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71" w:rsidRDefault="00901171" w:rsidP="00A8656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49060" cy="9170224"/>
            <wp:effectExtent l="0" t="0" r="0" b="0"/>
            <wp:docPr id="1" name="Рисунок 1" descr="C:\Users\Admins\Desktop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esktop\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17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1171" w:rsidRDefault="00901171" w:rsidP="00A8656E">
      <w:pPr>
        <w:spacing w:line="360" w:lineRule="auto"/>
        <w:jc w:val="center"/>
        <w:rPr>
          <w:b/>
          <w:sz w:val="28"/>
          <w:szCs w:val="28"/>
        </w:rPr>
      </w:pPr>
    </w:p>
    <w:p w:rsidR="00803A5B" w:rsidRPr="00632258" w:rsidRDefault="00803A5B" w:rsidP="00A8656E">
      <w:pPr>
        <w:spacing w:line="360" w:lineRule="auto"/>
        <w:jc w:val="center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t>ОГЛАВЛЕНИЕ</w:t>
      </w:r>
    </w:p>
    <w:p w:rsidR="00803A5B" w:rsidRPr="00632258" w:rsidRDefault="00803A5B" w:rsidP="00A8656E">
      <w:pPr>
        <w:spacing w:line="360" w:lineRule="auto"/>
        <w:jc w:val="center"/>
        <w:rPr>
          <w:b/>
          <w:sz w:val="28"/>
          <w:szCs w:val="28"/>
        </w:rPr>
      </w:pPr>
    </w:p>
    <w:p w:rsidR="00803A5B" w:rsidRPr="00632258" w:rsidRDefault="00A85413">
      <w:pPr>
        <w:pStyle w:val="12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r w:rsidRPr="00632258">
        <w:rPr>
          <w:sz w:val="28"/>
          <w:szCs w:val="28"/>
        </w:rPr>
        <w:fldChar w:fldCharType="begin"/>
      </w:r>
      <w:r w:rsidR="00803A5B" w:rsidRPr="00632258">
        <w:rPr>
          <w:sz w:val="28"/>
          <w:szCs w:val="28"/>
        </w:rPr>
        <w:instrText xml:space="preserve"> TOC \o "1-3" \h \z \u </w:instrText>
      </w:r>
      <w:r w:rsidRPr="00632258">
        <w:rPr>
          <w:sz w:val="28"/>
          <w:szCs w:val="28"/>
        </w:rPr>
        <w:fldChar w:fldCharType="separate"/>
      </w:r>
      <w:hyperlink w:anchor="_Toc405207572" w:history="1">
        <w:r w:rsidR="003B6B64">
          <w:rPr>
            <w:rFonts w:ascii="ZWAdobeF" w:hAnsi="ZWAdobeF" w:cs="ZWAdobeF"/>
            <w:sz w:val="2"/>
            <w:szCs w:val="2"/>
          </w:rPr>
          <w:t>1</w:t>
        </w:r>
        <w:r w:rsidR="00803A5B" w:rsidRPr="00632258">
          <w:rPr>
            <w:rStyle w:val="aa"/>
            <w:noProof/>
            <w:sz w:val="28"/>
            <w:szCs w:val="28"/>
          </w:rPr>
          <w:t>ОБЩИЕ ПОЛОЖЕНИЯ.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F85BE1">
          <w:rPr>
            <w:noProof/>
            <w:webHidden/>
            <w:sz w:val="28"/>
            <w:szCs w:val="28"/>
          </w:rPr>
          <w:t>4</w:t>
        </w:r>
      </w:hyperlink>
    </w:p>
    <w:p w:rsidR="00803A5B" w:rsidRPr="00632258" w:rsidRDefault="009D7DA4">
      <w:pPr>
        <w:pStyle w:val="12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73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I. ЦЕЛЕВОЙ РАЗДЕЛ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F85BE1">
          <w:rPr>
            <w:noProof/>
            <w:webHidden/>
            <w:sz w:val="28"/>
            <w:szCs w:val="28"/>
          </w:rPr>
          <w:t>5</w:t>
        </w:r>
      </w:hyperlink>
    </w:p>
    <w:p w:rsidR="00803A5B" w:rsidRPr="00632258" w:rsidRDefault="009D7DA4">
      <w:pPr>
        <w:pStyle w:val="12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74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iCs/>
            <w:noProof/>
            <w:sz w:val="28"/>
            <w:szCs w:val="28"/>
          </w:rPr>
          <w:t>1.1. Пояснительная записка.</w:t>
        </w:r>
        <w:r w:rsidR="004F5166">
          <w:rPr>
            <w:rStyle w:val="aa"/>
            <w:rFonts w:ascii="ZWAdobeF" w:hAnsi="ZWAdobeF" w:cs="ZWAdobeF"/>
            <w:iCs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F85BE1">
          <w:rPr>
            <w:noProof/>
            <w:webHidden/>
            <w:sz w:val="28"/>
            <w:szCs w:val="28"/>
          </w:rPr>
          <w:t>5</w:t>
        </w:r>
      </w:hyperlink>
    </w:p>
    <w:p w:rsidR="00803A5B" w:rsidRPr="00632258" w:rsidRDefault="009D7DA4">
      <w:pPr>
        <w:pStyle w:val="12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75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iCs/>
            <w:noProof/>
            <w:sz w:val="28"/>
            <w:szCs w:val="28"/>
          </w:rPr>
          <w:t>1.2. Планируемые результаты освоения адаптированной основной образовательной программы обучающимися с нарушением зрения.</w:t>
        </w:r>
        <w:r w:rsidR="004F5166">
          <w:rPr>
            <w:rStyle w:val="aa"/>
            <w:rFonts w:ascii="ZWAdobeF" w:hAnsi="ZWAdobeF" w:cs="ZWAdobeF"/>
            <w:iCs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</w:hyperlink>
      <w:r w:rsidR="00521944">
        <w:t>8</w:t>
      </w:r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76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1.2.1. Общие положения.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8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77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1.2.2. Ведущие целевые установки и основные ожидаемые результаты.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A85413" w:rsidRPr="00632258">
          <w:rPr>
            <w:noProof/>
            <w:webHidden/>
            <w:sz w:val="28"/>
            <w:szCs w:val="28"/>
          </w:rPr>
          <w:fldChar w:fldCharType="begin"/>
        </w:r>
        <w:r w:rsidR="00803A5B" w:rsidRPr="00632258">
          <w:rPr>
            <w:noProof/>
            <w:webHidden/>
            <w:sz w:val="28"/>
            <w:szCs w:val="28"/>
          </w:rPr>
          <w:instrText xml:space="preserve"> PAGEREF _Toc405207577 \h </w:instrText>
        </w:r>
        <w:r w:rsidR="00A85413" w:rsidRPr="00632258">
          <w:rPr>
            <w:noProof/>
            <w:webHidden/>
            <w:sz w:val="28"/>
            <w:szCs w:val="28"/>
          </w:rPr>
        </w:r>
        <w:r w:rsidR="00A85413" w:rsidRPr="00632258">
          <w:rPr>
            <w:noProof/>
            <w:webHidden/>
            <w:sz w:val="28"/>
            <w:szCs w:val="28"/>
          </w:rPr>
          <w:fldChar w:fldCharType="separate"/>
        </w:r>
        <w:r w:rsidR="00DB36C0">
          <w:rPr>
            <w:noProof/>
            <w:webHidden/>
            <w:sz w:val="28"/>
            <w:szCs w:val="28"/>
          </w:rPr>
          <w:t>11</w:t>
        </w:r>
        <w:r w:rsidR="00A85413" w:rsidRPr="00632258">
          <w:rPr>
            <w:noProof/>
            <w:webHidden/>
            <w:sz w:val="28"/>
            <w:szCs w:val="28"/>
          </w:rPr>
          <w:fldChar w:fldCharType="end"/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78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1.2.3.</w:t>
        </w:r>
        <w:r w:rsidR="00803A5B" w:rsidRPr="00632258">
          <w:rPr>
            <w:rStyle w:val="aa"/>
            <w:rFonts w:eastAsia="@Arial Unicode MS"/>
            <w:noProof/>
            <w:sz w:val="28"/>
            <w:szCs w:val="28"/>
          </w:rPr>
          <w:t xml:space="preserve"> Планируемые результаты освоения учебных  и междисциплинарных программ.</w:t>
        </w:r>
        <w:r w:rsidR="004F5166">
          <w:rPr>
            <w:rStyle w:val="aa"/>
            <w:rFonts w:ascii="ZWAdobeF" w:eastAsia="@Arial Unicode MS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14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79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rFonts w:eastAsia="@Arial Unicode MS"/>
            <w:noProof/>
            <w:sz w:val="28"/>
            <w:szCs w:val="28"/>
          </w:rPr>
          <w:t>1.2.3.1. Формирование универсальных учебных действий (УУД).</w:t>
        </w:r>
        <w:r w:rsidR="004F5166">
          <w:rPr>
            <w:rStyle w:val="aa"/>
            <w:rFonts w:ascii="ZWAdobeF" w:eastAsia="@Arial Unicode MS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14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0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rFonts w:eastAsia="@Arial Unicode MS"/>
            <w:noProof/>
            <w:sz w:val="28"/>
            <w:szCs w:val="28"/>
          </w:rPr>
          <w:t>1.2.3.2. Формирование ИКТ-компетентности обучающихся.</w:t>
        </w:r>
        <w:r w:rsidR="004F5166">
          <w:rPr>
            <w:rStyle w:val="aa"/>
            <w:rFonts w:ascii="ZWAdobeF" w:eastAsia="@Arial Unicode MS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18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1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rFonts w:eastAsia="@Arial Unicode MS"/>
            <w:noProof/>
            <w:sz w:val="28"/>
            <w:szCs w:val="28"/>
          </w:rPr>
          <w:t>1.2.3.3. Основы учебно-исследовательской и проектной деятельности.</w:t>
        </w:r>
        <w:r w:rsidR="004F5166">
          <w:rPr>
            <w:rStyle w:val="aa"/>
            <w:rFonts w:ascii="ZWAdobeF" w:eastAsia="@Arial Unicode MS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23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2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1.2.3.4. Стратегии смыслового чтения и работа с текстом.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24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3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1.2.3.5. Планируемые результаты  освоения учебных программ.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27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4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1.3. Система оценки достижения планируемых результатов освоения основной образовательной программы основного общего образования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90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5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1.3.1. Общие положения.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90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6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1.3.2. Организация и содержание аттестации обучающихся  с нарушением зрения по программе основного общего образования.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92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7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1.3.2.1.  Особенности оценки личностных результатов.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94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8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1.3.2.2  Особенности оценки метапредметных результатов.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95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89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1.3.2.3. Особенности оценки проектной деятельности обучающихся.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96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90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1.3.3. Организация и содержание итоговой оценки предметных результатов.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96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91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1.3.4. Система внутришкольного мониторинга   оценки образовательных достижений и портфолио  (портфель достижений) как инструменты динамики образовательных достижений.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99</w:t>
        </w:r>
      </w:hyperlink>
    </w:p>
    <w:p w:rsidR="00803A5B" w:rsidRDefault="009D7DA4">
      <w:pPr>
        <w:pStyle w:val="35"/>
        <w:tabs>
          <w:tab w:val="right" w:leader="dot" w:pos="9911"/>
        </w:tabs>
        <w:rPr>
          <w:noProof/>
          <w:sz w:val="28"/>
          <w:szCs w:val="28"/>
        </w:rPr>
      </w:pPr>
      <w:hyperlink w:anchor="_Toc405207592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1.3.5. Итоговая оценка выпускника и её использование при переходе от основного к среднему общему образованию.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100</w:t>
        </w:r>
      </w:hyperlink>
    </w:p>
    <w:p w:rsidR="005461E6" w:rsidRPr="00C70CD3" w:rsidRDefault="005461E6" w:rsidP="005461E6">
      <w:pPr>
        <w:ind w:left="567"/>
        <w:rPr>
          <w:sz w:val="28"/>
          <w:szCs w:val="28"/>
        </w:rPr>
      </w:pPr>
      <w:r w:rsidRPr="00C70CD3">
        <w:rPr>
          <w:sz w:val="28"/>
          <w:szCs w:val="28"/>
        </w:rPr>
        <w:t>1.3.6. Формы промежуточной аттестации</w:t>
      </w:r>
      <w:r w:rsidR="00C70CD3">
        <w:rPr>
          <w:sz w:val="28"/>
          <w:szCs w:val="28"/>
        </w:rPr>
        <w:t xml:space="preserve">……………………………………   </w:t>
      </w:r>
      <w:r w:rsidR="00521944">
        <w:rPr>
          <w:sz w:val="28"/>
          <w:szCs w:val="28"/>
        </w:rPr>
        <w:t>101</w:t>
      </w:r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93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  <w:lang w:val="en-US"/>
          </w:rPr>
          <w:t>II</w:t>
        </w:r>
        <w:r w:rsidR="00803A5B" w:rsidRPr="00632258">
          <w:rPr>
            <w:rStyle w:val="aa"/>
            <w:noProof/>
            <w:sz w:val="28"/>
            <w:szCs w:val="28"/>
          </w:rPr>
          <w:t>. СОДЕРЖАТЕЛЬНЫЙ РАЗДЕЛ.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101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94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2.1. Программа формирования универсальных учебных действий на ступени основного общего образования.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101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95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2.2.  Программы отдельных учебных предметов, курсов.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121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96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2.3. Программа воспитания и социализации обучающихся  с нарушениями зрения.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124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97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2.4. Программа коррекционной работы.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150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98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  <w:lang w:val="en-US"/>
          </w:rPr>
          <w:t>III</w:t>
        </w:r>
        <w:r w:rsidR="00803A5B" w:rsidRPr="00632258">
          <w:rPr>
            <w:rStyle w:val="aa"/>
            <w:noProof/>
            <w:sz w:val="28"/>
            <w:szCs w:val="28"/>
          </w:rPr>
          <w:t>. ОРГАНИЗАЦИОННЫЙ РАЗДЕЛ.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162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599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 xml:space="preserve">3.1. </w:t>
        </w:r>
        <w:r w:rsidR="00521944">
          <w:rPr>
            <w:rStyle w:val="aa"/>
            <w:noProof/>
            <w:sz w:val="28"/>
            <w:szCs w:val="28"/>
          </w:rPr>
          <w:t>У</w:t>
        </w:r>
        <w:r w:rsidR="00803A5B" w:rsidRPr="00632258">
          <w:rPr>
            <w:rStyle w:val="aa"/>
            <w:noProof/>
            <w:sz w:val="28"/>
            <w:szCs w:val="28"/>
          </w:rPr>
          <w:t>чебный план основного общего образования.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162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600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3.1.1. Программа внеурочной деятельности.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168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601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3.2. Система условий реализации основной образовательной программы.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171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602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3.2.1. Описание кадровых условий реализации основной образовательной программы основного общего образования.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521944">
          <w:rPr>
            <w:noProof/>
            <w:webHidden/>
            <w:sz w:val="28"/>
            <w:szCs w:val="28"/>
          </w:rPr>
          <w:t>171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603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3.2.1.1. Кадровое обеспечение.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8B02E7">
          <w:rPr>
            <w:noProof/>
            <w:webHidden/>
            <w:sz w:val="28"/>
            <w:szCs w:val="28"/>
          </w:rPr>
          <w:t>171</w:t>
        </w:r>
      </w:hyperlink>
    </w:p>
    <w:p w:rsidR="00803A5B" w:rsidRDefault="009D7DA4">
      <w:pPr>
        <w:pStyle w:val="35"/>
        <w:tabs>
          <w:tab w:val="right" w:leader="dot" w:pos="9911"/>
        </w:tabs>
      </w:pPr>
      <w:hyperlink w:anchor="_Toc405207604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3.2.1.2. Профессиональное развитие и повышение квалификации педагогических работников.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8B02E7">
          <w:rPr>
            <w:noProof/>
            <w:webHidden/>
            <w:sz w:val="28"/>
            <w:szCs w:val="28"/>
          </w:rPr>
          <w:t>174</w:t>
        </w:r>
      </w:hyperlink>
    </w:p>
    <w:p w:rsidR="008B02E7" w:rsidRPr="008B02E7" w:rsidRDefault="008B02E7" w:rsidP="008B02E7">
      <w:pPr>
        <w:ind w:left="426"/>
      </w:pPr>
      <w:r>
        <w:t>3.2.1.3. психолого-педагогические условия реализации АООП…………………………… 174</w:t>
      </w:r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606" w:history="1">
        <w:r w:rsidR="00B9503C">
          <w:rPr>
            <w:rFonts w:ascii="ZWAdobeF" w:hAnsi="ZWAdobeF" w:cs="ZWAdobeF"/>
            <w:sz w:val="2"/>
            <w:szCs w:val="2"/>
          </w:rPr>
          <w:t>9</w:t>
        </w:r>
      </w:hyperlink>
      <w:hyperlink w:anchor="_Toc405207607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3.2.3. Финансовое обеспечение реализации адаптированной основной образовательной программы основного общего образования.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8B02E7">
          <w:rPr>
            <w:noProof/>
            <w:webHidden/>
            <w:sz w:val="28"/>
            <w:szCs w:val="28"/>
          </w:rPr>
          <w:t>176</w:t>
        </w:r>
      </w:hyperlink>
    </w:p>
    <w:p w:rsidR="00803A5B" w:rsidRPr="00632258" w:rsidRDefault="009D7DA4">
      <w:pPr>
        <w:pStyle w:val="35"/>
        <w:tabs>
          <w:tab w:val="right" w:leader="dot" w:pos="9911"/>
        </w:tabs>
        <w:rPr>
          <w:rFonts w:ascii="Calibri" w:hAnsi="Calibri"/>
          <w:noProof/>
          <w:sz w:val="28"/>
          <w:szCs w:val="28"/>
        </w:rPr>
      </w:pPr>
      <w:hyperlink w:anchor="_Toc405207608" w:history="1">
        <w:r w:rsidR="004F5166">
          <w:rPr>
            <w:rFonts w:ascii="ZWAdobeF" w:hAnsi="ZWAdobeF" w:cs="ZWAdobeF"/>
            <w:sz w:val="2"/>
            <w:szCs w:val="2"/>
          </w:rPr>
          <w:t>11TU</w:t>
        </w:r>
        <w:r w:rsidR="00803A5B" w:rsidRPr="00632258">
          <w:rPr>
            <w:rStyle w:val="aa"/>
            <w:noProof/>
            <w:sz w:val="28"/>
            <w:szCs w:val="28"/>
          </w:rPr>
          <w:t>3.2.4. Материально-технические условия реализации адаптированной основной образовательной программы.</w:t>
        </w:r>
        <w:r w:rsidR="004F5166">
          <w:rPr>
            <w:rStyle w:val="aa"/>
            <w:rFonts w:ascii="ZWAdobeF" w:hAnsi="ZWAdobeF" w:cs="ZWAdobeF"/>
            <w:noProof/>
            <w:color w:val="auto"/>
            <w:sz w:val="2"/>
            <w:szCs w:val="2"/>
            <w:u w:val="none"/>
          </w:rPr>
          <w:t>U11T</w:t>
        </w:r>
        <w:r w:rsidR="00803A5B" w:rsidRPr="00632258">
          <w:rPr>
            <w:noProof/>
            <w:webHidden/>
            <w:sz w:val="28"/>
            <w:szCs w:val="28"/>
          </w:rPr>
          <w:tab/>
        </w:r>
        <w:r w:rsidR="008B02E7">
          <w:rPr>
            <w:noProof/>
            <w:webHidden/>
            <w:sz w:val="28"/>
            <w:szCs w:val="28"/>
          </w:rPr>
          <w:t>178</w:t>
        </w:r>
      </w:hyperlink>
    </w:p>
    <w:p w:rsidR="00803A5B" w:rsidRDefault="00A85413" w:rsidP="00705557">
      <w:pPr>
        <w:ind w:left="426"/>
        <w:rPr>
          <w:sz w:val="28"/>
          <w:szCs w:val="28"/>
        </w:rPr>
      </w:pPr>
      <w:r w:rsidRPr="00632258">
        <w:rPr>
          <w:sz w:val="28"/>
          <w:szCs w:val="28"/>
        </w:rPr>
        <w:fldChar w:fldCharType="end"/>
      </w:r>
      <w:r w:rsidR="001D30EE">
        <w:rPr>
          <w:sz w:val="28"/>
          <w:szCs w:val="28"/>
        </w:rPr>
        <w:t xml:space="preserve">Приложение 1. </w:t>
      </w:r>
      <w:r w:rsidR="008B02E7">
        <w:rPr>
          <w:sz w:val="28"/>
          <w:szCs w:val="28"/>
        </w:rPr>
        <w:t>Программа формирования ИКТ-компетенции</w:t>
      </w:r>
    </w:p>
    <w:p w:rsidR="001D30EE" w:rsidRDefault="001D30EE" w:rsidP="0070555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Приложение 2. </w:t>
      </w:r>
      <w:r w:rsidR="008B02E7">
        <w:rPr>
          <w:sz w:val="28"/>
          <w:szCs w:val="28"/>
        </w:rPr>
        <w:t>Программа учебно-исследовательской и проектной деятельности</w:t>
      </w:r>
    </w:p>
    <w:p w:rsidR="008B02E7" w:rsidRDefault="008B02E7" w:rsidP="00705557">
      <w:pPr>
        <w:ind w:left="426"/>
        <w:rPr>
          <w:sz w:val="28"/>
          <w:szCs w:val="28"/>
        </w:rPr>
      </w:pPr>
      <w:r>
        <w:rPr>
          <w:sz w:val="28"/>
          <w:szCs w:val="28"/>
        </w:rPr>
        <w:t>Приложение 3. Программа формирования основ смыслового чтения</w:t>
      </w:r>
    </w:p>
    <w:p w:rsidR="008B02E7" w:rsidRDefault="008B02E7" w:rsidP="00705557">
      <w:pPr>
        <w:ind w:left="426"/>
        <w:rPr>
          <w:sz w:val="28"/>
          <w:szCs w:val="28"/>
        </w:rPr>
      </w:pPr>
      <w:r>
        <w:rPr>
          <w:sz w:val="28"/>
          <w:szCs w:val="28"/>
        </w:rPr>
        <w:t>Приложение 4. Учебный план</w:t>
      </w:r>
    </w:p>
    <w:p w:rsidR="008B02E7" w:rsidRPr="009D6543" w:rsidRDefault="008B02E7" w:rsidP="008B02E7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Приложение 5. </w:t>
      </w:r>
      <w:r w:rsidRPr="00632258">
        <w:rPr>
          <w:sz w:val="28"/>
          <w:szCs w:val="28"/>
        </w:rPr>
        <w:t>Основное содержание учебных предметов, курсов.</w:t>
      </w:r>
    </w:p>
    <w:p w:rsidR="008B02E7" w:rsidRDefault="008B02E7" w:rsidP="008B02E7">
      <w:pPr>
        <w:pStyle w:val="a8"/>
        <w:ind w:left="360"/>
        <w:jc w:val="both"/>
        <w:rPr>
          <w:sz w:val="28"/>
          <w:szCs w:val="28"/>
        </w:rPr>
      </w:pPr>
      <w:r w:rsidRPr="008B02E7">
        <w:rPr>
          <w:sz w:val="28"/>
          <w:szCs w:val="28"/>
        </w:rPr>
        <w:t>Приложение 6.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Программа развития экологической культуры «</w:t>
      </w:r>
      <w:proofErr w:type="spellStart"/>
      <w:r>
        <w:rPr>
          <w:sz w:val="28"/>
          <w:szCs w:val="28"/>
        </w:rPr>
        <w:t>ЭкоДозор</w:t>
      </w:r>
      <w:proofErr w:type="spellEnd"/>
      <w:r>
        <w:rPr>
          <w:sz w:val="28"/>
          <w:szCs w:val="28"/>
        </w:rPr>
        <w:t xml:space="preserve">» </w:t>
      </w:r>
    </w:p>
    <w:p w:rsidR="008B02E7" w:rsidRDefault="008B02E7" w:rsidP="008B02E7">
      <w:pPr>
        <w:pStyle w:val="a8"/>
        <w:ind w:left="360"/>
        <w:jc w:val="both"/>
        <w:rPr>
          <w:sz w:val="28"/>
          <w:szCs w:val="28"/>
        </w:rPr>
      </w:pPr>
      <w:r w:rsidRPr="008B02E7">
        <w:rPr>
          <w:sz w:val="28"/>
          <w:szCs w:val="28"/>
        </w:rPr>
        <w:t>Приложение 7.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деятельности спортивного клуба «Старт» </w:t>
      </w:r>
    </w:p>
    <w:p w:rsidR="008B02E7" w:rsidRDefault="008B02E7" w:rsidP="008B02E7">
      <w:pPr>
        <w:pStyle w:val="a8"/>
        <w:ind w:left="360"/>
        <w:jc w:val="both"/>
        <w:rPr>
          <w:sz w:val="28"/>
          <w:szCs w:val="28"/>
        </w:rPr>
      </w:pPr>
      <w:r w:rsidRPr="008B02E7">
        <w:rPr>
          <w:sz w:val="28"/>
          <w:szCs w:val="28"/>
        </w:rPr>
        <w:t>Приложение 8.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деятельности творческого клуба «Велюр» </w:t>
      </w:r>
    </w:p>
    <w:p w:rsidR="008B02E7" w:rsidRDefault="008B02E7" w:rsidP="008B02E7">
      <w:pPr>
        <w:pStyle w:val="a8"/>
        <w:ind w:left="360"/>
        <w:jc w:val="both"/>
        <w:rPr>
          <w:sz w:val="28"/>
          <w:szCs w:val="28"/>
        </w:rPr>
      </w:pPr>
      <w:r w:rsidRPr="008B02E7">
        <w:rPr>
          <w:sz w:val="28"/>
          <w:szCs w:val="28"/>
        </w:rPr>
        <w:t>Приложение 9</w:t>
      </w:r>
      <w:r>
        <w:rPr>
          <w:sz w:val="28"/>
          <w:szCs w:val="28"/>
        </w:rPr>
        <w:t xml:space="preserve">. Программа деятельности интеллектуального клуба «Наследие Ломоносова» </w:t>
      </w:r>
    </w:p>
    <w:p w:rsidR="008B02E7" w:rsidRPr="00632258" w:rsidRDefault="008B02E7" w:rsidP="00705557">
      <w:pPr>
        <w:ind w:left="426"/>
        <w:rPr>
          <w:sz w:val="28"/>
          <w:szCs w:val="28"/>
        </w:rPr>
      </w:pPr>
    </w:p>
    <w:p w:rsidR="00803A5B" w:rsidRPr="00632258" w:rsidRDefault="00803A5B" w:rsidP="00A8656E">
      <w:pPr>
        <w:spacing w:line="360" w:lineRule="auto"/>
        <w:jc w:val="center"/>
        <w:rPr>
          <w:b/>
          <w:sz w:val="28"/>
          <w:szCs w:val="28"/>
        </w:rPr>
      </w:pPr>
    </w:p>
    <w:p w:rsidR="00803A5B" w:rsidRPr="00632258" w:rsidRDefault="00803A5B" w:rsidP="00A8656E">
      <w:pPr>
        <w:spacing w:line="360" w:lineRule="auto"/>
        <w:jc w:val="center"/>
        <w:rPr>
          <w:b/>
          <w:sz w:val="28"/>
          <w:szCs w:val="28"/>
        </w:rPr>
      </w:pPr>
    </w:p>
    <w:p w:rsidR="00803A5B" w:rsidRPr="00632258" w:rsidRDefault="00803A5B" w:rsidP="00736442">
      <w:pPr>
        <w:jc w:val="center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br w:type="page"/>
      </w:r>
      <w:bookmarkStart w:id="1" w:name="_Toc405207572"/>
      <w:r w:rsidRPr="00632258">
        <w:rPr>
          <w:b/>
          <w:sz w:val="28"/>
          <w:szCs w:val="28"/>
        </w:rPr>
        <w:lastRenderedPageBreak/>
        <w:t>ОБЩИЕ ПОЛОЖЕНИЯ.</w:t>
      </w:r>
      <w:bookmarkEnd w:id="1"/>
    </w:p>
    <w:p w:rsidR="00692AC2" w:rsidRDefault="00692AC2" w:rsidP="00997637">
      <w:pPr>
        <w:ind w:firstLine="708"/>
        <w:jc w:val="both"/>
        <w:rPr>
          <w:sz w:val="28"/>
          <w:szCs w:val="28"/>
        </w:rPr>
      </w:pPr>
    </w:p>
    <w:p w:rsidR="00803A5B" w:rsidRPr="00632258" w:rsidRDefault="00803A5B" w:rsidP="00997637">
      <w:pPr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Адаптированная основная образовательная программа основного общего о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разования является нормативно-управленческим документом Краевого Госуда</w:t>
      </w:r>
      <w:r w:rsidRPr="00632258">
        <w:rPr>
          <w:sz w:val="28"/>
          <w:szCs w:val="28"/>
        </w:rPr>
        <w:t>р</w:t>
      </w:r>
      <w:r w:rsidRPr="00632258">
        <w:rPr>
          <w:sz w:val="28"/>
          <w:szCs w:val="28"/>
        </w:rPr>
        <w:t xml:space="preserve">ственного бюджетного </w:t>
      </w:r>
      <w:r w:rsidR="0066652C">
        <w:rPr>
          <w:sz w:val="28"/>
          <w:szCs w:val="28"/>
        </w:rPr>
        <w:t>обще</w:t>
      </w:r>
      <w:r w:rsidRPr="00632258">
        <w:rPr>
          <w:sz w:val="28"/>
          <w:szCs w:val="28"/>
        </w:rPr>
        <w:t>образовательного учреждения «Красноярская школа №</w:t>
      </w:r>
      <w:r w:rsidR="00521944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1»  для обучающихся, воспитанников с ограниченными возможностями здоровья и определяет цель, задачи, планируемые результаты, специфику содержания и ос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бенности организации образовательного процесса в образовательной организации, реализующей  адаптированные программы для обучающихся с нарушениями зр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ния.</w:t>
      </w:r>
    </w:p>
    <w:p w:rsidR="00803A5B" w:rsidRPr="00632258" w:rsidRDefault="00803A5B" w:rsidP="00997637">
      <w:pPr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Миссией школы является создание возможностей для получения полноценн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го образования слабовидящими детьми и успешной социализации учащихся на о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нове интеграции возможностей учебной и воспитательной деятельности в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тельном процессе, с учетом  воспитательных возможностей педагогического ко</w:t>
      </w:r>
      <w:r w:rsidRPr="00632258">
        <w:rPr>
          <w:sz w:val="28"/>
          <w:szCs w:val="28"/>
        </w:rPr>
        <w:t>л</w:t>
      </w:r>
      <w:r w:rsidRPr="00632258">
        <w:rPr>
          <w:sz w:val="28"/>
          <w:szCs w:val="28"/>
        </w:rPr>
        <w:t>лектива школы, на базе создания развивающей образовательной среды, здор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вьесберегающего пространства школы и широкого спектра социальных связей шк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лы.</w:t>
      </w:r>
    </w:p>
    <w:p w:rsidR="00803A5B" w:rsidRPr="00F04E49" w:rsidRDefault="00803A5B" w:rsidP="00736442">
      <w:pPr>
        <w:ind w:firstLine="709"/>
        <w:jc w:val="both"/>
        <w:rPr>
          <w:b/>
          <w:sz w:val="28"/>
          <w:szCs w:val="28"/>
        </w:rPr>
      </w:pPr>
      <w:r w:rsidRPr="00F04E49">
        <w:rPr>
          <w:b/>
          <w:sz w:val="28"/>
          <w:szCs w:val="28"/>
        </w:rPr>
        <w:t xml:space="preserve">Адресность адаптированной основной образовательной программы: </w:t>
      </w:r>
    </w:p>
    <w:p w:rsidR="00803A5B" w:rsidRPr="00632258" w:rsidRDefault="00803A5B" w:rsidP="00736442">
      <w:pPr>
        <w:ind w:firstLine="709"/>
        <w:jc w:val="both"/>
        <w:rPr>
          <w:bCs/>
          <w:iCs/>
          <w:sz w:val="28"/>
          <w:szCs w:val="28"/>
        </w:rPr>
      </w:pPr>
      <w:r w:rsidRPr="00632258">
        <w:rPr>
          <w:bCs/>
          <w:iCs/>
          <w:sz w:val="28"/>
          <w:szCs w:val="28"/>
        </w:rPr>
        <w:t>Слабовидящие обучающиеся, имеющие такие нарушения психофизического развития,  степень выраженности которых, требует особых условий, методов и пр</w:t>
      </w:r>
      <w:r w:rsidRPr="00632258">
        <w:rPr>
          <w:bCs/>
          <w:iCs/>
          <w:sz w:val="28"/>
          <w:szCs w:val="28"/>
        </w:rPr>
        <w:t>и</w:t>
      </w:r>
      <w:r w:rsidRPr="00632258">
        <w:rPr>
          <w:bCs/>
          <w:iCs/>
          <w:sz w:val="28"/>
          <w:szCs w:val="28"/>
        </w:rPr>
        <w:t xml:space="preserve">емов обучения и коррекции. </w:t>
      </w:r>
    </w:p>
    <w:p w:rsidR="00803A5B" w:rsidRPr="00632258" w:rsidRDefault="00803A5B" w:rsidP="00736442">
      <w:pPr>
        <w:pStyle w:val="23"/>
        <w:spacing w:after="0" w:line="240" w:lineRule="auto"/>
        <w:ind w:firstLine="709"/>
        <w:jc w:val="both"/>
        <w:rPr>
          <w:sz w:val="28"/>
          <w:szCs w:val="28"/>
        </w:rPr>
      </w:pPr>
      <w:r w:rsidRPr="00632258">
        <w:rPr>
          <w:bCs/>
          <w:iCs/>
          <w:sz w:val="28"/>
          <w:szCs w:val="28"/>
        </w:rPr>
        <w:t>Адаптированная основная образовательная программа основного общего о</w:t>
      </w:r>
      <w:r w:rsidRPr="00632258">
        <w:rPr>
          <w:bCs/>
          <w:iCs/>
          <w:sz w:val="28"/>
          <w:szCs w:val="28"/>
        </w:rPr>
        <w:t>б</w:t>
      </w:r>
      <w:r w:rsidRPr="00632258">
        <w:rPr>
          <w:bCs/>
          <w:iCs/>
          <w:sz w:val="28"/>
          <w:szCs w:val="28"/>
        </w:rPr>
        <w:t>разования в соответствии с требованиями Стандарта содержит три раздела: целевой, содержательный, и организационный.</w:t>
      </w:r>
      <w:r w:rsidRPr="00632258">
        <w:rPr>
          <w:sz w:val="28"/>
          <w:szCs w:val="28"/>
        </w:rPr>
        <w:t xml:space="preserve"> В программе учтены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психофизические ос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 xml:space="preserve">бенности слабовидящих учащихся. </w:t>
      </w:r>
    </w:p>
    <w:p w:rsidR="00803A5B" w:rsidRPr="00632258" w:rsidRDefault="00803A5B" w:rsidP="00736442">
      <w:pPr>
        <w:pStyle w:val="23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632258">
        <w:rPr>
          <w:sz w:val="28"/>
          <w:szCs w:val="28"/>
        </w:rPr>
        <w:t>В зависимости от степени снижения остроты зрения и от возможности и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пользования зрительного анализатора, в педагогическом процессе выделяют след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ющие группы детей:</w:t>
      </w:r>
    </w:p>
    <w:p w:rsidR="00803A5B" w:rsidRPr="00632258" w:rsidRDefault="00803A5B" w:rsidP="00FC549A">
      <w:pPr>
        <w:pStyle w:val="a8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t xml:space="preserve">частично (парциально) зрячие </w:t>
      </w:r>
      <w:r w:rsidRPr="00632258">
        <w:rPr>
          <w:sz w:val="28"/>
          <w:szCs w:val="28"/>
        </w:rPr>
        <w:t>дети, имеющ</w:t>
      </w:r>
      <w:r w:rsidR="00711874">
        <w:rPr>
          <w:sz w:val="28"/>
          <w:szCs w:val="28"/>
        </w:rPr>
        <w:t xml:space="preserve">ие </w:t>
      </w:r>
      <w:proofErr w:type="spellStart"/>
      <w:r w:rsidR="00711874">
        <w:rPr>
          <w:sz w:val="28"/>
          <w:szCs w:val="28"/>
        </w:rPr>
        <w:t>светоощущения</w:t>
      </w:r>
      <w:proofErr w:type="spellEnd"/>
      <w:r w:rsidR="00711874">
        <w:rPr>
          <w:sz w:val="28"/>
          <w:szCs w:val="28"/>
        </w:rPr>
        <w:t>, форменное зре</w:t>
      </w:r>
      <w:r w:rsidRPr="00632258">
        <w:rPr>
          <w:sz w:val="28"/>
          <w:szCs w:val="28"/>
        </w:rPr>
        <w:t>ние (способность к выделению фигуры из фона) с остротой зрения от 0,005 до 0,04;</w:t>
      </w:r>
    </w:p>
    <w:p w:rsidR="00803A5B" w:rsidRPr="00632258" w:rsidRDefault="00803A5B" w:rsidP="00FC549A">
      <w:pPr>
        <w:pStyle w:val="a8"/>
        <w:numPr>
          <w:ilvl w:val="0"/>
          <w:numId w:val="7"/>
        </w:numPr>
        <w:shd w:val="clear" w:color="auto" w:fill="FFFFFF"/>
        <w:ind w:right="5"/>
        <w:jc w:val="both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t xml:space="preserve">слабовидящие </w:t>
      </w:r>
      <w:r w:rsidRPr="00632258">
        <w:rPr>
          <w:sz w:val="28"/>
          <w:szCs w:val="28"/>
        </w:rPr>
        <w:t>дети с остротой зрения от 0,05 до 0,2. Главное отличие данной группы детей от слепых: при выраженном снижении остроты восприятия зр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тельный анализатор остается основным источником восприятия информации об окружающем мире и может использоваться в качестве ведущего в учебном процессе, включая чтение и письмо.</w:t>
      </w:r>
    </w:p>
    <w:p w:rsidR="00803A5B" w:rsidRPr="00F04E49" w:rsidRDefault="00F04E49" w:rsidP="00736442">
      <w:pPr>
        <w:pStyle w:val="a8"/>
        <w:ind w:left="0" w:firstLine="709"/>
        <w:jc w:val="both"/>
        <w:rPr>
          <w:b/>
          <w:bCs/>
          <w:sz w:val="28"/>
          <w:szCs w:val="28"/>
        </w:rPr>
      </w:pPr>
      <w:r w:rsidRPr="00F04E49">
        <w:rPr>
          <w:b/>
          <w:bCs/>
          <w:sz w:val="28"/>
          <w:szCs w:val="28"/>
        </w:rPr>
        <w:t>АООП</w:t>
      </w:r>
      <w:r w:rsidR="00803A5B" w:rsidRPr="00F04E49">
        <w:rPr>
          <w:b/>
          <w:bCs/>
          <w:sz w:val="28"/>
          <w:szCs w:val="28"/>
        </w:rPr>
        <w:t xml:space="preserve"> ООО КГБОУ «Красноярская школа №1» направлена на:</w:t>
      </w:r>
    </w:p>
    <w:p w:rsidR="00803A5B" w:rsidRPr="00632258" w:rsidRDefault="00803A5B" w:rsidP="00FC549A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осуществление образовательного и коррекционного процессов, т.е. реализ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цию федеральных государственных образовательных стандартов для детей с патологией зрения;</w:t>
      </w:r>
    </w:p>
    <w:p w:rsidR="00803A5B" w:rsidRDefault="00803A5B" w:rsidP="00FC549A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формирование общей культуры личности обучающихся на основе обязател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ного минимума содержания общеобразовательных программ, их адаптации и интеграции в общество;</w:t>
      </w:r>
    </w:p>
    <w:p w:rsidR="00692AC2" w:rsidRPr="00632258" w:rsidRDefault="00692AC2" w:rsidP="00692AC2">
      <w:pPr>
        <w:pStyle w:val="a8"/>
        <w:jc w:val="both"/>
        <w:rPr>
          <w:sz w:val="28"/>
          <w:szCs w:val="28"/>
        </w:rPr>
      </w:pPr>
    </w:p>
    <w:p w:rsidR="00803A5B" w:rsidRPr="00632258" w:rsidRDefault="00803A5B" w:rsidP="00FC549A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обеспечение обучения, воспитания, коррекции вторичных отклонений в ра</w:t>
      </w:r>
      <w:r w:rsidRPr="00632258">
        <w:rPr>
          <w:sz w:val="28"/>
          <w:szCs w:val="28"/>
        </w:rPr>
        <w:t>з</w:t>
      </w:r>
      <w:r w:rsidRPr="00632258">
        <w:rPr>
          <w:sz w:val="28"/>
          <w:szCs w:val="28"/>
        </w:rPr>
        <w:t>витии детей с нарушением зрения, развитие сохранных анализаторов, форм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803A5B" w:rsidRPr="00632258" w:rsidRDefault="00803A5B" w:rsidP="00FC549A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обеспечение условий для качественного обучения слабовидящих учащихся, всестороннего развития и раскрытия их способностей.</w:t>
      </w:r>
    </w:p>
    <w:p w:rsidR="00803A5B" w:rsidRPr="00632258" w:rsidRDefault="00803A5B" w:rsidP="00FA1900">
      <w:pPr>
        <w:pStyle w:val="a8"/>
        <w:ind w:left="365"/>
        <w:jc w:val="both"/>
        <w:rPr>
          <w:sz w:val="28"/>
          <w:szCs w:val="28"/>
        </w:rPr>
      </w:pPr>
    </w:p>
    <w:p w:rsidR="00803A5B" w:rsidRPr="00632258" w:rsidRDefault="00803A5B" w:rsidP="00736442">
      <w:pPr>
        <w:pStyle w:val="1"/>
        <w:spacing w:before="0"/>
        <w:jc w:val="center"/>
        <w:rPr>
          <w:color w:val="auto"/>
        </w:rPr>
      </w:pPr>
      <w:bookmarkStart w:id="2" w:name="_Toc389459078"/>
      <w:bookmarkStart w:id="3" w:name="_Toc389479274"/>
      <w:bookmarkStart w:id="4" w:name="_Toc405207573"/>
      <w:r w:rsidRPr="00632258">
        <w:rPr>
          <w:color w:val="auto"/>
        </w:rPr>
        <w:t>I. ЦЕЛЕВОЙ РАЗДЕЛ</w:t>
      </w:r>
      <w:bookmarkEnd w:id="2"/>
      <w:bookmarkEnd w:id="3"/>
      <w:bookmarkEnd w:id="4"/>
    </w:p>
    <w:p w:rsidR="000071C3" w:rsidRDefault="000071C3" w:rsidP="00454609">
      <w:pPr>
        <w:pStyle w:val="25"/>
        <w:rPr>
          <w:rStyle w:val="af7"/>
          <w:i w:val="0"/>
          <w:iCs/>
          <w:sz w:val="28"/>
          <w:szCs w:val="28"/>
          <w:lang w:val="ru-RU"/>
        </w:rPr>
      </w:pPr>
      <w:bookmarkStart w:id="5" w:name="_Toc389459079"/>
      <w:bookmarkStart w:id="6" w:name="_Toc389479275"/>
      <w:bookmarkStart w:id="7" w:name="_Toc405207574"/>
    </w:p>
    <w:p w:rsidR="00803A5B" w:rsidRPr="00632258" w:rsidRDefault="004F5166" w:rsidP="00736442">
      <w:pPr>
        <w:pStyle w:val="25"/>
        <w:jc w:val="center"/>
        <w:rPr>
          <w:rStyle w:val="af7"/>
          <w:i w:val="0"/>
          <w:iCs/>
          <w:sz w:val="28"/>
          <w:szCs w:val="28"/>
          <w:lang w:val="ru-RU"/>
        </w:rPr>
      </w:pPr>
      <w:r>
        <w:rPr>
          <w:rStyle w:val="af7"/>
          <w:rFonts w:ascii="ZWAdobeF" w:hAnsi="ZWAdobeF" w:cs="ZWAdobeF"/>
          <w:b w:val="0"/>
          <w:i w:val="0"/>
          <w:iCs/>
          <w:sz w:val="2"/>
          <w:szCs w:val="2"/>
          <w:lang w:val="ru-RU"/>
        </w:rPr>
        <w:t>9T</w:t>
      </w:r>
      <w:r w:rsidR="00803A5B" w:rsidRPr="00632258">
        <w:rPr>
          <w:rStyle w:val="af7"/>
          <w:i w:val="0"/>
          <w:iCs/>
          <w:sz w:val="28"/>
          <w:szCs w:val="28"/>
          <w:lang w:val="ru-RU"/>
        </w:rPr>
        <w:t xml:space="preserve">1.1. </w:t>
      </w:r>
      <w:bookmarkEnd w:id="5"/>
      <w:bookmarkEnd w:id="6"/>
      <w:r w:rsidR="00803A5B" w:rsidRPr="00632258">
        <w:rPr>
          <w:rStyle w:val="af7"/>
          <w:i w:val="0"/>
          <w:iCs/>
          <w:sz w:val="28"/>
          <w:szCs w:val="28"/>
          <w:lang w:val="ru-RU"/>
        </w:rPr>
        <w:t>Пояснительная записка</w:t>
      </w:r>
      <w:bookmarkEnd w:id="7"/>
    </w:p>
    <w:p w:rsidR="000071C3" w:rsidRDefault="00803A5B" w:rsidP="003F0129">
      <w:pPr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            </w:t>
      </w:r>
    </w:p>
    <w:p w:rsidR="00803A5B" w:rsidRPr="00632258" w:rsidRDefault="00803A5B" w:rsidP="00736442">
      <w:pPr>
        <w:ind w:firstLine="709"/>
        <w:jc w:val="both"/>
        <w:rPr>
          <w:b/>
          <w:sz w:val="28"/>
          <w:szCs w:val="28"/>
        </w:rPr>
      </w:pPr>
      <w:r w:rsidRPr="00632258">
        <w:rPr>
          <w:sz w:val="28"/>
          <w:szCs w:val="28"/>
        </w:rPr>
        <w:t>Адаптированная основная образовательная программа основного общего о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 xml:space="preserve">разования разработана  в соответствии со следующими </w:t>
      </w:r>
      <w:r w:rsidRPr="00632258">
        <w:rPr>
          <w:b/>
          <w:sz w:val="28"/>
          <w:szCs w:val="28"/>
        </w:rPr>
        <w:t>нормативными докуме</w:t>
      </w:r>
      <w:r w:rsidRPr="00632258">
        <w:rPr>
          <w:b/>
          <w:sz w:val="28"/>
          <w:szCs w:val="28"/>
        </w:rPr>
        <w:t>н</w:t>
      </w:r>
      <w:r w:rsidRPr="00632258">
        <w:rPr>
          <w:b/>
          <w:sz w:val="28"/>
          <w:szCs w:val="28"/>
        </w:rPr>
        <w:t>тами: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Федеральный Закон № 273-ФЗ «Об образовании в Российской Федерации» от 29.12.2012</w:t>
      </w:r>
      <w:r w:rsidR="00736442">
        <w:rPr>
          <w:sz w:val="28"/>
          <w:szCs w:val="28"/>
        </w:rPr>
        <w:t>.</w:t>
      </w:r>
    </w:p>
    <w:p w:rsidR="00803A5B" w:rsidRPr="00632258" w:rsidRDefault="00803A5B" w:rsidP="00FC549A">
      <w:pPr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Приказ министерства образования и науки РФ от 17.12.2010</w:t>
      </w:r>
      <w:r w:rsidR="0073644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г. №</w:t>
      </w:r>
      <w:r w:rsidR="0073644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1897 «Об утверждении федерального государственного стандарта основного общего образования (зарегистрирован Минюстом 01.02.2011 г. №</w:t>
      </w:r>
      <w:r w:rsidR="0073644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19644)</w:t>
      </w:r>
      <w:r w:rsidR="00736442">
        <w:rPr>
          <w:sz w:val="28"/>
          <w:szCs w:val="28"/>
        </w:rPr>
        <w:t>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Федеральный государственный образовательный стандарт основного общего образования, утвержденный приказом Министерства образования и науки РФ от 17.12.2010 № 1897 (далее – ФГОС ООО)</w:t>
      </w:r>
      <w:r w:rsidR="00736442">
        <w:rPr>
          <w:sz w:val="28"/>
          <w:szCs w:val="28"/>
        </w:rPr>
        <w:t>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bCs/>
          <w:sz w:val="28"/>
          <w:szCs w:val="28"/>
        </w:rPr>
        <w:t>Порядок организации и осуществления образовательной деятельности по о</w:t>
      </w:r>
      <w:r w:rsidRPr="00632258">
        <w:rPr>
          <w:bCs/>
          <w:sz w:val="28"/>
          <w:szCs w:val="28"/>
        </w:rPr>
        <w:t>с</w:t>
      </w:r>
      <w:r w:rsidRPr="00632258">
        <w:rPr>
          <w:bCs/>
          <w:sz w:val="28"/>
          <w:szCs w:val="28"/>
        </w:rPr>
        <w:t xml:space="preserve">новным общеобразовательным программам </w:t>
      </w:r>
      <w:r w:rsidR="00736442">
        <w:rPr>
          <w:bCs/>
          <w:sz w:val="28"/>
          <w:szCs w:val="28"/>
        </w:rPr>
        <w:t>–</w:t>
      </w:r>
      <w:r w:rsidRPr="00632258">
        <w:rPr>
          <w:bCs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образования. Утвержден Приказом Министерства образования и науки РФ от 30 августа 2013 г. № 1015.</w:t>
      </w:r>
      <w:r w:rsidRPr="00632258">
        <w:rPr>
          <w:sz w:val="28"/>
          <w:szCs w:val="28"/>
        </w:rPr>
        <w:t xml:space="preserve"> Зарегистрировано в Минюсте РФ 1 октября 2013 г. Регистр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ционный № 30067</w:t>
      </w:r>
      <w:r w:rsidR="00736442">
        <w:rPr>
          <w:sz w:val="28"/>
          <w:szCs w:val="28"/>
        </w:rPr>
        <w:t>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 Приказ министерства образования и науки РФ от 28.12.2010 №</w:t>
      </w:r>
      <w:r w:rsidR="0073644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2106 «Об утверждении федеральных требований к ОУ в части охраны здоровья обуч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ющихся, воспитанников»</w:t>
      </w:r>
      <w:r w:rsidR="00736442">
        <w:rPr>
          <w:sz w:val="28"/>
          <w:szCs w:val="28"/>
        </w:rPr>
        <w:t>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Приказ министерства образования и науки РФ от 04.10.2010 №</w:t>
      </w:r>
      <w:r w:rsidR="0073644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986 «Об утверждении федеральных требований к ОУ в части минимальной оснаще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ности учебного процесса и оборудования учебных помещений»</w:t>
      </w:r>
      <w:r w:rsidR="00736442">
        <w:rPr>
          <w:sz w:val="28"/>
          <w:szCs w:val="28"/>
        </w:rPr>
        <w:t>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Письмо Министерства образования и науки РФ от 24.11.2011</w:t>
      </w:r>
      <w:r w:rsidR="0073644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г. №</w:t>
      </w:r>
      <w:r w:rsidR="0073644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МД-1552/03 «Об оснащении образовательных учреждений учебным и учебно-лабораторным оборудованием»</w:t>
      </w:r>
      <w:r w:rsidR="00736442">
        <w:rPr>
          <w:sz w:val="28"/>
          <w:szCs w:val="28"/>
        </w:rPr>
        <w:t>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Примерная основная образовательная программа образовательного учрежд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ния. Основная школа/ состав. Е.С. Савинов. – М.: Просвещение, 2011. – 207</w:t>
      </w:r>
      <w:r w:rsidR="0073644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 xml:space="preserve">с. – (Стандарты второго поколения). - </w:t>
      </w:r>
      <w:r w:rsidR="004F5166">
        <w:rPr>
          <w:rFonts w:ascii="ZWAdobeF" w:hAnsi="ZWAdobeF" w:cs="ZWAdobeF"/>
          <w:sz w:val="2"/>
          <w:szCs w:val="2"/>
        </w:rPr>
        <w:t>5T</w:t>
      </w:r>
      <w:r w:rsidRPr="00632258">
        <w:rPr>
          <w:rStyle w:val="Zag11"/>
          <w:spacing w:val="-6"/>
          <w:sz w:val="28"/>
          <w:szCs w:val="28"/>
          <w:lang w:val="en-US"/>
        </w:rPr>
        <w:t>ISBN</w:t>
      </w:r>
      <w:r w:rsidRPr="00632258">
        <w:rPr>
          <w:rStyle w:val="Zag11"/>
          <w:spacing w:val="-6"/>
          <w:sz w:val="28"/>
          <w:szCs w:val="28"/>
        </w:rPr>
        <w:t xml:space="preserve"> 978-5-09-019043-5</w:t>
      </w:r>
      <w:r w:rsidRPr="00632258">
        <w:rPr>
          <w:rStyle w:val="Zag11"/>
          <w:sz w:val="28"/>
          <w:szCs w:val="28"/>
        </w:rPr>
        <w:t>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Порядок проведения государственной итоговой аттестации по образовател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ным программам основного общего образования, утвержденный приказом Министерства образования и науки РФ от 25 декабря 2013 г. № 1394.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Федеральный базисный учебный план, утвержденный приказом Министе</w:t>
      </w:r>
      <w:r w:rsidRPr="00632258">
        <w:rPr>
          <w:sz w:val="28"/>
          <w:szCs w:val="28"/>
        </w:rPr>
        <w:t>р</w:t>
      </w:r>
      <w:r w:rsidRPr="00632258">
        <w:rPr>
          <w:sz w:val="28"/>
          <w:szCs w:val="28"/>
        </w:rPr>
        <w:t>ства образования Российской Федерации от 9 марта 2004 г. № 1312</w:t>
      </w:r>
      <w:r w:rsidR="00736442">
        <w:rPr>
          <w:sz w:val="28"/>
          <w:szCs w:val="28"/>
        </w:rPr>
        <w:t>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 xml:space="preserve"> «Санитарно-эпидемиологические требования к условиям и организации об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чения в общеобразовательных учреждениях», утвержденных постановлением Главного государственного санитарного врача Российской Федерации от 29.12.2010 № 189 (далее – СанПиН 2.4.2.2821-10).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sz w:val="28"/>
          <w:szCs w:val="28"/>
        </w:rPr>
      </w:pPr>
      <w:r w:rsidRPr="00632258">
        <w:rPr>
          <w:bCs/>
          <w:sz w:val="28"/>
          <w:szCs w:val="28"/>
        </w:rPr>
        <w:t xml:space="preserve">Письмо Минобразования РФ от 4.06.2003 г. </w:t>
      </w:r>
      <w:r w:rsidR="00736442">
        <w:rPr>
          <w:bCs/>
          <w:sz w:val="28"/>
          <w:szCs w:val="28"/>
        </w:rPr>
        <w:t>№</w:t>
      </w:r>
      <w:r w:rsidRPr="00632258">
        <w:rPr>
          <w:bCs/>
          <w:sz w:val="28"/>
          <w:szCs w:val="28"/>
        </w:rPr>
        <w:t xml:space="preserve"> 27/2897-6 </w:t>
      </w:r>
      <w:r w:rsidR="00736442">
        <w:rPr>
          <w:bCs/>
          <w:sz w:val="28"/>
          <w:szCs w:val="28"/>
        </w:rPr>
        <w:t>«</w:t>
      </w:r>
      <w:r w:rsidRPr="00632258">
        <w:rPr>
          <w:bCs/>
          <w:sz w:val="28"/>
          <w:szCs w:val="28"/>
        </w:rPr>
        <w:t>О методических р</w:t>
      </w:r>
      <w:r w:rsidRPr="00632258">
        <w:rPr>
          <w:bCs/>
          <w:sz w:val="28"/>
          <w:szCs w:val="28"/>
        </w:rPr>
        <w:t>е</w:t>
      </w:r>
      <w:r w:rsidRPr="00632258">
        <w:rPr>
          <w:bCs/>
          <w:sz w:val="28"/>
          <w:szCs w:val="28"/>
        </w:rPr>
        <w:t>комендациях по организации работы с обучающимися, имеющими нарушения зрения, в</w:t>
      </w:r>
      <w:r w:rsidR="00736442">
        <w:rPr>
          <w:bCs/>
          <w:sz w:val="28"/>
          <w:szCs w:val="28"/>
        </w:rPr>
        <w:t xml:space="preserve"> общеобразовательном учреждении»</w:t>
      </w:r>
      <w:r w:rsidRPr="00632258">
        <w:rPr>
          <w:bCs/>
          <w:sz w:val="28"/>
          <w:szCs w:val="28"/>
        </w:rPr>
        <w:t>.</w:t>
      </w:r>
    </w:p>
    <w:p w:rsidR="00803A5B" w:rsidRPr="00632258" w:rsidRDefault="00803A5B" w:rsidP="00FC549A">
      <w:pPr>
        <w:pStyle w:val="a8"/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632258">
        <w:rPr>
          <w:bCs/>
          <w:sz w:val="28"/>
          <w:szCs w:val="28"/>
        </w:rPr>
        <w:t>Устав образовательного учреждения</w:t>
      </w:r>
      <w:r w:rsidR="00736442">
        <w:rPr>
          <w:bCs/>
          <w:sz w:val="28"/>
          <w:szCs w:val="28"/>
        </w:rPr>
        <w:t>.</w:t>
      </w:r>
    </w:p>
    <w:p w:rsidR="00803A5B" w:rsidRPr="00632258" w:rsidRDefault="00803A5B" w:rsidP="00736442">
      <w:pPr>
        <w:ind w:firstLine="720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t>Цель реализации</w:t>
      </w:r>
      <w:r w:rsidRPr="00632258">
        <w:rPr>
          <w:sz w:val="28"/>
          <w:szCs w:val="28"/>
        </w:rPr>
        <w:t xml:space="preserve"> адаптированной основной образовательной программы о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 xml:space="preserve">новного общего образования: </w:t>
      </w:r>
    </w:p>
    <w:p w:rsidR="00803A5B" w:rsidRPr="00632258" w:rsidRDefault="00736442" w:rsidP="00736442">
      <w:pPr>
        <w:pStyle w:val="afc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803A5B" w:rsidRPr="00632258">
        <w:rPr>
          <w:sz w:val="28"/>
          <w:szCs w:val="28"/>
        </w:rPr>
        <w:t xml:space="preserve"> обеспечение выполнения требований стандарта, планируемых результатов по достижению выпускником целевых установок, знаний, умений, навыков, комп</w:t>
      </w:r>
      <w:r w:rsidR="00803A5B" w:rsidRPr="00632258">
        <w:rPr>
          <w:sz w:val="28"/>
          <w:szCs w:val="28"/>
        </w:rPr>
        <w:t>е</w:t>
      </w:r>
      <w:r w:rsidR="00803A5B" w:rsidRPr="00632258">
        <w:rPr>
          <w:sz w:val="28"/>
          <w:szCs w:val="28"/>
        </w:rPr>
        <w:t>тенций и компетентностей, определяемых личностными, семейными, обществе</w:t>
      </w:r>
      <w:r w:rsidR="00803A5B" w:rsidRPr="00632258">
        <w:rPr>
          <w:sz w:val="28"/>
          <w:szCs w:val="28"/>
        </w:rPr>
        <w:t>н</w:t>
      </w:r>
      <w:r w:rsidR="00803A5B" w:rsidRPr="00632258">
        <w:rPr>
          <w:sz w:val="28"/>
          <w:szCs w:val="28"/>
        </w:rPr>
        <w:t>ными, государственными потребностями и возможностями обучающегося среднего школьного возраста, индивидуальными психофизическими особенностями его ра</w:t>
      </w:r>
      <w:r w:rsidR="00803A5B" w:rsidRPr="00632258">
        <w:rPr>
          <w:sz w:val="28"/>
          <w:szCs w:val="28"/>
        </w:rPr>
        <w:t>з</w:t>
      </w:r>
      <w:r w:rsidR="00803A5B" w:rsidRPr="00632258">
        <w:rPr>
          <w:sz w:val="28"/>
          <w:szCs w:val="28"/>
        </w:rPr>
        <w:t>вития и состояния здоровья.</w:t>
      </w:r>
    </w:p>
    <w:p w:rsidR="00803A5B" w:rsidRPr="00632258" w:rsidRDefault="00803A5B" w:rsidP="00736442">
      <w:pPr>
        <w:ind w:firstLine="720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t xml:space="preserve">Достижение поставленных целей </w:t>
      </w:r>
      <w:r w:rsidRPr="00632258">
        <w:rPr>
          <w:sz w:val="28"/>
          <w:szCs w:val="28"/>
        </w:rPr>
        <w:t>при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разработке и реализации адаптир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ванной основной образовательной программы основного общего образования</w:t>
      </w:r>
      <w:r w:rsidRPr="00632258">
        <w:rPr>
          <w:b/>
          <w:sz w:val="28"/>
          <w:szCs w:val="28"/>
        </w:rPr>
        <w:t xml:space="preserve"> предусматривает решение следующих основных задач</w:t>
      </w:r>
      <w:r w:rsidRPr="00632258">
        <w:rPr>
          <w:sz w:val="28"/>
          <w:szCs w:val="28"/>
        </w:rPr>
        <w:t>:</w:t>
      </w:r>
    </w:p>
    <w:p w:rsidR="00803A5B" w:rsidRPr="00632258" w:rsidRDefault="00803A5B" w:rsidP="00FC549A">
      <w:pPr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обеспечение соответствия основной образовательной программы требованиям Стандарта;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обеспечение преемственности начального общего, основного общего, средн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го общего образования;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обеспечение доступности получения качественного основного общего обр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зования, достижение планируемых результатов освоения основной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тельной программы основного общего образования всеми обучающимися с нарушениями зрения;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становление и развитие личности выпускника с нарушением зрения в её и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дивидуальности;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установление требований к воспитанию и социализации обучающихся как ч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сти образовательной программы и соответствующему усилению воспитател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ного потенциала школы, обеспечению индивидуализированного психолого-педагогического сопровождения каждого обучающегося, формированию о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разовательного базиса, основанного не только на знаниях, но и на соотве</w:t>
      </w:r>
      <w:r w:rsidRPr="00632258">
        <w:rPr>
          <w:sz w:val="28"/>
          <w:szCs w:val="28"/>
        </w:rPr>
        <w:t>т</w:t>
      </w:r>
      <w:r w:rsidRPr="00632258">
        <w:rPr>
          <w:sz w:val="28"/>
          <w:szCs w:val="28"/>
        </w:rPr>
        <w:t>ствующем  уровне развития личности, созданию необходимых условий для её самореализации;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обеспечение эффективного сочетания урочных, коррекционно-развивающих и внеурочных форм организации образовательного процесса, взаимодействия всех его участников;</w:t>
      </w:r>
    </w:p>
    <w:p w:rsidR="00803A5B" w:rsidRPr="00632258" w:rsidRDefault="00803A5B" w:rsidP="00FC549A">
      <w:pPr>
        <w:numPr>
          <w:ilvl w:val="0"/>
          <w:numId w:val="10"/>
        </w:numPr>
        <w:ind w:right="-5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формирование у </w:t>
      </w:r>
      <w:r w:rsidR="00736442">
        <w:rPr>
          <w:sz w:val="28"/>
          <w:szCs w:val="28"/>
        </w:rPr>
        <w:t>обучающихся навыков эффективного социального</w:t>
      </w:r>
      <w:r w:rsidRPr="00632258">
        <w:rPr>
          <w:sz w:val="28"/>
          <w:szCs w:val="28"/>
        </w:rPr>
        <w:t xml:space="preserve"> взаим</w:t>
      </w:r>
      <w:r w:rsidRPr="00632258">
        <w:rPr>
          <w:sz w:val="28"/>
          <w:szCs w:val="28"/>
        </w:rPr>
        <w:t>о</w:t>
      </w:r>
      <w:r w:rsidR="00736442">
        <w:rPr>
          <w:sz w:val="28"/>
          <w:szCs w:val="28"/>
        </w:rPr>
        <w:t xml:space="preserve">действия, способствующих успешной социализации слабовидящих </w:t>
      </w:r>
      <w:r w:rsidRPr="00632258">
        <w:rPr>
          <w:sz w:val="28"/>
          <w:szCs w:val="28"/>
        </w:rPr>
        <w:t>школьн</w:t>
      </w:r>
      <w:r w:rsidRPr="00632258">
        <w:rPr>
          <w:sz w:val="28"/>
          <w:szCs w:val="28"/>
        </w:rPr>
        <w:t>и</w:t>
      </w:r>
      <w:r w:rsidR="00EC1E25">
        <w:rPr>
          <w:sz w:val="28"/>
          <w:szCs w:val="28"/>
        </w:rPr>
        <w:t>ков через вовлечение их в</w:t>
      </w:r>
      <w:r w:rsidRPr="00632258">
        <w:rPr>
          <w:sz w:val="28"/>
          <w:szCs w:val="28"/>
        </w:rPr>
        <w:t xml:space="preserve"> активную</w:t>
      </w:r>
      <w:r w:rsidR="00EC1E25">
        <w:rPr>
          <w:sz w:val="28"/>
          <w:szCs w:val="28"/>
        </w:rPr>
        <w:t xml:space="preserve"> творческую деятельность </w:t>
      </w:r>
      <w:r w:rsidRPr="00632258">
        <w:rPr>
          <w:sz w:val="28"/>
          <w:szCs w:val="28"/>
        </w:rPr>
        <w:t>п</w:t>
      </w:r>
      <w:r w:rsidR="00EC1E25">
        <w:rPr>
          <w:sz w:val="28"/>
          <w:szCs w:val="28"/>
        </w:rPr>
        <w:t xml:space="preserve">о </w:t>
      </w:r>
      <w:r w:rsidRPr="00632258">
        <w:rPr>
          <w:sz w:val="28"/>
          <w:szCs w:val="28"/>
        </w:rPr>
        <w:t>различ</w:t>
      </w:r>
      <w:r w:rsidR="00EC1E25">
        <w:rPr>
          <w:sz w:val="28"/>
          <w:szCs w:val="28"/>
        </w:rPr>
        <w:t xml:space="preserve">ным направлениям дополнительного </w:t>
      </w:r>
      <w:r w:rsidRPr="00632258">
        <w:rPr>
          <w:sz w:val="28"/>
          <w:szCs w:val="28"/>
        </w:rPr>
        <w:t>образования;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взаимодействие образовательного учреждения при реализации основной о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разовательной программы с социальными партнёрами;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выявление и развитие способностей обучающихся, в том числе и одарённых детей с нарушением зрения, их профессиональных склонностей через систему клубов, секций, студий и кружков, организацию общественно полезной де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 xml:space="preserve">тельности; 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организация интеллектуальных и творческих соревнований, проектной и учебно-исследовательской деятельности;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участие обучающихся, их родителей (законных представителей), педагогич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ских работников и общественности в проектировании и развитии внутри</w:t>
      </w:r>
      <w:r w:rsidRPr="00632258">
        <w:rPr>
          <w:sz w:val="28"/>
          <w:szCs w:val="28"/>
        </w:rPr>
        <w:t>ш</w:t>
      </w:r>
      <w:r w:rsidRPr="00632258">
        <w:rPr>
          <w:sz w:val="28"/>
          <w:szCs w:val="28"/>
        </w:rPr>
        <w:t>кольной социальной среды, школьного уклада и традиций;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профессиональная ориентация обучающихся при поддержке педагогов, пс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 xml:space="preserve">хологов, социальных педагогов, сотрудничестве с базовыми предприятиями, учреждениями профессионального образования, центрами профессиональной работы; 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развитие подростка со зрительной депривацией как субъекта отношений с людьми, с миром и с собой, предполагающее успешность и самореализацию учащихся в образовательных видах деятельности, а также сохранение и по</w:t>
      </w:r>
      <w:r w:rsidRPr="00632258">
        <w:rPr>
          <w:sz w:val="28"/>
          <w:szCs w:val="28"/>
        </w:rPr>
        <w:t>д</w:t>
      </w:r>
      <w:r w:rsidRPr="00632258">
        <w:rPr>
          <w:sz w:val="28"/>
          <w:szCs w:val="28"/>
        </w:rPr>
        <w:t>держку индивидуальности;</w:t>
      </w:r>
    </w:p>
    <w:p w:rsidR="00803A5B" w:rsidRPr="00632258" w:rsidRDefault="00803A5B" w:rsidP="00FC549A">
      <w:pPr>
        <w:pStyle w:val="a8"/>
        <w:numPr>
          <w:ilvl w:val="0"/>
          <w:numId w:val="10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сохранение и укрепление физического и психического здоровья, безопасности учащихся, обеспечение их эмоционального благополучия.</w:t>
      </w:r>
    </w:p>
    <w:p w:rsidR="00803A5B" w:rsidRPr="00632258" w:rsidRDefault="00803A5B" w:rsidP="00EC1E25">
      <w:pPr>
        <w:ind w:firstLine="720"/>
        <w:jc w:val="both"/>
        <w:rPr>
          <w:b/>
          <w:sz w:val="28"/>
          <w:szCs w:val="28"/>
        </w:rPr>
      </w:pPr>
      <w:r w:rsidRPr="00632258">
        <w:rPr>
          <w:sz w:val="28"/>
          <w:szCs w:val="28"/>
        </w:rPr>
        <w:t>Программа опирается на следующие</w:t>
      </w:r>
      <w:r w:rsidRPr="00632258">
        <w:rPr>
          <w:b/>
          <w:sz w:val="28"/>
          <w:szCs w:val="28"/>
        </w:rPr>
        <w:t xml:space="preserve">  </w:t>
      </w:r>
      <w:r w:rsidRPr="00632258">
        <w:rPr>
          <w:sz w:val="28"/>
          <w:szCs w:val="28"/>
        </w:rPr>
        <w:t xml:space="preserve">развивающие </w:t>
      </w:r>
      <w:r w:rsidRPr="00632258">
        <w:rPr>
          <w:b/>
          <w:sz w:val="28"/>
          <w:szCs w:val="28"/>
        </w:rPr>
        <w:t xml:space="preserve">принципы: </w:t>
      </w:r>
    </w:p>
    <w:p w:rsidR="00803A5B" w:rsidRPr="00632258" w:rsidRDefault="00803A5B" w:rsidP="00EC1E25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а) </w:t>
      </w:r>
      <w:r w:rsidRPr="00632258">
        <w:rPr>
          <w:iCs/>
          <w:sz w:val="28"/>
          <w:szCs w:val="28"/>
        </w:rPr>
        <w:t xml:space="preserve">личностно ориентированные </w:t>
      </w:r>
      <w:r w:rsidRPr="00632258">
        <w:rPr>
          <w:sz w:val="28"/>
          <w:szCs w:val="28"/>
        </w:rPr>
        <w:t>(принцип адаптивности, принцип развития, принцип психологической комфортности);</w:t>
      </w:r>
    </w:p>
    <w:p w:rsidR="00803A5B" w:rsidRPr="00632258" w:rsidRDefault="00803A5B" w:rsidP="00EC1E25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б) </w:t>
      </w:r>
      <w:proofErr w:type="spellStart"/>
      <w:r w:rsidRPr="00632258">
        <w:rPr>
          <w:iCs/>
          <w:sz w:val="28"/>
          <w:szCs w:val="28"/>
        </w:rPr>
        <w:t>деятельностно</w:t>
      </w:r>
      <w:proofErr w:type="spellEnd"/>
      <w:r w:rsidRPr="00632258">
        <w:rPr>
          <w:iCs/>
          <w:sz w:val="28"/>
          <w:szCs w:val="28"/>
        </w:rPr>
        <w:t xml:space="preserve">-ориентированные </w:t>
      </w:r>
      <w:r w:rsidRPr="00632258">
        <w:rPr>
          <w:sz w:val="28"/>
          <w:szCs w:val="28"/>
        </w:rPr>
        <w:t>(принцип обучения деятельности, при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 ученика, принцип опоры на предшествующее (спонтанное) развитие, креативный принцип).</w:t>
      </w:r>
    </w:p>
    <w:p w:rsidR="00803A5B" w:rsidRPr="00632258" w:rsidRDefault="00EC1E25" w:rsidP="00EC1E2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803A5B" w:rsidRPr="00632258">
        <w:rPr>
          <w:sz w:val="28"/>
          <w:szCs w:val="28"/>
        </w:rPr>
        <w:t>коррекционно-развив</w:t>
      </w:r>
      <w:r>
        <w:rPr>
          <w:sz w:val="28"/>
          <w:szCs w:val="28"/>
        </w:rPr>
        <w:t xml:space="preserve">ающей направленности процесса обучения </w:t>
      </w:r>
      <w:r w:rsidR="00803A5B" w:rsidRPr="00632258">
        <w:rPr>
          <w:sz w:val="28"/>
          <w:szCs w:val="28"/>
        </w:rPr>
        <w:t>и воспит</w:t>
      </w:r>
      <w:r w:rsidR="00803A5B" w:rsidRPr="00632258">
        <w:rPr>
          <w:sz w:val="28"/>
          <w:szCs w:val="28"/>
        </w:rPr>
        <w:t>а</w:t>
      </w:r>
      <w:r>
        <w:rPr>
          <w:sz w:val="28"/>
          <w:szCs w:val="28"/>
        </w:rPr>
        <w:t>ния детей с патологией зрения, который предусматривает отбор</w:t>
      </w:r>
      <w:r w:rsidR="00803A5B" w:rsidRPr="00632258">
        <w:rPr>
          <w:sz w:val="28"/>
          <w:szCs w:val="28"/>
        </w:rPr>
        <w:t xml:space="preserve"> специаль</w:t>
      </w:r>
      <w:r>
        <w:rPr>
          <w:sz w:val="28"/>
          <w:szCs w:val="28"/>
        </w:rPr>
        <w:t>ных</w:t>
      </w:r>
      <w:r w:rsidR="00803A5B" w:rsidRPr="00632258">
        <w:rPr>
          <w:sz w:val="28"/>
          <w:szCs w:val="28"/>
        </w:rPr>
        <w:t xml:space="preserve"> мет</w:t>
      </w:r>
      <w:r w:rsidR="00803A5B" w:rsidRPr="00632258">
        <w:rPr>
          <w:sz w:val="28"/>
          <w:szCs w:val="28"/>
        </w:rPr>
        <w:t>о</w:t>
      </w:r>
      <w:r>
        <w:rPr>
          <w:sz w:val="28"/>
          <w:szCs w:val="28"/>
        </w:rPr>
        <w:t xml:space="preserve">дов и приёмов педагогического воздействия на </w:t>
      </w:r>
      <w:r w:rsidR="00803A5B" w:rsidRPr="00632258">
        <w:rPr>
          <w:sz w:val="28"/>
          <w:szCs w:val="28"/>
        </w:rPr>
        <w:t>личность обучающегося, направле</w:t>
      </w:r>
      <w:r w:rsidR="00803A5B" w:rsidRPr="00632258">
        <w:rPr>
          <w:sz w:val="28"/>
          <w:szCs w:val="28"/>
        </w:rPr>
        <w:t>н</w:t>
      </w:r>
      <w:r>
        <w:rPr>
          <w:sz w:val="28"/>
          <w:szCs w:val="28"/>
        </w:rPr>
        <w:t>ных на преодоление</w:t>
      </w:r>
      <w:r w:rsidR="00803A5B" w:rsidRPr="00632258">
        <w:rPr>
          <w:sz w:val="28"/>
          <w:szCs w:val="28"/>
        </w:rPr>
        <w:t xml:space="preserve"> недостатко</w:t>
      </w:r>
      <w:r>
        <w:rPr>
          <w:sz w:val="28"/>
          <w:szCs w:val="28"/>
        </w:rPr>
        <w:t>в ее</w:t>
      </w:r>
      <w:r w:rsidR="00803A5B" w:rsidRPr="00632258">
        <w:rPr>
          <w:sz w:val="28"/>
          <w:szCs w:val="28"/>
        </w:rPr>
        <w:t xml:space="preserve"> развития;</w:t>
      </w:r>
    </w:p>
    <w:p w:rsidR="00803A5B" w:rsidRPr="00632258" w:rsidRDefault="00EC1E25" w:rsidP="00EC1E2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принцип </w:t>
      </w:r>
      <w:r w:rsidR="00803A5B" w:rsidRPr="00632258">
        <w:rPr>
          <w:sz w:val="28"/>
          <w:szCs w:val="28"/>
        </w:rPr>
        <w:t>инд</w:t>
      </w:r>
      <w:r>
        <w:rPr>
          <w:sz w:val="28"/>
          <w:szCs w:val="28"/>
        </w:rPr>
        <w:t xml:space="preserve">ивидуально-дифференцированного обучения и </w:t>
      </w:r>
      <w:r w:rsidR="00803A5B" w:rsidRPr="00632258">
        <w:rPr>
          <w:sz w:val="28"/>
          <w:szCs w:val="28"/>
        </w:rPr>
        <w:t>воспита</w:t>
      </w:r>
      <w:r>
        <w:rPr>
          <w:sz w:val="28"/>
          <w:szCs w:val="28"/>
        </w:rPr>
        <w:t>ния, диктующий необходимость учёта</w:t>
      </w:r>
      <w:r w:rsidR="00803A5B" w:rsidRPr="00632258"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индивидуальных и типологических</w:t>
      </w:r>
      <w:r w:rsidR="00803A5B" w:rsidRPr="00632258">
        <w:rPr>
          <w:sz w:val="28"/>
          <w:szCs w:val="28"/>
        </w:rPr>
        <w:t xml:space="preserve"> особенно</w:t>
      </w:r>
      <w:r>
        <w:rPr>
          <w:sz w:val="28"/>
          <w:szCs w:val="28"/>
        </w:rPr>
        <w:t xml:space="preserve">стей психофизического развития слабовидящих школьников в </w:t>
      </w:r>
      <w:r w:rsidR="00803A5B" w:rsidRPr="00632258">
        <w:rPr>
          <w:sz w:val="28"/>
          <w:szCs w:val="28"/>
        </w:rPr>
        <w:t>осуществлении педагог</w:t>
      </w:r>
      <w:r w:rsidR="00803A5B" w:rsidRPr="00632258">
        <w:rPr>
          <w:sz w:val="28"/>
          <w:szCs w:val="28"/>
        </w:rPr>
        <w:t>и</w:t>
      </w:r>
      <w:r w:rsidR="00803A5B" w:rsidRPr="00632258">
        <w:rPr>
          <w:sz w:val="28"/>
          <w:szCs w:val="28"/>
        </w:rPr>
        <w:t>ческой деятельности;</w:t>
      </w:r>
    </w:p>
    <w:p w:rsidR="00803A5B" w:rsidRPr="00632258" w:rsidRDefault="00803A5B" w:rsidP="00EC1E25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Основная образовательная программа школы формируется с учётом психол</w:t>
      </w:r>
      <w:r w:rsidRPr="00632258">
        <w:rPr>
          <w:sz w:val="28"/>
          <w:szCs w:val="28"/>
        </w:rPr>
        <w:t>о</w:t>
      </w:r>
      <w:r w:rsidR="00EC1E25">
        <w:rPr>
          <w:sz w:val="28"/>
          <w:szCs w:val="28"/>
        </w:rPr>
        <w:t>го-</w:t>
      </w:r>
      <w:r w:rsidRPr="00632258">
        <w:rPr>
          <w:sz w:val="28"/>
          <w:szCs w:val="28"/>
        </w:rPr>
        <w:t>педагогических</w:t>
      </w:r>
      <w:r w:rsidR="00EC1E25">
        <w:rPr>
          <w:sz w:val="28"/>
          <w:szCs w:val="28"/>
        </w:rPr>
        <w:t xml:space="preserve"> особенностей развития детей 11-</w:t>
      </w:r>
      <w:r w:rsidRPr="00632258">
        <w:rPr>
          <w:sz w:val="28"/>
          <w:szCs w:val="28"/>
        </w:rPr>
        <w:t>16 лет, связанных с началом п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рехода от детства к взрослости и изменению приоритетов, обостренной восприи</w:t>
      </w:r>
      <w:r w:rsidRPr="00632258">
        <w:rPr>
          <w:sz w:val="28"/>
          <w:szCs w:val="28"/>
        </w:rPr>
        <w:t>м</w:t>
      </w:r>
      <w:r w:rsidRPr="00632258">
        <w:rPr>
          <w:sz w:val="28"/>
          <w:szCs w:val="28"/>
        </w:rPr>
        <w:t xml:space="preserve">чивостью к усвоению норм, ценностей и способов поведения, что лежит в основе формирования (на данном возрастном этапе) нравственных понятий и убеждений, выработке принципов и морального развития личности. </w:t>
      </w:r>
    </w:p>
    <w:p w:rsidR="00803A5B" w:rsidRPr="00632258" w:rsidRDefault="00803A5B" w:rsidP="00EC1E25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Помимо возрастных особенностей учитываются особые образовательные п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 xml:space="preserve">требности обучающихся с нарушением зрения. </w:t>
      </w:r>
    </w:p>
    <w:p w:rsidR="00803A5B" w:rsidRPr="00632258" w:rsidRDefault="00803A5B" w:rsidP="00EC1E25">
      <w:pPr>
        <w:shd w:val="clear" w:color="auto" w:fill="FFFFFF"/>
        <w:ind w:right="5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Для слабовидящих подростков личностно значимыми являются установление взаимоотношений со сверстниками, близкими взрослыми, формирование правил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lastRenderedPageBreak/>
        <w:t>ного отношения к своему дефекту, преодоление его игнорирования. При анализе отношения учащихся к своему состоянию можно наблюдать тенденцию к сравн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нию себя со зрячими, что позволяет констатировать глубокие внутренние конфли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>ты и неадекватность поведения. Трудности слабовидящих в овладении предметн</w:t>
      </w:r>
      <w:r w:rsidRPr="00632258">
        <w:rPr>
          <w:sz w:val="28"/>
          <w:szCs w:val="28"/>
        </w:rPr>
        <w:t>ы</w:t>
      </w:r>
      <w:r w:rsidRPr="00632258">
        <w:rPr>
          <w:sz w:val="28"/>
          <w:szCs w:val="28"/>
        </w:rPr>
        <w:t>ми действиями сказываются на формировании всех видов деятельности.</w:t>
      </w:r>
      <w:r w:rsidR="00EC1E25">
        <w:rPr>
          <w:bCs/>
          <w:iCs/>
          <w:sz w:val="28"/>
          <w:szCs w:val="28"/>
        </w:rPr>
        <w:t xml:space="preserve"> Так,</w:t>
      </w:r>
      <w:r w:rsidRPr="00632258">
        <w:rPr>
          <w:sz w:val="28"/>
          <w:szCs w:val="28"/>
        </w:rPr>
        <w:t xml:space="preserve"> обр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зование новой структуры формально-логических операций и перестройка интелле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>туальной деятельности у слабовидящих происходят в течение более длительного времени и завершается л</w:t>
      </w:r>
      <w:r w:rsidR="00EC1E25">
        <w:rPr>
          <w:sz w:val="28"/>
          <w:szCs w:val="28"/>
        </w:rPr>
        <w:t>ишь к 16-</w:t>
      </w:r>
      <w:r w:rsidRPr="00632258">
        <w:rPr>
          <w:sz w:val="28"/>
          <w:szCs w:val="28"/>
        </w:rPr>
        <w:t xml:space="preserve">17 годам. </w:t>
      </w:r>
    </w:p>
    <w:p w:rsidR="00803A5B" w:rsidRPr="00632258" w:rsidRDefault="00803A5B" w:rsidP="00EC1E25">
      <w:pPr>
        <w:shd w:val="clear" w:color="auto" w:fill="FFFFFF"/>
        <w:ind w:right="5" w:firstLine="720"/>
        <w:jc w:val="both"/>
        <w:rPr>
          <w:sz w:val="28"/>
          <w:szCs w:val="28"/>
        </w:rPr>
      </w:pPr>
      <w:r w:rsidRPr="00632258">
        <w:rPr>
          <w:bCs/>
          <w:iCs/>
          <w:sz w:val="28"/>
          <w:szCs w:val="28"/>
        </w:rPr>
        <w:t>По содержанию цензовая общеобразовательная программа вполне доступна детям с нарушением зрения (конечно, при нормальном интеллектуальном разв</w:t>
      </w:r>
      <w:r w:rsidRPr="00632258">
        <w:rPr>
          <w:bCs/>
          <w:iCs/>
          <w:sz w:val="28"/>
          <w:szCs w:val="28"/>
        </w:rPr>
        <w:t>и</w:t>
      </w:r>
      <w:r w:rsidRPr="00632258">
        <w:rPr>
          <w:bCs/>
          <w:iCs/>
          <w:sz w:val="28"/>
          <w:szCs w:val="28"/>
        </w:rPr>
        <w:t>тии), но изучение отдельных тем требует больше времени, чем для их зрячих сверстников. Поэтому получение качественного образования инвалидами по зр</w:t>
      </w:r>
      <w:r w:rsidRPr="00632258">
        <w:rPr>
          <w:bCs/>
          <w:iCs/>
          <w:sz w:val="28"/>
          <w:szCs w:val="28"/>
        </w:rPr>
        <w:t>е</w:t>
      </w:r>
      <w:r w:rsidRPr="00632258">
        <w:rPr>
          <w:bCs/>
          <w:iCs/>
          <w:sz w:val="28"/>
          <w:szCs w:val="28"/>
        </w:rPr>
        <w:t>нию даже при наличии специальных методик практически всегда связано с прев</w:t>
      </w:r>
      <w:r w:rsidRPr="00632258">
        <w:rPr>
          <w:bCs/>
          <w:iCs/>
          <w:sz w:val="28"/>
          <w:szCs w:val="28"/>
        </w:rPr>
        <w:t>ы</w:t>
      </w:r>
      <w:r w:rsidRPr="00632258">
        <w:rPr>
          <w:bCs/>
          <w:iCs/>
          <w:sz w:val="28"/>
          <w:szCs w:val="28"/>
        </w:rPr>
        <w:t>шением санитарных норм учебных нагрузок. Кроме того, большинство детей с нарушением зрения к началу школьного обучения отстают в развитии от своих сверстников. Для решения этой проблемы сроки получения цензового образования  для слабовидящих детей на уровне основного общего образования  приходится ув</w:t>
      </w:r>
      <w:r w:rsidRPr="00632258">
        <w:rPr>
          <w:bCs/>
          <w:iCs/>
          <w:sz w:val="28"/>
          <w:szCs w:val="28"/>
        </w:rPr>
        <w:t>е</w:t>
      </w:r>
      <w:r w:rsidRPr="00632258">
        <w:rPr>
          <w:bCs/>
          <w:iCs/>
          <w:sz w:val="28"/>
          <w:szCs w:val="28"/>
        </w:rPr>
        <w:t xml:space="preserve">личивать на один учебный год, и при обучении на </w:t>
      </w:r>
      <w:r w:rsidRPr="00632258">
        <w:rPr>
          <w:sz w:val="28"/>
          <w:szCs w:val="28"/>
        </w:rPr>
        <w:t>II ступени – получении основн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го общего образо</w:t>
      </w:r>
      <w:r w:rsidR="00EC1E25">
        <w:rPr>
          <w:sz w:val="28"/>
          <w:szCs w:val="28"/>
        </w:rPr>
        <w:t xml:space="preserve">вания – </w:t>
      </w:r>
      <w:r w:rsidRPr="00632258">
        <w:rPr>
          <w:sz w:val="28"/>
          <w:szCs w:val="28"/>
        </w:rPr>
        <w:t>нормативный срок освоения составляет 6 лет.</w:t>
      </w:r>
    </w:p>
    <w:p w:rsidR="00803A5B" w:rsidRPr="00632258" w:rsidRDefault="00803A5B" w:rsidP="00EC1E25">
      <w:pPr>
        <w:shd w:val="clear" w:color="auto" w:fill="FFFFFF"/>
        <w:ind w:right="5" w:firstLine="720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t>Ценностными ориентирами</w:t>
      </w:r>
      <w:r w:rsidRPr="00632258">
        <w:rPr>
          <w:sz w:val="28"/>
          <w:szCs w:val="28"/>
        </w:rPr>
        <w:t xml:space="preserve"> реализации  адаптированной основной образ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вательной программы основного общего образования выступают:</w:t>
      </w:r>
    </w:p>
    <w:p w:rsidR="00803A5B" w:rsidRPr="00632258" w:rsidRDefault="00803A5B" w:rsidP="00FC549A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достижение учащимися общего уровня образованности, осознание ими своих реальных возможностей через формирование адекватного отношения к сво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му дефекту и организацию обучения с учетом индивидуальных особенностей;</w:t>
      </w:r>
    </w:p>
    <w:p w:rsidR="00803A5B" w:rsidRPr="00632258" w:rsidRDefault="00803A5B" w:rsidP="00FC549A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 развитие навыков саморегуляции и саморазвития, подготовка учащихся к и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теграции среди нормально видящих сверстников и взрослых на основе сфо</w:t>
      </w:r>
      <w:r w:rsidRPr="00632258">
        <w:rPr>
          <w:sz w:val="28"/>
          <w:szCs w:val="28"/>
        </w:rPr>
        <w:t>р</w:t>
      </w:r>
      <w:r w:rsidRPr="00632258">
        <w:rPr>
          <w:sz w:val="28"/>
          <w:szCs w:val="28"/>
        </w:rPr>
        <w:t>мированности навыков коммуникативной деятельности в условиях сенсорной недостаточности;</w:t>
      </w:r>
    </w:p>
    <w:p w:rsidR="00803A5B" w:rsidRPr="00632258" w:rsidRDefault="00803A5B" w:rsidP="00FC549A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803A5B" w:rsidRPr="00632258" w:rsidRDefault="00803A5B" w:rsidP="00FC549A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организация учебно-воспитательного процесса с учетом индивидуальных особенностей и потенциальных возможностей личности, перспектив испол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зования сохранных анализаторов;</w:t>
      </w:r>
    </w:p>
    <w:p w:rsidR="00803A5B" w:rsidRPr="00632258" w:rsidRDefault="00803A5B" w:rsidP="00FC549A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</w:t>
      </w:r>
      <w:r w:rsidRPr="00632258">
        <w:rPr>
          <w:sz w:val="28"/>
          <w:szCs w:val="28"/>
        </w:rPr>
        <w:t>ю</w:t>
      </w:r>
      <w:r w:rsidRPr="00632258">
        <w:rPr>
          <w:sz w:val="28"/>
          <w:szCs w:val="28"/>
        </w:rPr>
        <w:t>дение и медицинское сопровождение слабовидящего ребенка;</w:t>
      </w:r>
    </w:p>
    <w:p w:rsidR="00803A5B" w:rsidRPr="00632258" w:rsidRDefault="00803A5B" w:rsidP="00FC549A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возможность  проектирования и реализации индивидуального образовател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ного маршрута.</w:t>
      </w:r>
    </w:p>
    <w:p w:rsidR="00945121" w:rsidRDefault="004F5166" w:rsidP="0054351D">
      <w:pPr>
        <w:pStyle w:val="25"/>
        <w:spacing w:before="240"/>
        <w:jc w:val="center"/>
        <w:rPr>
          <w:rStyle w:val="af7"/>
          <w:i w:val="0"/>
          <w:iCs/>
          <w:sz w:val="28"/>
          <w:szCs w:val="28"/>
          <w:lang w:val="ru-RU"/>
        </w:rPr>
      </w:pPr>
      <w:bookmarkStart w:id="8" w:name="_Toc405207575"/>
      <w:r>
        <w:rPr>
          <w:rStyle w:val="af7"/>
          <w:rFonts w:ascii="ZWAdobeF" w:hAnsi="ZWAdobeF" w:cs="ZWAdobeF"/>
          <w:b w:val="0"/>
          <w:i w:val="0"/>
          <w:iCs/>
          <w:sz w:val="2"/>
          <w:szCs w:val="2"/>
          <w:lang w:val="ru-RU"/>
        </w:rPr>
        <w:t>9T</w:t>
      </w:r>
      <w:r w:rsidR="00803A5B" w:rsidRPr="00632258">
        <w:rPr>
          <w:rStyle w:val="af7"/>
          <w:i w:val="0"/>
          <w:iCs/>
          <w:sz w:val="28"/>
          <w:szCs w:val="28"/>
          <w:lang w:val="ru-RU"/>
        </w:rPr>
        <w:t xml:space="preserve">1.2. Планируемые результаты освоения адаптированной основной </w:t>
      </w:r>
    </w:p>
    <w:p w:rsidR="00803A5B" w:rsidRPr="00632258" w:rsidRDefault="004F5166" w:rsidP="00EC1E25">
      <w:pPr>
        <w:pStyle w:val="25"/>
        <w:jc w:val="center"/>
        <w:rPr>
          <w:rStyle w:val="af7"/>
          <w:i w:val="0"/>
          <w:iCs/>
          <w:sz w:val="28"/>
          <w:szCs w:val="28"/>
          <w:lang w:val="ru-RU"/>
        </w:rPr>
      </w:pPr>
      <w:r>
        <w:rPr>
          <w:rStyle w:val="af7"/>
          <w:rFonts w:ascii="ZWAdobeF" w:hAnsi="ZWAdobeF" w:cs="ZWAdobeF"/>
          <w:b w:val="0"/>
          <w:i w:val="0"/>
          <w:iCs/>
          <w:sz w:val="2"/>
          <w:szCs w:val="2"/>
          <w:lang w:val="ru-RU"/>
        </w:rPr>
        <w:t>9T</w:t>
      </w:r>
      <w:r w:rsidR="00803A5B" w:rsidRPr="00632258">
        <w:rPr>
          <w:rStyle w:val="af7"/>
          <w:i w:val="0"/>
          <w:iCs/>
          <w:sz w:val="28"/>
          <w:szCs w:val="28"/>
          <w:lang w:val="ru-RU"/>
        </w:rPr>
        <w:t>образовательной программы обучающимися с нарушением зрения.</w:t>
      </w:r>
      <w:bookmarkEnd w:id="8"/>
    </w:p>
    <w:p w:rsidR="000071C3" w:rsidRDefault="000071C3" w:rsidP="00EB3F17">
      <w:pPr>
        <w:pStyle w:val="31"/>
        <w:spacing w:before="0" w:after="0"/>
        <w:ind w:firstLine="708"/>
        <w:rPr>
          <w:sz w:val="28"/>
          <w:szCs w:val="28"/>
        </w:rPr>
      </w:pPr>
      <w:bookmarkStart w:id="9" w:name="_Toc405207576"/>
    </w:p>
    <w:p w:rsidR="0054351D" w:rsidRDefault="0054351D" w:rsidP="0054351D"/>
    <w:p w:rsidR="0054351D" w:rsidRPr="0054351D" w:rsidRDefault="0054351D" w:rsidP="0054351D"/>
    <w:p w:rsidR="00803A5B" w:rsidRDefault="00803A5B" w:rsidP="00EC1E25">
      <w:pPr>
        <w:pStyle w:val="31"/>
        <w:spacing w:before="0" w:after="0"/>
        <w:ind w:firstLine="708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1.2.1. Общие положения.</w:t>
      </w:r>
      <w:bookmarkEnd w:id="9"/>
    </w:p>
    <w:p w:rsidR="000071C3" w:rsidRPr="000071C3" w:rsidRDefault="000071C3" w:rsidP="000071C3"/>
    <w:p w:rsidR="00803A5B" w:rsidRPr="00632258" w:rsidRDefault="00803A5B" w:rsidP="00EC1E25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соответствии с требованиями ФГОС ООО система планируемых результ</w:t>
      </w:r>
      <w:r w:rsidRPr="00632258">
        <w:rPr>
          <w:sz w:val="28"/>
          <w:szCs w:val="28"/>
        </w:rPr>
        <w:t>а</w:t>
      </w:r>
      <w:r w:rsidR="00EC1E25">
        <w:rPr>
          <w:sz w:val="28"/>
          <w:szCs w:val="28"/>
        </w:rPr>
        <w:t>тов –</w:t>
      </w:r>
      <w:r w:rsidRPr="00632258">
        <w:rPr>
          <w:sz w:val="28"/>
          <w:szCs w:val="28"/>
        </w:rPr>
        <w:t xml:space="preserve"> личностны</w:t>
      </w:r>
      <w:r w:rsidR="00EC1E25">
        <w:rPr>
          <w:sz w:val="28"/>
          <w:szCs w:val="28"/>
        </w:rPr>
        <w:t xml:space="preserve">х, </w:t>
      </w:r>
      <w:proofErr w:type="spellStart"/>
      <w:r w:rsidR="00EC1E25">
        <w:rPr>
          <w:sz w:val="28"/>
          <w:szCs w:val="28"/>
        </w:rPr>
        <w:t>метапредметных</w:t>
      </w:r>
      <w:proofErr w:type="spellEnd"/>
      <w:r w:rsidR="00EC1E25">
        <w:rPr>
          <w:sz w:val="28"/>
          <w:szCs w:val="28"/>
        </w:rPr>
        <w:t xml:space="preserve"> и предметных –</w:t>
      </w:r>
      <w:r w:rsidRPr="00632258">
        <w:rPr>
          <w:sz w:val="28"/>
          <w:szCs w:val="28"/>
        </w:rPr>
        <w:t xml:space="preserve"> устанавливает и описывает классы учебно-познавательных и учебно-практических задач, которые осваивают учащиеся в ходе обучения, особо выделяя среди них те, которые выносятся на ит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говую оценку, в том числе государственную итоговую аттестацию выпускников. Успешное выполнение этих задач требует от учащихся овладения системой уче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ных действий (универсальных и специфических для данного учебного предмета: личностных, регулятивных, коммуникативных, познавательных) с учебным матер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алом, и прежде всего с опорным учебным материалом, служащим основой для п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следующего обучения.</w:t>
      </w:r>
    </w:p>
    <w:p w:rsidR="00803A5B" w:rsidRPr="00632258" w:rsidRDefault="00803A5B" w:rsidP="00EC1E25">
      <w:pPr>
        <w:ind w:right="-2" w:firstLine="709"/>
        <w:jc w:val="both"/>
        <w:rPr>
          <w:bCs/>
          <w:sz w:val="28"/>
          <w:szCs w:val="28"/>
        </w:rPr>
      </w:pPr>
      <w:r w:rsidRPr="00632258">
        <w:rPr>
          <w:sz w:val="28"/>
          <w:szCs w:val="28"/>
        </w:rPr>
        <w:t>Система планируемых результатов строится на основе уровневого подхода: выделения ожидаемого уровня актуального развития большинства обучающихся и ближайшей перспективы их развития. Такой подход позволяет определять динам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 xml:space="preserve">ческую картину развития обучающихся, </w:t>
      </w:r>
      <w:r w:rsidRPr="00632258">
        <w:rPr>
          <w:bCs/>
          <w:sz w:val="28"/>
          <w:szCs w:val="28"/>
        </w:rPr>
        <w:t>поощрять продвижения обучающихся, в</w:t>
      </w:r>
      <w:r w:rsidRPr="00632258">
        <w:rPr>
          <w:bCs/>
          <w:sz w:val="28"/>
          <w:szCs w:val="28"/>
        </w:rPr>
        <w:t>ы</w:t>
      </w:r>
      <w:r w:rsidRPr="00632258">
        <w:rPr>
          <w:bCs/>
          <w:sz w:val="28"/>
          <w:szCs w:val="28"/>
        </w:rPr>
        <w:t>страивать индивидуальные траектории движения с учётом зоны ближайшего разв</w:t>
      </w:r>
      <w:r w:rsidRPr="00632258">
        <w:rPr>
          <w:bCs/>
          <w:sz w:val="28"/>
          <w:szCs w:val="28"/>
        </w:rPr>
        <w:t>и</w:t>
      </w:r>
      <w:r w:rsidRPr="00632258">
        <w:rPr>
          <w:bCs/>
          <w:sz w:val="28"/>
          <w:szCs w:val="28"/>
        </w:rPr>
        <w:t>тия ребёнка.</w:t>
      </w:r>
    </w:p>
    <w:p w:rsidR="00803A5B" w:rsidRPr="00632258" w:rsidRDefault="00803A5B" w:rsidP="00EC1E25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основе достижений планируемых результатов обучающимися с нарушени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>ми зрения заложена необходимость коррекц</w:t>
      </w:r>
      <w:r w:rsidR="00EC1E25">
        <w:rPr>
          <w:sz w:val="28"/>
          <w:szCs w:val="28"/>
        </w:rPr>
        <w:t>ионной направленности обучения</w:t>
      </w:r>
      <w:r w:rsidRPr="00632258">
        <w:rPr>
          <w:sz w:val="28"/>
          <w:szCs w:val="28"/>
        </w:rPr>
        <w:t xml:space="preserve"> и пролонгированный срок освоения образовательной программы, поскольку образ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вательные потребности данной категории детей отличаются количественными и к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чественными показателями, а также временными затратами на их предупреждение и коррекцию.</w:t>
      </w:r>
    </w:p>
    <w:p w:rsidR="00803A5B" w:rsidRPr="00632258" w:rsidRDefault="00803A5B" w:rsidP="00EC1E25">
      <w:pPr>
        <w:ind w:right="-2" w:firstLine="709"/>
        <w:jc w:val="both"/>
        <w:rPr>
          <w:sz w:val="28"/>
          <w:szCs w:val="28"/>
        </w:rPr>
      </w:pPr>
      <w:r w:rsidRPr="00632258">
        <w:rPr>
          <w:bCs/>
          <w:sz w:val="28"/>
          <w:szCs w:val="28"/>
        </w:rPr>
        <w:t>В стру</w:t>
      </w:r>
      <w:r w:rsidRPr="00632258">
        <w:rPr>
          <w:sz w:val="28"/>
          <w:szCs w:val="28"/>
        </w:rPr>
        <w:t>ктуре планируемых результатов выделяются</w:t>
      </w:r>
      <w:r w:rsidR="00F04E49">
        <w:rPr>
          <w:sz w:val="28"/>
          <w:szCs w:val="28"/>
        </w:rPr>
        <w:t xml:space="preserve"> следующие группы</w:t>
      </w:r>
      <w:r w:rsidRPr="00632258">
        <w:rPr>
          <w:sz w:val="28"/>
          <w:szCs w:val="28"/>
        </w:rPr>
        <w:t>:</w:t>
      </w:r>
    </w:p>
    <w:p w:rsidR="00F04E49" w:rsidRPr="0054351D" w:rsidRDefault="00F04E49" w:rsidP="0054351D">
      <w:pPr>
        <w:widowControl w:val="0"/>
        <w:numPr>
          <w:ilvl w:val="3"/>
          <w:numId w:val="86"/>
        </w:numPr>
        <w:tabs>
          <w:tab w:val="left" w:pos="1061"/>
        </w:tabs>
        <w:kinsoku w:val="0"/>
        <w:overflowPunct w:val="0"/>
        <w:autoSpaceDE w:val="0"/>
        <w:autoSpaceDN w:val="0"/>
        <w:adjustRightInd w:val="0"/>
        <w:ind w:right="107" w:firstLine="708"/>
        <w:jc w:val="both"/>
        <w:rPr>
          <w:spacing w:val="-1"/>
          <w:sz w:val="28"/>
          <w:szCs w:val="28"/>
        </w:rPr>
      </w:pPr>
      <w:r w:rsidRPr="00F04E49">
        <w:rPr>
          <w:b/>
          <w:bCs/>
          <w:spacing w:val="-1"/>
          <w:sz w:val="28"/>
          <w:szCs w:val="28"/>
        </w:rPr>
        <w:t>Личностные</w:t>
      </w:r>
      <w:r w:rsidRPr="00F04E49">
        <w:rPr>
          <w:b/>
          <w:bCs/>
          <w:spacing w:val="27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результаты</w:t>
      </w:r>
      <w:r w:rsidRPr="00F04E49">
        <w:rPr>
          <w:b/>
          <w:bCs/>
          <w:spacing w:val="28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освоения</w:t>
      </w:r>
      <w:r w:rsidRPr="00F04E49">
        <w:rPr>
          <w:b/>
          <w:bCs/>
          <w:spacing w:val="28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основной</w:t>
      </w:r>
      <w:r w:rsidRPr="00F04E49">
        <w:rPr>
          <w:b/>
          <w:bCs/>
          <w:spacing w:val="29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образовательной</w:t>
      </w:r>
      <w:r w:rsidRPr="00F04E49">
        <w:rPr>
          <w:b/>
          <w:bCs/>
          <w:spacing w:val="24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пр</w:t>
      </w:r>
      <w:r w:rsidRPr="00F04E49">
        <w:rPr>
          <w:b/>
          <w:bCs/>
          <w:spacing w:val="-1"/>
          <w:sz w:val="28"/>
          <w:szCs w:val="28"/>
        </w:rPr>
        <w:t>о</w:t>
      </w:r>
      <w:r w:rsidRPr="00F04E49">
        <w:rPr>
          <w:b/>
          <w:bCs/>
          <w:spacing w:val="-1"/>
          <w:sz w:val="28"/>
          <w:szCs w:val="28"/>
        </w:rPr>
        <w:t>граммы</w:t>
      </w:r>
      <w:r w:rsidRPr="00F04E49">
        <w:rPr>
          <w:b/>
          <w:bCs/>
          <w:spacing w:val="35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представлены</w:t>
      </w:r>
      <w:r w:rsidRPr="00F04E49">
        <w:rPr>
          <w:spacing w:val="20"/>
          <w:sz w:val="28"/>
          <w:szCs w:val="28"/>
        </w:rPr>
        <w:t xml:space="preserve"> </w:t>
      </w:r>
      <w:r w:rsidRPr="00F04E49">
        <w:rPr>
          <w:sz w:val="28"/>
          <w:szCs w:val="28"/>
        </w:rPr>
        <w:t>в</w:t>
      </w:r>
      <w:r w:rsidRPr="00F04E49">
        <w:rPr>
          <w:spacing w:val="2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соответствии</w:t>
      </w:r>
      <w:r w:rsidRPr="00F04E49">
        <w:rPr>
          <w:spacing w:val="22"/>
          <w:sz w:val="28"/>
          <w:szCs w:val="28"/>
        </w:rPr>
        <w:t xml:space="preserve"> </w:t>
      </w:r>
      <w:r w:rsidRPr="00F04E49">
        <w:rPr>
          <w:sz w:val="28"/>
          <w:szCs w:val="28"/>
        </w:rPr>
        <w:t>с</w:t>
      </w:r>
      <w:r w:rsidRPr="00F04E49">
        <w:rPr>
          <w:spacing w:val="20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группой</w:t>
      </w:r>
      <w:r w:rsidRPr="00F04E49">
        <w:rPr>
          <w:spacing w:val="2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личностных</w:t>
      </w:r>
      <w:r w:rsidRPr="00F04E49">
        <w:rPr>
          <w:spacing w:val="2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результатов</w:t>
      </w:r>
      <w:r w:rsidRPr="00F04E49">
        <w:rPr>
          <w:spacing w:val="21"/>
          <w:sz w:val="28"/>
          <w:szCs w:val="28"/>
        </w:rPr>
        <w:t xml:space="preserve"> </w:t>
      </w:r>
      <w:r w:rsidRPr="00F04E49">
        <w:rPr>
          <w:sz w:val="28"/>
          <w:szCs w:val="28"/>
        </w:rPr>
        <w:t>и</w:t>
      </w:r>
      <w:r w:rsidRPr="00F04E49">
        <w:rPr>
          <w:spacing w:val="2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ра</w:t>
      </w:r>
      <w:r w:rsidRPr="00F04E49">
        <w:rPr>
          <w:spacing w:val="-1"/>
          <w:sz w:val="28"/>
          <w:szCs w:val="28"/>
        </w:rPr>
        <w:t>с</w:t>
      </w:r>
      <w:r w:rsidRPr="00F04E49">
        <w:rPr>
          <w:spacing w:val="-1"/>
          <w:sz w:val="28"/>
          <w:szCs w:val="28"/>
        </w:rPr>
        <w:t>крывают</w:t>
      </w:r>
      <w:r w:rsidRPr="00F04E49">
        <w:rPr>
          <w:spacing w:val="22"/>
          <w:sz w:val="28"/>
          <w:szCs w:val="28"/>
        </w:rPr>
        <w:t xml:space="preserve"> </w:t>
      </w:r>
      <w:r w:rsidRPr="00F04E49">
        <w:rPr>
          <w:sz w:val="28"/>
          <w:szCs w:val="28"/>
        </w:rPr>
        <w:t>и</w:t>
      </w:r>
      <w:r w:rsidRPr="00F04E49">
        <w:rPr>
          <w:spacing w:val="2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детализируют</w:t>
      </w:r>
      <w:r w:rsidRPr="00F04E49">
        <w:rPr>
          <w:spacing w:val="2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основные</w:t>
      </w:r>
      <w:r w:rsidRPr="00F04E49">
        <w:rPr>
          <w:spacing w:val="95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направленности</w:t>
      </w:r>
      <w:r w:rsidRPr="00F04E49">
        <w:rPr>
          <w:spacing w:val="1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этих</w:t>
      </w:r>
      <w:r w:rsidRPr="00F04E49">
        <w:rPr>
          <w:spacing w:val="25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результатов.</w:t>
      </w:r>
      <w:r w:rsidRPr="00F04E49">
        <w:rPr>
          <w:spacing w:val="1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Оценка</w:t>
      </w:r>
      <w:r w:rsidRPr="00F04E49">
        <w:rPr>
          <w:spacing w:val="10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достижения</w:t>
      </w:r>
      <w:r w:rsidRPr="00F04E49">
        <w:rPr>
          <w:spacing w:val="9"/>
          <w:sz w:val="28"/>
          <w:szCs w:val="28"/>
        </w:rPr>
        <w:t xml:space="preserve"> </w:t>
      </w:r>
      <w:r w:rsidRPr="00F04E49">
        <w:rPr>
          <w:sz w:val="28"/>
          <w:szCs w:val="28"/>
        </w:rPr>
        <w:t>этой</w:t>
      </w:r>
      <w:r w:rsidRPr="00F04E49">
        <w:rPr>
          <w:spacing w:val="1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группы</w:t>
      </w:r>
      <w:r w:rsidRPr="00F04E49">
        <w:rPr>
          <w:spacing w:val="1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планируемых</w:t>
      </w:r>
      <w:r w:rsidRPr="00F04E49">
        <w:rPr>
          <w:spacing w:val="1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результатов</w:t>
      </w:r>
      <w:r w:rsidRPr="00F04E49">
        <w:rPr>
          <w:spacing w:val="1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ведется</w:t>
      </w:r>
      <w:r w:rsidRPr="00F04E49">
        <w:rPr>
          <w:spacing w:val="18"/>
          <w:sz w:val="28"/>
          <w:szCs w:val="28"/>
        </w:rPr>
        <w:t xml:space="preserve"> </w:t>
      </w:r>
      <w:r w:rsidRPr="00F04E49">
        <w:rPr>
          <w:sz w:val="28"/>
          <w:szCs w:val="28"/>
        </w:rPr>
        <w:t>в</w:t>
      </w:r>
      <w:r w:rsidRPr="00F04E49">
        <w:rPr>
          <w:spacing w:val="18"/>
          <w:sz w:val="28"/>
          <w:szCs w:val="28"/>
        </w:rPr>
        <w:t xml:space="preserve"> </w:t>
      </w:r>
      <w:r w:rsidRPr="00F04E49">
        <w:rPr>
          <w:sz w:val="28"/>
          <w:szCs w:val="28"/>
        </w:rPr>
        <w:t>ходе</w:t>
      </w:r>
      <w:r w:rsidRPr="00F04E49">
        <w:rPr>
          <w:spacing w:val="18"/>
          <w:sz w:val="28"/>
          <w:szCs w:val="28"/>
        </w:rPr>
        <w:t xml:space="preserve"> </w:t>
      </w:r>
      <w:r w:rsidRPr="00F04E49">
        <w:rPr>
          <w:spacing w:val="-2"/>
          <w:sz w:val="28"/>
          <w:szCs w:val="28"/>
        </w:rPr>
        <w:t>процедур,</w:t>
      </w:r>
      <w:r w:rsidRPr="00F04E49">
        <w:rPr>
          <w:spacing w:val="2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д</w:t>
      </w:r>
      <w:r w:rsidRPr="00F04E49">
        <w:rPr>
          <w:spacing w:val="-1"/>
          <w:sz w:val="28"/>
          <w:szCs w:val="28"/>
        </w:rPr>
        <w:t>о</w:t>
      </w:r>
      <w:r w:rsidRPr="00F04E49">
        <w:rPr>
          <w:spacing w:val="-1"/>
          <w:sz w:val="28"/>
          <w:szCs w:val="28"/>
        </w:rPr>
        <w:t>пускающих</w:t>
      </w:r>
      <w:r w:rsidRPr="00F04E49">
        <w:rPr>
          <w:spacing w:val="18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предоставление</w:t>
      </w:r>
      <w:r w:rsidRPr="00F04E49">
        <w:rPr>
          <w:spacing w:val="18"/>
          <w:sz w:val="28"/>
          <w:szCs w:val="28"/>
        </w:rPr>
        <w:t xml:space="preserve"> </w:t>
      </w:r>
      <w:r w:rsidRPr="00F04E49">
        <w:rPr>
          <w:sz w:val="28"/>
          <w:szCs w:val="28"/>
        </w:rPr>
        <w:t>и</w:t>
      </w:r>
      <w:r w:rsidRPr="00F04E49">
        <w:rPr>
          <w:spacing w:val="19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использование</w:t>
      </w:r>
      <w:r w:rsidRPr="00F04E49">
        <w:rPr>
          <w:spacing w:val="25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исключительно</w:t>
      </w:r>
      <w:r w:rsidRPr="00F04E49">
        <w:rPr>
          <w:b/>
          <w:bCs/>
          <w:spacing w:val="16"/>
          <w:sz w:val="28"/>
          <w:szCs w:val="28"/>
        </w:rPr>
        <w:t xml:space="preserve"> </w:t>
      </w:r>
      <w:proofErr w:type="spellStart"/>
      <w:r w:rsidRPr="00F04E49">
        <w:rPr>
          <w:b/>
          <w:bCs/>
          <w:spacing w:val="-1"/>
          <w:sz w:val="28"/>
          <w:szCs w:val="28"/>
        </w:rPr>
        <w:t>неперсонифиц</w:t>
      </w:r>
      <w:r w:rsidRPr="00F04E49">
        <w:rPr>
          <w:b/>
          <w:bCs/>
          <w:spacing w:val="-1"/>
          <w:sz w:val="28"/>
          <w:szCs w:val="28"/>
        </w:rPr>
        <w:t>и</w:t>
      </w:r>
      <w:r w:rsidRPr="00F04E49">
        <w:rPr>
          <w:b/>
          <w:bCs/>
          <w:spacing w:val="-1"/>
          <w:sz w:val="28"/>
          <w:szCs w:val="28"/>
        </w:rPr>
        <w:t>рованной</w:t>
      </w:r>
      <w:proofErr w:type="spellEnd"/>
      <w:r w:rsidRPr="00F04E49">
        <w:rPr>
          <w:b/>
          <w:bCs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информации.</w:t>
      </w:r>
    </w:p>
    <w:p w:rsidR="00F04E49" w:rsidRPr="00F04E49" w:rsidRDefault="00F04E49" w:rsidP="00B55F43">
      <w:pPr>
        <w:widowControl w:val="0"/>
        <w:numPr>
          <w:ilvl w:val="3"/>
          <w:numId w:val="86"/>
        </w:numPr>
        <w:tabs>
          <w:tab w:val="left" w:pos="1073"/>
        </w:tabs>
        <w:kinsoku w:val="0"/>
        <w:overflowPunct w:val="0"/>
        <w:autoSpaceDE w:val="0"/>
        <w:autoSpaceDN w:val="0"/>
        <w:adjustRightInd w:val="0"/>
        <w:ind w:right="107" w:firstLine="708"/>
        <w:jc w:val="both"/>
        <w:rPr>
          <w:sz w:val="28"/>
          <w:szCs w:val="28"/>
        </w:rPr>
      </w:pPr>
      <w:r w:rsidRPr="00F04E49">
        <w:rPr>
          <w:b/>
          <w:bCs/>
          <w:spacing w:val="-1"/>
          <w:sz w:val="28"/>
          <w:szCs w:val="28"/>
        </w:rPr>
        <w:t>Метапредметные</w:t>
      </w:r>
      <w:r w:rsidRPr="00F04E49">
        <w:rPr>
          <w:b/>
          <w:bCs/>
          <w:spacing w:val="10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результаты</w:t>
      </w:r>
      <w:r w:rsidRPr="00F04E49">
        <w:rPr>
          <w:b/>
          <w:bCs/>
          <w:spacing w:val="11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освоения</w:t>
      </w:r>
      <w:r w:rsidRPr="00F04E49">
        <w:rPr>
          <w:b/>
          <w:bCs/>
          <w:spacing w:val="11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основной</w:t>
      </w:r>
      <w:r w:rsidRPr="00F04E49">
        <w:rPr>
          <w:b/>
          <w:bCs/>
          <w:spacing w:val="10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образовательной</w:t>
      </w:r>
      <w:r w:rsidRPr="00F04E49">
        <w:rPr>
          <w:b/>
          <w:bCs/>
          <w:spacing w:val="12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программы</w:t>
      </w:r>
      <w:r w:rsidRPr="00F04E49">
        <w:rPr>
          <w:b/>
          <w:bCs/>
          <w:spacing w:val="18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представлены</w:t>
      </w:r>
      <w:r w:rsidRPr="00F04E49">
        <w:rPr>
          <w:spacing w:val="6"/>
          <w:sz w:val="28"/>
          <w:szCs w:val="28"/>
        </w:rPr>
        <w:t xml:space="preserve"> </w:t>
      </w:r>
      <w:r w:rsidRPr="00F04E49">
        <w:rPr>
          <w:sz w:val="28"/>
          <w:szCs w:val="28"/>
        </w:rPr>
        <w:t>в</w:t>
      </w:r>
      <w:r w:rsidRPr="00F04E49">
        <w:rPr>
          <w:spacing w:val="8"/>
          <w:sz w:val="28"/>
          <w:szCs w:val="28"/>
        </w:rPr>
        <w:t xml:space="preserve"> </w:t>
      </w:r>
      <w:r w:rsidRPr="00F04E49">
        <w:rPr>
          <w:sz w:val="28"/>
          <w:szCs w:val="28"/>
        </w:rPr>
        <w:t>соответствии</w:t>
      </w:r>
      <w:r w:rsidRPr="00F04E49">
        <w:rPr>
          <w:spacing w:val="7"/>
          <w:sz w:val="28"/>
          <w:szCs w:val="28"/>
        </w:rPr>
        <w:t xml:space="preserve"> </w:t>
      </w:r>
      <w:r w:rsidRPr="00F04E49">
        <w:rPr>
          <w:sz w:val="28"/>
          <w:szCs w:val="28"/>
        </w:rPr>
        <w:t>с</w:t>
      </w:r>
      <w:r w:rsidRPr="00F04E49">
        <w:rPr>
          <w:spacing w:val="6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подгруппами</w:t>
      </w:r>
      <w:r w:rsidRPr="00F04E49">
        <w:rPr>
          <w:spacing w:val="1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универсальных</w:t>
      </w:r>
      <w:r w:rsidRPr="00F04E49">
        <w:rPr>
          <w:spacing w:val="1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учебных</w:t>
      </w:r>
      <w:r w:rsidRPr="00F04E49">
        <w:rPr>
          <w:spacing w:val="8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действий,</w:t>
      </w:r>
      <w:r w:rsidRPr="00F04E49">
        <w:rPr>
          <w:spacing w:val="1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раскрывают</w:t>
      </w:r>
      <w:r w:rsidRPr="00F04E49">
        <w:rPr>
          <w:spacing w:val="7"/>
          <w:sz w:val="28"/>
          <w:szCs w:val="28"/>
        </w:rPr>
        <w:t xml:space="preserve"> </w:t>
      </w:r>
      <w:r w:rsidRPr="00F04E49">
        <w:rPr>
          <w:sz w:val="28"/>
          <w:szCs w:val="28"/>
        </w:rPr>
        <w:t>и</w:t>
      </w:r>
      <w:r w:rsidRPr="00F04E49">
        <w:rPr>
          <w:spacing w:val="7"/>
          <w:sz w:val="28"/>
          <w:szCs w:val="28"/>
        </w:rPr>
        <w:t xml:space="preserve"> </w:t>
      </w:r>
      <w:r w:rsidRPr="00F04E49">
        <w:rPr>
          <w:sz w:val="28"/>
          <w:szCs w:val="28"/>
        </w:rPr>
        <w:t>детали</w:t>
      </w:r>
      <w:r w:rsidRPr="00F04E49">
        <w:rPr>
          <w:spacing w:val="-1"/>
          <w:sz w:val="28"/>
          <w:szCs w:val="28"/>
        </w:rPr>
        <w:t>зируют</w:t>
      </w:r>
      <w:r w:rsidRPr="00F04E49">
        <w:rPr>
          <w:sz w:val="28"/>
          <w:szCs w:val="28"/>
        </w:rPr>
        <w:t xml:space="preserve"> основные</w:t>
      </w:r>
      <w:r w:rsidRPr="00F04E49">
        <w:rPr>
          <w:spacing w:val="-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направленности</w:t>
      </w:r>
      <w:r w:rsidRPr="00F04E49">
        <w:rPr>
          <w:spacing w:val="1"/>
          <w:sz w:val="28"/>
          <w:szCs w:val="28"/>
        </w:rPr>
        <w:t xml:space="preserve"> </w:t>
      </w:r>
      <w:proofErr w:type="spellStart"/>
      <w:r w:rsidRPr="00F04E49">
        <w:rPr>
          <w:spacing w:val="-1"/>
          <w:sz w:val="28"/>
          <w:szCs w:val="28"/>
        </w:rPr>
        <w:t>метапредметных</w:t>
      </w:r>
      <w:proofErr w:type="spellEnd"/>
      <w:r w:rsidRPr="00F04E49">
        <w:rPr>
          <w:spacing w:val="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результатов.</w:t>
      </w:r>
    </w:p>
    <w:p w:rsidR="00F04E49" w:rsidRPr="00F04E49" w:rsidRDefault="00F04E49" w:rsidP="00B55F43">
      <w:pPr>
        <w:widowControl w:val="0"/>
        <w:numPr>
          <w:ilvl w:val="3"/>
          <w:numId w:val="86"/>
        </w:numPr>
        <w:tabs>
          <w:tab w:val="left" w:pos="1085"/>
        </w:tabs>
        <w:kinsoku w:val="0"/>
        <w:overflowPunct w:val="0"/>
        <w:autoSpaceDE w:val="0"/>
        <w:autoSpaceDN w:val="0"/>
        <w:adjustRightInd w:val="0"/>
        <w:ind w:right="109" w:firstLine="708"/>
        <w:jc w:val="both"/>
        <w:rPr>
          <w:sz w:val="28"/>
          <w:szCs w:val="28"/>
        </w:rPr>
      </w:pPr>
      <w:r w:rsidRPr="00F04E49">
        <w:rPr>
          <w:b/>
          <w:bCs/>
          <w:spacing w:val="-1"/>
          <w:sz w:val="28"/>
          <w:szCs w:val="28"/>
        </w:rPr>
        <w:t>Предметные</w:t>
      </w:r>
      <w:r w:rsidRPr="00F04E49">
        <w:rPr>
          <w:b/>
          <w:bCs/>
          <w:spacing w:val="22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результаты</w:t>
      </w:r>
      <w:r w:rsidRPr="00F04E49">
        <w:rPr>
          <w:b/>
          <w:bCs/>
          <w:spacing w:val="23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освоения</w:t>
      </w:r>
      <w:r w:rsidRPr="00F04E49">
        <w:rPr>
          <w:b/>
          <w:bCs/>
          <w:spacing w:val="23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основной</w:t>
      </w:r>
      <w:r w:rsidRPr="00F04E49">
        <w:rPr>
          <w:b/>
          <w:bCs/>
          <w:spacing w:val="24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образовательной</w:t>
      </w:r>
      <w:r w:rsidRPr="00F04E49">
        <w:rPr>
          <w:b/>
          <w:bCs/>
          <w:spacing w:val="24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пр</w:t>
      </w:r>
      <w:r w:rsidRPr="00F04E49">
        <w:rPr>
          <w:b/>
          <w:bCs/>
          <w:spacing w:val="-1"/>
          <w:sz w:val="28"/>
          <w:szCs w:val="28"/>
        </w:rPr>
        <w:t>о</w:t>
      </w:r>
      <w:r w:rsidRPr="00F04E49">
        <w:rPr>
          <w:b/>
          <w:bCs/>
          <w:spacing w:val="-1"/>
          <w:sz w:val="28"/>
          <w:szCs w:val="28"/>
        </w:rPr>
        <w:t>граммы</w:t>
      </w:r>
      <w:r w:rsidRPr="00F04E49">
        <w:rPr>
          <w:b/>
          <w:bCs/>
          <w:spacing w:val="30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представлены</w:t>
      </w:r>
      <w:r w:rsidRPr="00F04E49">
        <w:rPr>
          <w:sz w:val="28"/>
          <w:szCs w:val="28"/>
        </w:rPr>
        <w:t xml:space="preserve"> в</w:t>
      </w:r>
      <w:r w:rsidRPr="00F04E49">
        <w:rPr>
          <w:spacing w:val="-1"/>
          <w:sz w:val="28"/>
          <w:szCs w:val="28"/>
        </w:rPr>
        <w:t xml:space="preserve"> соответствии</w:t>
      </w:r>
      <w:r w:rsidRPr="00F04E49">
        <w:rPr>
          <w:sz w:val="28"/>
          <w:szCs w:val="28"/>
        </w:rPr>
        <w:t xml:space="preserve"> с</w:t>
      </w:r>
      <w:r w:rsidRPr="00F04E49">
        <w:rPr>
          <w:spacing w:val="-1"/>
          <w:sz w:val="28"/>
          <w:szCs w:val="28"/>
        </w:rPr>
        <w:t xml:space="preserve"> группами</w:t>
      </w:r>
      <w:r w:rsidRPr="00F04E49">
        <w:rPr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результатов</w:t>
      </w:r>
      <w:r w:rsidRPr="00F04E49">
        <w:rPr>
          <w:spacing w:val="4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учебных</w:t>
      </w:r>
      <w:r w:rsidRPr="00F04E49">
        <w:rPr>
          <w:spacing w:val="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предм</w:t>
      </w:r>
      <w:r w:rsidRPr="00F04E49">
        <w:rPr>
          <w:spacing w:val="-1"/>
          <w:sz w:val="28"/>
          <w:szCs w:val="28"/>
        </w:rPr>
        <w:t>е</w:t>
      </w:r>
      <w:r w:rsidRPr="00F04E49">
        <w:rPr>
          <w:spacing w:val="-1"/>
          <w:sz w:val="28"/>
          <w:szCs w:val="28"/>
        </w:rPr>
        <w:t>тов,</w:t>
      </w:r>
      <w:r w:rsidRPr="00F04E49">
        <w:rPr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раскрывают</w:t>
      </w:r>
      <w:r w:rsidRPr="00F04E49">
        <w:rPr>
          <w:sz w:val="28"/>
          <w:szCs w:val="28"/>
        </w:rPr>
        <w:t xml:space="preserve"> и</w:t>
      </w:r>
      <w:r w:rsidRPr="00F04E49">
        <w:rPr>
          <w:spacing w:val="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детализируют</w:t>
      </w:r>
      <w:r w:rsidRPr="00F04E49">
        <w:rPr>
          <w:sz w:val="28"/>
          <w:szCs w:val="28"/>
        </w:rPr>
        <w:t xml:space="preserve"> их.</w:t>
      </w:r>
    </w:p>
    <w:p w:rsidR="00F04E49" w:rsidRDefault="00F04E49" w:rsidP="00F04E49">
      <w:pPr>
        <w:pStyle w:val="afc"/>
        <w:kinsoku w:val="0"/>
        <w:overflowPunct w:val="0"/>
        <w:ind w:right="184" w:firstLine="708"/>
        <w:rPr>
          <w:spacing w:val="-2"/>
          <w:sz w:val="28"/>
          <w:szCs w:val="28"/>
        </w:rPr>
      </w:pPr>
      <w:r w:rsidRPr="00F04E49">
        <w:rPr>
          <w:spacing w:val="-1"/>
          <w:sz w:val="28"/>
          <w:szCs w:val="28"/>
        </w:rPr>
        <w:t>Предметные</w:t>
      </w:r>
      <w:r w:rsidRPr="00F04E49">
        <w:rPr>
          <w:spacing w:val="15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результаты</w:t>
      </w:r>
      <w:r w:rsidRPr="00F04E49">
        <w:rPr>
          <w:spacing w:val="16"/>
          <w:sz w:val="28"/>
          <w:szCs w:val="28"/>
        </w:rPr>
        <w:t xml:space="preserve"> </w:t>
      </w:r>
      <w:r w:rsidRPr="00F04E49">
        <w:rPr>
          <w:sz w:val="28"/>
          <w:szCs w:val="28"/>
        </w:rPr>
        <w:t>приводятся</w:t>
      </w:r>
      <w:r w:rsidRPr="00F04E49">
        <w:rPr>
          <w:spacing w:val="16"/>
          <w:sz w:val="28"/>
          <w:szCs w:val="28"/>
        </w:rPr>
        <w:t xml:space="preserve"> </w:t>
      </w:r>
      <w:r w:rsidRPr="00F04E49">
        <w:rPr>
          <w:sz w:val="28"/>
          <w:szCs w:val="28"/>
        </w:rPr>
        <w:t>в</w:t>
      </w:r>
      <w:r w:rsidRPr="00F04E49">
        <w:rPr>
          <w:spacing w:val="16"/>
          <w:sz w:val="28"/>
          <w:szCs w:val="28"/>
        </w:rPr>
        <w:t xml:space="preserve"> </w:t>
      </w:r>
      <w:r w:rsidRPr="00F04E49">
        <w:rPr>
          <w:sz w:val="28"/>
          <w:szCs w:val="28"/>
        </w:rPr>
        <w:t>блоках</w:t>
      </w:r>
      <w:r w:rsidRPr="00F04E49">
        <w:rPr>
          <w:spacing w:val="20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«</w:t>
      </w:r>
      <w:r w:rsidRPr="00F04E49">
        <w:rPr>
          <w:spacing w:val="-1"/>
          <w:sz w:val="28"/>
          <w:szCs w:val="28"/>
        </w:rPr>
        <w:t>Выпускник</w:t>
      </w:r>
      <w:r w:rsidRPr="00F04E49">
        <w:rPr>
          <w:spacing w:val="17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научится»</w:t>
      </w:r>
      <w:r w:rsidRPr="00F04E49">
        <w:rPr>
          <w:spacing w:val="14"/>
          <w:sz w:val="28"/>
          <w:szCs w:val="28"/>
        </w:rPr>
        <w:t xml:space="preserve"> </w:t>
      </w:r>
      <w:r w:rsidRPr="00F04E49">
        <w:rPr>
          <w:sz w:val="28"/>
          <w:szCs w:val="28"/>
        </w:rPr>
        <w:t>и</w:t>
      </w:r>
      <w:r w:rsidRPr="00F04E49">
        <w:rPr>
          <w:spacing w:val="22"/>
          <w:sz w:val="28"/>
          <w:szCs w:val="28"/>
        </w:rPr>
        <w:t xml:space="preserve"> </w:t>
      </w:r>
      <w:r w:rsidRPr="00F04E49">
        <w:rPr>
          <w:spacing w:val="-2"/>
          <w:sz w:val="28"/>
          <w:szCs w:val="28"/>
        </w:rPr>
        <w:t>«Выпускник</w:t>
      </w:r>
      <w:r w:rsidRPr="00F04E49">
        <w:rPr>
          <w:spacing w:val="2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получит</w:t>
      </w:r>
      <w:r w:rsidRPr="00F04E49">
        <w:rPr>
          <w:spacing w:val="5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возможность</w:t>
      </w:r>
      <w:r w:rsidRPr="00F04E49">
        <w:rPr>
          <w:spacing w:val="54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научиться»,</w:t>
      </w:r>
      <w:r w:rsidRPr="00F04E49">
        <w:rPr>
          <w:spacing w:val="59"/>
          <w:sz w:val="28"/>
          <w:szCs w:val="28"/>
        </w:rPr>
        <w:t xml:space="preserve"> </w:t>
      </w:r>
      <w:r w:rsidRPr="00F04E49">
        <w:rPr>
          <w:b/>
          <w:bCs/>
          <w:spacing w:val="-1"/>
          <w:sz w:val="28"/>
          <w:szCs w:val="28"/>
        </w:rPr>
        <w:t>относящихся</w:t>
      </w:r>
      <w:r w:rsidRPr="00F04E49">
        <w:rPr>
          <w:b/>
          <w:bCs/>
          <w:sz w:val="28"/>
          <w:szCs w:val="28"/>
        </w:rPr>
        <w:t xml:space="preserve">  </w:t>
      </w:r>
      <w:r w:rsidRPr="00F04E49">
        <w:rPr>
          <w:b/>
          <w:bCs/>
          <w:spacing w:val="51"/>
          <w:sz w:val="28"/>
          <w:szCs w:val="28"/>
        </w:rPr>
        <w:t xml:space="preserve"> </w:t>
      </w:r>
      <w:r w:rsidRPr="00F04E49">
        <w:rPr>
          <w:sz w:val="28"/>
          <w:szCs w:val="28"/>
        </w:rPr>
        <w:t>к</w:t>
      </w:r>
      <w:r w:rsidRPr="00F04E49">
        <w:rPr>
          <w:spacing w:val="53"/>
          <w:sz w:val="28"/>
          <w:szCs w:val="28"/>
        </w:rPr>
        <w:t xml:space="preserve"> </w:t>
      </w:r>
      <w:r w:rsidRPr="00F04E49">
        <w:rPr>
          <w:sz w:val="28"/>
          <w:szCs w:val="28"/>
        </w:rPr>
        <w:t>каждому</w:t>
      </w:r>
      <w:r w:rsidRPr="00F04E49">
        <w:rPr>
          <w:spacing w:val="5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уче</w:t>
      </w:r>
      <w:r w:rsidRPr="00F04E49">
        <w:rPr>
          <w:spacing w:val="-1"/>
          <w:sz w:val="28"/>
          <w:szCs w:val="28"/>
        </w:rPr>
        <w:t>б</w:t>
      </w:r>
      <w:r w:rsidRPr="00F04E49">
        <w:rPr>
          <w:spacing w:val="-1"/>
          <w:sz w:val="28"/>
          <w:szCs w:val="28"/>
        </w:rPr>
        <w:t>ному</w:t>
      </w:r>
      <w:r w:rsidRPr="00F04E49">
        <w:rPr>
          <w:spacing w:val="50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предмету:</w:t>
      </w:r>
      <w:r w:rsidRPr="00F04E49">
        <w:rPr>
          <w:sz w:val="28"/>
          <w:szCs w:val="28"/>
        </w:rPr>
        <w:t xml:space="preserve">  </w:t>
      </w:r>
      <w:r w:rsidRPr="00F04E49">
        <w:rPr>
          <w:spacing w:val="-1"/>
          <w:sz w:val="28"/>
          <w:szCs w:val="28"/>
        </w:rPr>
        <w:t>«Русский</w:t>
      </w:r>
      <w:r w:rsidRPr="00F04E49">
        <w:rPr>
          <w:spacing w:val="5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язык»,</w:t>
      </w:r>
      <w:r w:rsidR="00977709">
        <w:rPr>
          <w:spacing w:val="-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«Литература»,</w:t>
      </w:r>
      <w:r w:rsidRPr="00F04E49">
        <w:rPr>
          <w:spacing w:val="40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«Иностранный</w:t>
      </w:r>
      <w:r w:rsidRPr="00F04E49">
        <w:rPr>
          <w:spacing w:val="3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язык»,</w:t>
      </w:r>
      <w:r w:rsidRPr="00F04E49">
        <w:rPr>
          <w:spacing w:val="38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«История</w:t>
      </w:r>
      <w:r w:rsidRPr="00F04E49">
        <w:rPr>
          <w:spacing w:val="3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России.</w:t>
      </w:r>
      <w:r w:rsidRPr="00F04E49">
        <w:rPr>
          <w:spacing w:val="3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Всеобщая</w:t>
      </w:r>
      <w:r w:rsidRPr="00F04E49">
        <w:rPr>
          <w:spacing w:val="33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история»,</w:t>
      </w:r>
      <w:r w:rsidRPr="00F04E49">
        <w:rPr>
          <w:spacing w:val="38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«Обществознание»,</w:t>
      </w:r>
      <w:r w:rsidR="0054351D">
        <w:rPr>
          <w:spacing w:val="-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«География»,</w:t>
      </w:r>
      <w:r w:rsidR="0054351D">
        <w:rPr>
          <w:spacing w:val="38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«Математика»,</w:t>
      </w:r>
      <w:r w:rsidRPr="00F04E49">
        <w:rPr>
          <w:spacing w:val="40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«Информатика»,</w:t>
      </w:r>
      <w:r w:rsidRPr="00F04E49">
        <w:rPr>
          <w:spacing w:val="40"/>
          <w:sz w:val="28"/>
          <w:szCs w:val="28"/>
        </w:rPr>
        <w:t xml:space="preserve"> </w:t>
      </w:r>
      <w:r w:rsidRPr="00F04E49">
        <w:rPr>
          <w:spacing w:val="-2"/>
          <w:sz w:val="28"/>
          <w:szCs w:val="28"/>
        </w:rPr>
        <w:t>«Физика»,</w:t>
      </w:r>
      <w:r w:rsidRPr="00F04E49">
        <w:rPr>
          <w:spacing w:val="40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«Биология»,</w:t>
      </w:r>
      <w:r w:rsidRPr="00F04E49">
        <w:rPr>
          <w:spacing w:val="40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«Химия»,</w:t>
      </w:r>
      <w:r w:rsidRPr="00F04E49">
        <w:rPr>
          <w:spacing w:val="40"/>
          <w:sz w:val="28"/>
          <w:szCs w:val="28"/>
        </w:rPr>
        <w:t xml:space="preserve"> </w:t>
      </w:r>
      <w:r w:rsidRPr="00F04E49">
        <w:rPr>
          <w:sz w:val="28"/>
          <w:szCs w:val="28"/>
        </w:rPr>
        <w:t>«Изобразительное</w:t>
      </w:r>
      <w:r w:rsidRPr="00F04E49">
        <w:rPr>
          <w:spacing w:val="1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искусство»,</w:t>
      </w:r>
      <w:r w:rsidRPr="00F04E49">
        <w:rPr>
          <w:spacing w:val="6"/>
          <w:sz w:val="28"/>
          <w:szCs w:val="28"/>
        </w:rPr>
        <w:t xml:space="preserve"> </w:t>
      </w:r>
      <w:r w:rsidRPr="00F04E49">
        <w:rPr>
          <w:spacing w:val="-2"/>
          <w:sz w:val="28"/>
          <w:szCs w:val="28"/>
        </w:rPr>
        <w:t>«Музыка»,</w:t>
      </w:r>
      <w:r w:rsidRPr="00F04E49">
        <w:rPr>
          <w:spacing w:val="6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«Технология»,</w:t>
      </w:r>
      <w:r w:rsidRPr="00F04E49">
        <w:rPr>
          <w:spacing w:val="9"/>
          <w:sz w:val="28"/>
          <w:szCs w:val="28"/>
        </w:rPr>
        <w:t xml:space="preserve"> </w:t>
      </w:r>
      <w:r w:rsidRPr="00F04E49">
        <w:rPr>
          <w:spacing w:val="-2"/>
          <w:sz w:val="28"/>
          <w:szCs w:val="28"/>
        </w:rPr>
        <w:t>«Физическая</w:t>
      </w:r>
      <w:r w:rsidRPr="00F04E49">
        <w:rPr>
          <w:spacing w:val="2"/>
          <w:sz w:val="28"/>
          <w:szCs w:val="28"/>
        </w:rPr>
        <w:t xml:space="preserve"> </w:t>
      </w:r>
      <w:r w:rsidRPr="00F04E49">
        <w:rPr>
          <w:spacing w:val="-1"/>
          <w:sz w:val="28"/>
          <w:szCs w:val="28"/>
        </w:rPr>
        <w:t>культура»</w:t>
      </w:r>
      <w:r w:rsidR="003344A5">
        <w:rPr>
          <w:spacing w:val="-1"/>
          <w:sz w:val="28"/>
          <w:szCs w:val="28"/>
        </w:rPr>
        <w:t xml:space="preserve"> </w:t>
      </w:r>
      <w:r w:rsidRPr="00F04E49">
        <w:rPr>
          <w:sz w:val="28"/>
          <w:szCs w:val="28"/>
        </w:rPr>
        <w:t>и</w:t>
      </w:r>
      <w:r w:rsidRPr="00F04E49">
        <w:rPr>
          <w:spacing w:val="5"/>
          <w:sz w:val="28"/>
          <w:szCs w:val="28"/>
        </w:rPr>
        <w:t xml:space="preserve"> </w:t>
      </w:r>
      <w:r w:rsidRPr="00F04E49">
        <w:rPr>
          <w:spacing w:val="-2"/>
          <w:sz w:val="28"/>
          <w:szCs w:val="28"/>
        </w:rPr>
        <w:t>«ОБЖ».</w:t>
      </w:r>
    </w:p>
    <w:p w:rsidR="00803A5B" w:rsidRPr="00DD5B21" w:rsidRDefault="00803A5B" w:rsidP="00F04E49">
      <w:pPr>
        <w:pStyle w:val="afc"/>
        <w:kinsoku w:val="0"/>
        <w:overflowPunct w:val="0"/>
        <w:ind w:right="184" w:firstLine="708"/>
        <w:rPr>
          <w:b/>
          <w:spacing w:val="-1"/>
          <w:sz w:val="28"/>
          <w:szCs w:val="28"/>
        </w:rPr>
      </w:pPr>
      <w:r w:rsidRPr="00DD5B21">
        <w:rPr>
          <w:b/>
          <w:sz w:val="28"/>
          <w:szCs w:val="28"/>
        </w:rPr>
        <w:t>Планируемые результаты освоения междисциплинарных программ.</w:t>
      </w:r>
    </w:p>
    <w:p w:rsidR="00945121" w:rsidRDefault="00803A5B" w:rsidP="00945121">
      <w:pPr>
        <w:pStyle w:val="a8"/>
        <w:ind w:left="0" w:right="-2" w:firstLine="696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Эти результаты приводятся в блоках «Выпускник научится» и «Выпускник получит возможность научиться» к каждому разделу учебной программы. Они оп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сывают примерный круг учебно-познавательных и учебно-практических задач, к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торый предъявляется обучающимся в ходе изучения каждого раздела программы. Планируемые результаты, отнесённые к блоку «Выпускник научится», ориентир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ют выпускников на достижение уровней освоения учебных действий. Критериями отбора данных результатов служат их значимость для решения основных задач о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разования на данном уровне и необходимость для последующего обучения, а также потенциальная возможность их достижения большинством обучающихся с наруш</w:t>
      </w:r>
      <w:r w:rsidRPr="00632258">
        <w:rPr>
          <w:sz w:val="28"/>
          <w:szCs w:val="28"/>
        </w:rPr>
        <w:t>е</w:t>
      </w:r>
      <w:r w:rsidR="00945121">
        <w:rPr>
          <w:sz w:val="28"/>
          <w:szCs w:val="28"/>
        </w:rPr>
        <w:t>ниями зрения –</w:t>
      </w:r>
      <w:r w:rsidRPr="00632258">
        <w:rPr>
          <w:sz w:val="28"/>
          <w:szCs w:val="28"/>
        </w:rPr>
        <w:t xml:space="preserve"> как минимум, на уровне, характеризующем исполнительскую ко</w:t>
      </w:r>
      <w:r w:rsidRPr="00632258">
        <w:rPr>
          <w:sz w:val="28"/>
          <w:szCs w:val="28"/>
        </w:rPr>
        <w:t>м</w:t>
      </w:r>
      <w:r w:rsidRPr="00632258">
        <w:rPr>
          <w:sz w:val="28"/>
          <w:szCs w:val="28"/>
        </w:rPr>
        <w:t>петентность обучающихся. В этот блок включен такой круг учебных задач, постр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енных на опорном учебном материале, овладение которыми принципиально нео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ходимо для усп</w:t>
      </w:r>
      <w:r w:rsidR="00945121">
        <w:rPr>
          <w:sz w:val="28"/>
          <w:szCs w:val="28"/>
        </w:rPr>
        <w:t>ешного обучения и социализации,</w:t>
      </w:r>
      <w:r w:rsidRPr="00632258">
        <w:rPr>
          <w:sz w:val="28"/>
          <w:szCs w:val="28"/>
        </w:rPr>
        <w:t xml:space="preserve"> и которые в принципе могут быть освоены подавляющим большинством обучающихся с нарушениями зрения при условии коррекционной направленности обучения (использовании специальной наглядности и технических средств) и дифференцированном подходе, специальной системной работы учителя.</w:t>
      </w:r>
    </w:p>
    <w:p w:rsidR="00945121" w:rsidRDefault="00803A5B" w:rsidP="00945121">
      <w:pPr>
        <w:pStyle w:val="a8"/>
        <w:ind w:left="0" w:right="-2" w:firstLine="69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Достижение планируемых результатов, отнесённых к блоку «Выпускник научится», выносится на итоговую оценку, которая осуществляется как в ходе об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чения (с помощью накопленной оценки или портфеля достижений), так и в конце обучения, в том числе в форме государственной итоговой аттестации. Оценка д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стижения планируемых результатов этого блока на уровне, характеризующем и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полнительскую компетентность учащихся, ведётся с помощью заданий базового уровня, а на уровне действий, составляющих зону ближайшего развития отдельных обучающих</w:t>
      </w:r>
      <w:r w:rsidR="00945121">
        <w:rPr>
          <w:sz w:val="28"/>
          <w:szCs w:val="28"/>
        </w:rPr>
        <w:t>ся, -</w:t>
      </w:r>
      <w:r w:rsidRPr="00632258">
        <w:rPr>
          <w:sz w:val="28"/>
          <w:szCs w:val="28"/>
        </w:rPr>
        <w:t xml:space="preserve"> с помощью заданий повышенного уровня. Успешное выполнение обучающимися заданий базового уровня служит единственным основанием для п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ложительного решения вопроса о возможности перехода на следующий уровень обучения.</w:t>
      </w:r>
    </w:p>
    <w:p w:rsidR="00945121" w:rsidRDefault="00803A5B" w:rsidP="00945121">
      <w:pPr>
        <w:pStyle w:val="a8"/>
        <w:ind w:left="0" w:right="-2" w:firstLine="69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блоке «Выпускник получит возможность научиться» приводятся планиру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мые результаты, характеризующие систему учебных действий в отношении знаний, умений, навыков, расширяющих и углубляющих понимание опорного учебного. Уровень достижений, соответствующий планируемым результатам этой группы, могут продемонстрировать только отдельные мотивированные и способные обуч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 xml:space="preserve">ющиеся. Оценка достижения этих целей ведётся преимущественно в ходе процедур, допускающих предоставление и использование исключительно </w:t>
      </w:r>
      <w:proofErr w:type="spellStart"/>
      <w:r w:rsidRPr="00632258">
        <w:rPr>
          <w:sz w:val="28"/>
          <w:szCs w:val="28"/>
        </w:rPr>
        <w:t>неперсонифицир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ванной</w:t>
      </w:r>
      <w:proofErr w:type="spellEnd"/>
      <w:r w:rsidRPr="00632258">
        <w:rPr>
          <w:sz w:val="28"/>
          <w:szCs w:val="28"/>
        </w:rPr>
        <w:t xml:space="preserve"> информации. В ряде случаев достижение планируемых результатов этого блока целесообразно вести в ходе текущего и промежуточного оценивания, а пол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ченные результаты фиксировать в виде накопленной оценки (например, в форме портфолио) и учитывать при определении итоговой оценки.</w:t>
      </w:r>
    </w:p>
    <w:p w:rsidR="00803A5B" w:rsidRPr="00632258" w:rsidRDefault="00803A5B" w:rsidP="00945121">
      <w:pPr>
        <w:pStyle w:val="a8"/>
        <w:ind w:left="0" w:right="-2" w:firstLine="69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На уровне основного общего образования устанавливаются планируемые 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зультаты освоения:</w:t>
      </w:r>
    </w:p>
    <w:p w:rsidR="00803A5B" w:rsidRPr="00632258" w:rsidRDefault="00803A5B" w:rsidP="00FC549A">
      <w:pPr>
        <w:pStyle w:val="a8"/>
        <w:numPr>
          <w:ilvl w:val="1"/>
          <w:numId w:val="13"/>
        </w:numPr>
        <w:ind w:left="709" w:right="7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четырёх междисциплинарных учебных программ: «Формирование униве</w:t>
      </w:r>
      <w:r w:rsidRPr="00632258">
        <w:rPr>
          <w:sz w:val="28"/>
          <w:szCs w:val="28"/>
        </w:rPr>
        <w:t>р</w:t>
      </w:r>
      <w:r w:rsidRPr="00632258">
        <w:rPr>
          <w:sz w:val="28"/>
          <w:szCs w:val="28"/>
        </w:rPr>
        <w:t>сальных учебных действий», «Формирование ИКТ-компетентности обуча</w:t>
      </w:r>
      <w:r w:rsidRPr="00632258">
        <w:rPr>
          <w:sz w:val="28"/>
          <w:szCs w:val="28"/>
        </w:rPr>
        <w:t>ю</w:t>
      </w:r>
      <w:r w:rsidRPr="00632258">
        <w:rPr>
          <w:sz w:val="28"/>
          <w:szCs w:val="28"/>
        </w:rPr>
        <w:t>щихся», «Основы учебно-исследовательской и проектной деятельности» и «Основы смыслового чтения и работа с текстом»;</w:t>
      </w:r>
    </w:p>
    <w:p w:rsidR="00803A5B" w:rsidRPr="00632258" w:rsidRDefault="00803A5B" w:rsidP="00FC549A">
      <w:pPr>
        <w:pStyle w:val="a8"/>
        <w:numPr>
          <w:ilvl w:val="1"/>
          <w:numId w:val="13"/>
        </w:numPr>
        <w:ind w:left="709" w:right="72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учебных программ по предметам: «Русский язык», «Литература», «Ин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странный язык», «История», «Обществознание», «География», «Математ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ка», «Алгебра», «Геометрия», «Информатика», «Физика», «Биология», «Х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мия», «Изобразительное искусство», «Музыка», «Техн</w:t>
      </w:r>
      <w:r w:rsidR="00822B13">
        <w:rPr>
          <w:sz w:val="28"/>
          <w:szCs w:val="28"/>
        </w:rPr>
        <w:t>ология», «Физическая культура», «МХК»,</w:t>
      </w:r>
      <w:r w:rsidRPr="00632258">
        <w:rPr>
          <w:sz w:val="28"/>
          <w:szCs w:val="28"/>
        </w:rPr>
        <w:t xml:space="preserve"> «Основы безопасности жизнедеятельности».</w:t>
      </w:r>
    </w:p>
    <w:p w:rsidR="00803A5B" w:rsidRPr="00632258" w:rsidRDefault="00803A5B" w:rsidP="00CF17A6">
      <w:pPr>
        <w:ind w:right="72"/>
        <w:jc w:val="both"/>
        <w:rPr>
          <w:sz w:val="28"/>
          <w:szCs w:val="28"/>
        </w:rPr>
      </w:pPr>
    </w:p>
    <w:p w:rsidR="00945121" w:rsidRDefault="00803A5B" w:rsidP="00945121">
      <w:pPr>
        <w:pStyle w:val="31"/>
        <w:spacing w:before="0" w:after="0"/>
        <w:ind w:firstLine="708"/>
        <w:jc w:val="center"/>
        <w:rPr>
          <w:sz w:val="28"/>
          <w:szCs w:val="28"/>
        </w:rPr>
      </w:pPr>
      <w:bookmarkStart w:id="10" w:name="_Toc405207577"/>
      <w:r w:rsidRPr="00632258">
        <w:rPr>
          <w:sz w:val="28"/>
          <w:szCs w:val="28"/>
        </w:rPr>
        <w:t xml:space="preserve">1.2.2. Ведущие целевые установки и основные ожидаемые </w:t>
      </w:r>
    </w:p>
    <w:p w:rsidR="00803A5B" w:rsidRDefault="00803A5B" w:rsidP="00945121">
      <w:pPr>
        <w:pStyle w:val="31"/>
        <w:spacing w:before="0" w:after="0"/>
        <w:ind w:firstLine="708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результаты.</w:t>
      </w:r>
      <w:bookmarkEnd w:id="10"/>
    </w:p>
    <w:p w:rsidR="00945121" w:rsidRPr="00945121" w:rsidRDefault="00945121" w:rsidP="00945121"/>
    <w:p w:rsidR="00945121" w:rsidRDefault="00803A5B" w:rsidP="00945121">
      <w:pPr>
        <w:pStyle w:val="aff"/>
        <w:ind w:right="-2"/>
        <w:rPr>
          <w:sz w:val="28"/>
          <w:szCs w:val="28"/>
        </w:rPr>
      </w:pPr>
      <w:r w:rsidRPr="00632258">
        <w:rPr>
          <w:sz w:val="28"/>
          <w:szCs w:val="28"/>
        </w:rPr>
        <w:t>В результате изучения всех без исключения предметов основной школы дал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нейшее развитие получат личностные, регулятивные, коммуникативные и познав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 xml:space="preserve">тельные универсальные учебные действия, учебная (общая и предметная) и </w:t>
      </w:r>
      <w:proofErr w:type="spellStart"/>
      <w:r w:rsidRPr="00632258">
        <w:rPr>
          <w:sz w:val="28"/>
          <w:szCs w:val="28"/>
        </w:rPr>
        <w:t>общ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пользовательская</w:t>
      </w:r>
      <w:proofErr w:type="spellEnd"/>
      <w:r w:rsidRPr="00632258">
        <w:rPr>
          <w:sz w:val="28"/>
          <w:szCs w:val="28"/>
        </w:rPr>
        <w:t xml:space="preserve"> ИКТ-компетентность обучающихся, составляющие психолого-педагогическую и инструментальную основы формирования способности и гото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ности к освоению систематических знаний, их самостоятельному пополнению, п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реносу и интеграции; способности к сотрудничеству и коммуникации, решению личностно и социально значимых проблем и воплощению решений в практику; сп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собности к самоорганизации,  и рефлексии обучающихся с нарушениями зрения.</w:t>
      </w:r>
    </w:p>
    <w:p w:rsidR="00803A5B" w:rsidRPr="00632258" w:rsidRDefault="00803A5B" w:rsidP="00945121">
      <w:pPr>
        <w:pStyle w:val="aff"/>
        <w:ind w:right="-2"/>
        <w:rPr>
          <w:sz w:val="28"/>
          <w:szCs w:val="28"/>
        </w:rPr>
      </w:pPr>
      <w:r w:rsidRPr="00632258">
        <w:rPr>
          <w:sz w:val="28"/>
          <w:szCs w:val="28"/>
        </w:rPr>
        <w:t>Ведущей целевой установкой следует считать соответствие уровня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ния обучающегося с нарушением зрения  базовым требованиям стандарта основн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го общего образования через:</w:t>
      </w:r>
    </w:p>
    <w:p w:rsidR="00803A5B" w:rsidRPr="00632258" w:rsidRDefault="00803A5B" w:rsidP="00FC549A">
      <w:pPr>
        <w:pStyle w:val="a8"/>
        <w:numPr>
          <w:ilvl w:val="0"/>
          <w:numId w:val="14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систему специально разработанных учебных дисциплин, междисциплинарных программ,  разделов программ учебных предметов;</w:t>
      </w:r>
    </w:p>
    <w:p w:rsidR="00803A5B" w:rsidRPr="00632258" w:rsidRDefault="00803A5B" w:rsidP="00FC549A">
      <w:pPr>
        <w:pStyle w:val="a8"/>
        <w:numPr>
          <w:ilvl w:val="0"/>
          <w:numId w:val="14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организацию внеурочной и воспитательной работы, направленной на корре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>цию вторичных отклонений  в развитии личности слабовидящего ребенка;</w:t>
      </w:r>
    </w:p>
    <w:p w:rsidR="00803A5B" w:rsidRPr="00632258" w:rsidRDefault="00803A5B" w:rsidP="00FC549A">
      <w:pPr>
        <w:pStyle w:val="a8"/>
        <w:numPr>
          <w:ilvl w:val="0"/>
          <w:numId w:val="14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систему специальных коррекционных занятий, направленных на формиров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ние невербальных средств общения, дальнейшее развитие ориентировки в пространстве, адаптацию и социализацию.</w:t>
      </w:r>
    </w:p>
    <w:p w:rsidR="00803A5B" w:rsidRPr="00632258" w:rsidRDefault="00803A5B" w:rsidP="00945121">
      <w:pPr>
        <w:ind w:left="66" w:right="-2" w:firstLine="643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Ожидаемыми результатами такой организации учебно-воспитательного пр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цесса можно считать следующие:</w:t>
      </w:r>
    </w:p>
    <w:p w:rsidR="00803A5B" w:rsidRPr="00632258" w:rsidRDefault="00803A5B" w:rsidP="00945121">
      <w:pPr>
        <w:pStyle w:val="a8"/>
        <w:numPr>
          <w:ilvl w:val="0"/>
          <w:numId w:val="1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ходе изучения предмето</w:t>
      </w:r>
      <w:r w:rsidR="006D3ED2">
        <w:rPr>
          <w:sz w:val="28"/>
          <w:szCs w:val="28"/>
        </w:rPr>
        <w:t xml:space="preserve">в у выпускников будут заложены </w:t>
      </w:r>
      <w:r w:rsidRPr="00632258">
        <w:rPr>
          <w:sz w:val="28"/>
          <w:szCs w:val="28"/>
        </w:rPr>
        <w:t>в определенной ст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 xml:space="preserve">пени основы формально-логического </w:t>
      </w:r>
      <w:r w:rsidRPr="00632258">
        <w:rPr>
          <w:bCs/>
          <w:sz w:val="28"/>
          <w:szCs w:val="28"/>
        </w:rPr>
        <w:t>мышления, рефлексии, что будет спосо</w:t>
      </w:r>
      <w:r w:rsidRPr="00632258">
        <w:rPr>
          <w:bCs/>
          <w:sz w:val="28"/>
          <w:szCs w:val="28"/>
        </w:rPr>
        <w:t>б</w:t>
      </w:r>
      <w:r w:rsidRPr="00632258">
        <w:rPr>
          <w:bCs/>
          <w:sz w:val="28"/>
          <w:szCs w:val="28"/>
        </w:rPr>
        <w:t xml:space="preserve">ствовать развитию </w:t>
      </w:r>
      <w:r w:rsidRPr="00632258">
        <w:rPr>
          <w:sz w:val="28"/>
          <w:szCs w:val="28"/>
        </w:rPr>
        <w:t>познавательных интересов, формировани</w:t>
      </w:r>
      <w:r w:rsidR="006D3ED2">
        <w:rPr>
          <w:sz w:val="28"/>
          <w:szCs w:val="28"/>
        </w:rPr>
        <w:t xml:space="preserve">ю способности к целеполаганию, </w:t>
      </w:r>
      <w:r w:rsidRPr="00632258">
        <w:rPr>
          <w:sz w:val="28"/>
          <w:szCs w:val="28"/>
        </w:rPr>
        <w:t>навыкам постановки новых учебных задач и элементам прое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>тирования собственной учебной деятельности.</w:t>
      </w:r>
    </w:p>
    <w:p w:rsidR="00803A5B" w:rsidRPr="00632258" w:rsidRDefault="00803A5B" w:rsidP="00945121">
      <w:pPr>
        <w:pStyle w:val="a8"/>
        <w:numPr>
          <w:ilvl w:val="0"/>
          <w:numId w:val="1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ходе изучения всех учебных предметов</w:t>
      </w:r>
      <w:r w:rsidR="006D3ED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обучающиеся приобретут опыт пр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ектной деятельности как особой формы учебной работы, способствующей во</w:t>
      </w:r>
      <w:r w:rsidRPr="00632258">
        <w:rPr>
          <w:sz w:val="28"/>
          <w:szCs w:val="28"/>
        </w:rPr>
        <w:t>с</w:t>
      </w:r>
      <w:r w:rsidR="006D3ED2">
        <w:rPr>
          <w:sz w:val="28"/>
          <w:szCs w:val="28"/>
        </w:rPr>
        <w:t xml:space="preserve">питанию </w:t>
      </w:r>
      <w:r w:rsidRPr="00632258">
        <w:rPr>
          <w:sz w:val="28"/>
          <w:szCs w:val="28"/>
        </w:rPr>
        <w:t xml:space="preserve">самостоятельности, инициативности, ответственности, повышению мотивации и эффективности учебной деятельности; </w:t>
      </w:r>
    </w:p>
    <w:p w:rsidR="00803A5B" w:rsidRPr="00632258" w:rsidRDefault="00803A5B" w:rsidP="00945121">
      <w:pPr>
        <w:pStyle w:val="a8"/>
        <w:numPr>
          <w:ilvl w:val="0"/>
          <w:numId w:val="1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ходе планирования и выполнения учебных исследований обучающиеся освоят умение выдвигать гипотезы, приобретут опыт решения интеллектуальных задач на основе мысленного построения различных предположений и их последу</w:t>
      </w:r>
      <w:r w:rsidRPr="00632258">
        <w:rPr>
          <w:sz w:val="28"/>
          <w:szCs w:val="28"/>
        </w:rPr>
        <w:t>ю</w:t>
      </w:r>
      <w:r w:rsidRPr="00632258">
        <w:rPr>
          <w:sz w:val="28"/>
          <w:szCs w:val="28"/>
        </w:rPr>
        <w:t>щей проверки.</w:t>
      </w:r>
    </w:p>
    <w:p w:rsidR="00803A5B" w:rsidRPr="00632258" w:rsidRDefault="00803A5B" w:rsidP="00945121">
      <w:pPr>
        <w:pStyle w:val="a8"/>
        <w:numPr>
          <w:ilvl w:val="0"/>
          <w:numId w:val="1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основной школе на всех предметах будет продолжена работа по формиров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нию и развитию основ читательской компетенции с учетом офтальмо-</w:t>
      </w:r>
      <w:r w:rsidRPr="00632258">
        <w:rPr>
          <w:sz w:val="28"/>
          <w:szCs w:val="28"/>
        </w:rPr>
        <w:lastRenderedPageBreak/>
        <w:t>гигиенических требований к охране и развитию остаточного зрения. Обучающ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 xml:space="preserve">еся овладеют чтением как средством осуществления своих дальнейших планов: продолжения образования </w:t>
      </w:r>
      <w:r w:rsidR="006D3ED2">
        <w:rPr>
          <w:sz w:val="28"/>
          <w:szCs w:val="28"/>
        </w:rPr>
        <w:t xml:space="preserve">и самообразования, подготовки к </w:t>
      </w:r>
      <w:r w:rsidRPr="00632258">
        <w:rPr>
          <w:sz w:val="28"/>
          <w:szCs w:val="28"/>
        </w:rPr>
        <w:t>трудовой и соц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альной деятельности. С использованием различных специальных средств уч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 xml:space="preserve">щиеся усовершенствуют технику чтения и приобретут устойчивый навык осмысленного чтения, </w:t>
      </w:r>
      <w:r w:rsidRPr="00632258">
        <w:rPr>
          <w:iCs/>
          <w:sz w:val="28"/>
          <w:szCs w:val="28"/>
        </w:rPr>
        <w:t>получат возможность приобрести навык рефлексивного чтения</w:t>
      </w:r>
      <w:r w:rsidRPr="00632258">
        <w:rPr>
          <w:sz w:val="28"/>
          <w:szCs w:val="28"/>
        </w:rPr>
        <w:t xml:space="preserve">. </w:t>
      </w:r>
    </w:p>
    <w:p w:rsidR="00803A5B" w:rsidRPr="00632258" w:rsidRDefault="00803A5B" w:rsidP="00945121">
      <w:pPr>
        <w:pStyle w:val="a8"/>
        <w:numPr>
          <w:ilvl w:val="0"/>
          <w:numId w:val="1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сфере развития личностных универсальных учебных действий приоритетное внимание будет уделяться формированию</w:t>
      </w:r>
      <w:r w:rsidR="00945121">
        <w:rPr>
          <w:sz w:val="28"/>
          <w:szCs w:val="28"/>
        </w:rPr>
        <w:t>:</w:t>
      </w:r>
    </w:p>
    <w:p w:rsidR="00803A5B" w:rsidRPr="00632258" w:rsidRDefault="00803A5B" w:rsidP="00FC549A">
      <w:pPr>
        <w:pStyle w:val="a8"/>
        <w:numPr>
          <w:ilvl w:val="0"/>
          <w:numId w:val="15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 гражданской идентичности личности (включая когнитивный, эмоци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нально-ценностный и поведенческий компоненты);</w:t>
      </w:r>
    </w:p>
    <w:p w:rsidR="00803A5B" w:rsidRPr="00632258" w:rsidRDefault="00803A5B" w:rsidP="00FC549A">
      <w:pPr>
        <w:pStyle w:val="a8"/>
        <w:numPr>
          <w:ilvl w:val="0"/>
          <w:numId w:val="15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 социальных компетенций</w:t>
      </w:r>
      <w:r w:rsidRPr="00632258">
        <w:rPr>
          <w:i/>
          <w:sz w:val="28"/>
          <w:szCs w:val="28"/>
        </w:rPr>
        <w:t xml:space="preserve"> </w:t>
      </w:r>
      <w:r w:rsidRPr="00632258">
        <w:rPr>
          <w:sz w:val="28"/>
          <w:szCs w:val="28"/>
        </w:rPr>
        <w:t>(включая ценностно-смысловые установки и моральные нормы, опыт социальных и межличностных отношений, правос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знание);</w:t>
      </w:r>
    </w:p>
    <w:p w:rsidR="00803A5B" w:rsidRPr="00632258" w:rsidRDefault="00803A5B" w:rsidP="00FC549A">
      <w:pPr>
        <w:pStyle w:val="a8"/>
        <w:numPr>
          <w:ilvl w:val="0"/>
          <w:numId w:val="15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</w:t>
      </w:r>
    </w:p>
    <w:p w:rsidR="00803A5B" w:rsidRPr="00632258" w:rsidRDefault="00803A5B" w:rsidP="006D3ED2">
      <w:pPr>
        <w:pStyle w:val="a8"/>
        <w:ind w:left="708"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Формированию готовности и способности к выбору направления пр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фильного образования способствуют:</w:t>
      </w:r>
    </w:p>
    <w:p w:rsidR="00803A5B" w:rsidRPr="00632258" w:rsidRDefault="00803A5B" w:rsidP="006D3ED2">
      <w:pPr>
        <w:pStyle w:val="a8"/>
        <w:numPr>
          <w:ilvl w:val="0"/>
          <w:numId w:val="16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целенаправленное формирование интереса к изучаемым областям знания и видам деятельности, педагогическая поддержка любознательности и избир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тельности интересов;</w:t>
      </w:r>
    </w:p>
    <w:p w:rsidR="00803A5B" w:rsidRPr="00632258" w:rsidRDefault="00803A5B" w:rsidP="006D3ED2">
      <w:pPr>
        <w:pStyle w:val="a8"/>
        <w:numPr>
          <w:ilvl w:val="0"/>
          <w:numId w:val="16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реализация уровневого подхода как в преподавании (на основе дифференц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ации требований к освоению учебных программ и достижению планируемых результатов), так и в оценочных процедурах (на основе дифференциации с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держания проверочных заданий и/или критериев оценки достижения план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руемых результатов на базовом и повышенных уровнях);</w:t>
      </w:r>
    </w:p>
    <w:p w:rsidR="00803A5B" w:rsidRPr="00632258" w:rsidRDefault="00803A5B" w:rsidP="006D3ED2">
      <w:pPr>
        <w:pStyle w:val="a8"/>
        <w:numPr>
          <w:ilvl w:val="0"/>
          <w:numId w:val="16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формирование навыков </w:t>
      </w:r>
      <w:proofErr w:type="spellStart"/>
      <w:r w:rsidRPr="00632258">
        <w:rPr>
          <w:sz w:val="28"/>
          <w:szCs w:val="28"/>
        </w:rPr>
        <w:t>взаимо</w:t>
      </w:r>
      <w:proofErr w:type="spellEnd"/>
      <w:r w:rsidRPr="00632258">
        <w:rPr>
          <w:sz w:val="28"/>
          <w:szCs w:val="28"/>
        </w:rPr>
        <w:t xml:space="preserve">- и самооценки, навыков рефлексии на основе использования </w:t>
      </w:r>
      <w:proofErr w:type="spellStart"/>
      <w:r w:rsidRPr="00632258">
        <w:rPr>
          <w:sz w:val="28"/>
          <w:szCs w:val="28"/>
        </w:rPr>
        <w:t>критериальной</w:t>
      </w:r>
      <w:proofErr w:type="spellEnd"/>
      <w:r w:rsidRPr="00632258">
        <w:rPr>
          <w:sz w:val="28"/>
          <w:szCs w:val="28"/>
        </w:rPr>
        <w:t xml:space="preserve"> системы оценки;</w:t>
      </w:r>
    </w:p>
    <w:p w:rsidR="00803A5B" w:rsidRPr="00632258" w:rsidRDefault="00803A5B" w:rsidP="006D3ED2">
      <w:pPr>
        <w:pStyle w:val="a8"/>
        <w:numPr>
          <w:ilvl w:val="0"/>
          <w:numId w:val="16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организация</w:t>
      </w:r>
      <w:r w:rsidRPr="00632258">
        <w:rPr>
          <w:i/>
          <w:sz w:val="28"/>
          <w:szCs w:val="28"/>
        </w:rPr>
        <w:t xml:space="preserve"> </w:t>
      </w:r>
      <w:r w:rsidRPr="00632258">
        <w:rPr>
          <w:sz w:val="28"/>
          <w:szCs w:val="28"/>
        </w:rPr>
        <w:t>системы проб подростками своих возможностей за счёт испол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зования дополнительных возможностей образовательного процесса, в том числе: факультативов, вводимых образовательным учреждением; программы формирования ИКТ-компетентности; программы учебно-исследовательской и проектной деятельности; программы внеурочной деятельности; программы профессиональной ориентации; программы экологического образования; программы дополнительного образования;</w:t>
      </w:r>
    </w:p>
    <w:p w:rsidR="00803A5B" w:rsidRPr="00632258" w:rsidRDefault="00803A5B" w:rsidP="00FC549A">
      <w:pPr>
        <w:pStyle w:val="a8"/>
        <w:numPr>
          <w:ilvl w:val="0"/>
          <w:numId w:val="16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целенаправленное формирование в курсе технологии представлений о рынке труда и требованиях, предъявляемых различными профессиями к физическ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му здоровью, подготовке и личным качествам будущего труженика;</w:t>
      </w:r>
    </w:p>
    <w:p w:rsidR="00803A5B" w:rsidRPr="00632258" w:rsidRDefault="00803A5B" w:rsidP="00FC549A">
      <w:pPr>
        <w:pStyle w:val="a8"/>
        <w:numPr>
          <w:ilvl w:val="0"/>
          <w:numId w:val="16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приобретение практического опыта пробного проектирования жизненной и профессиональной карьеры на основе соотнесения своих физических во</w:t>
      </w:r>
      <w:r w:rsidRPr="00632258">
        <w:rPr>
          <w:sz w:val="28"/>
          <w:szCs w:val="28"/>
        </w:rPr>
        <w:t>з</w:t>
      </w:r>
      <w:r w:rsidRPr="00632258">
        <w:rPr>
          <w:sz w:val="28"/>
          <w:szCs w:val="28"/>
        </w:rPr>
        <w:t>можностей, интересов, склонностей, личностных качеств, уровня подготовки с требованиями профессиональной деятельности.</w:t>
      </w:r>
    </w:p>
    <w:p w:rsidR="00803A5B" w:rsidRPr="00632258" w:rsidRDefault="00803A5B" w:rsidP="00945121">
      <w:pPr>
        <w:pStyle w:val="a8"/>
        <w:numPr>
          <w:ilvl w:val="0"/>
          <w:numId w:val="1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В сфере развития регулятивных универсальных учебных действий приоритетное внимание будет уделяться формированию действий целеполагания, включая </w:t>
      </w:r>
      <w:r w:rsidRPr="00632258">
        <w:rPr>
          <w:sz w:val="28"/>
          <w:szCs w:val="28"/>
        </w:rPr>
        <w:lastRenderedPageBreak/>
        <w:t>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целей, контролировать и оценивать свои действия как по результату, так и по способу действия, вносить соответствующие коррективы в их выполнение.</w:t>
      </w:r>
    </w:p>
    <w:p w:rsidR="00803A5B" w:rsidRPr="00632258" w:rsidRDefault="00945121" w:rsidP="00945121">
      <w:pPr>
        <w:ind w:left="426" w:right="-2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03A5B" w:rsidRPr="00632258">
        <w:rPr>
          <w:sz w:val="28"/>
          <w:szCs w:val="28"/>
        </w:rPr>
        <w:t>Ведущим способом решения этой задачи является формирование способности к проектированию.</w:t>
      </w:r>
    </w:p>
    <w:p w:rsidR="00803A5B" w:rsidRPr="00632258" w:rsidRDefault="00803A5B" w:rsidP="00945121">
      <w:pPr>
        <w:pStyle w:val="a8"/>
        <w:numPr>
          <w:ilvl w:val="0"/>
          <w:numId w:val="1"/>
        </w:numPr>
        <w:ind w:left="426" w:right="-2" w:hanging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сфере развития коммуникативных универсальных учебных действий приор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тетное внимание будет уделяться</w:t>
      </w:r>
    </w:p>
    <w:p w:rsidR="00803A5B" w:rsidRPr="00632258" w:rsidRDefault="00803A5B" w:rsidP="00FC549A">
      <w:pPr>
        <w:pStyle w:val="a8"/>
        <w:numPr>
          <w:ilvl w:val="0"/>
          <w:numId w:val="17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формированию действий по организации и планированию учебного сотру</w:t>
      </w:r>
      <w:r w:rsidRPr="00632258">
        <w:rPr>
          <w:sz w:val="28"/>
          <w:szCs w:val="28"/>
        </w:rPr>
        <w:t>д</w:t>
      </w:r>
      <w:r w:rsidRPr="00632258">
        <w:rPr>
          <w:sz w:val="28"/>
          <w:szCs w:val="28"/>
        </w:rPr>
        <w:t>ничества с учителем и сверстниками, умений работать в группе и приобрет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нию опыта такой работы, практическому освоению морально-этических и психологических принципов общения и сотрудничества;</w:t>
      </w:r>
    </w:p>
    <w:p w:rsidR="00803A5B" w:rsidRPr="00632258" w:rsidRDefault="00803A5B" w:rsidP="00FC549A">
      <w:pPr>
        <w:pStyle w:val="a8"/>
        <w:numPr>
          <w:ilvl w:val="0"/>
          <w:numId w:val="17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практическому освоению умений, составляющих основу коммуникативной компетентности: действовать с учётом позиции другого и уметь согласов</w:t>
      </w:r>
      <w:r w:rsidRPr="00632258">
        <w:rPr>
          <w:sz w:val="28"/>
          <w:szCs w:val="28"/>
        </w:rPr>
        <w:t>ы</w:t>
      </w:r>
      <w:r w:rsidRPr="00632258">
        <w:rPr>
          <w:sz w:val="28"/>
          <w:szCs w:val="28"/>
        </w:rPr>
        <w:t>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 xml:space="preserve">кации; </w:t>
      </w:r>
    </w:p>
    <w:p w:rsidR="00803A5B" w:rsidRPr="00632258" w:rsidRDefault="00803A5B" w:rsidP="00FC549A">
      <w:pPr>
        <w:pStyle w:val="a8"/>
        <w:numPr>
          <w:ilvl w:val="0"/>
          <w:numId w:val="17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развитию речевой деятельности, приобретению опыта использования реч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вых средств для регуляции 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:rsidR="00803A5B" w:rsidRPr="00632258" w:rsidRDefault="00803A5B" w:rsidP="00945121">
      <w:pPr>
        <w:pStyle w:val="a8"/>
        <w:numPr>
          <w:ilvl w:val="0"/>
          <w:numId w:val="1"/>
        </w:numPr>
        <w:ind w:left="426" w:right="-2" w:hanging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сфере развития познавательных универсальных учебных действий приорите</w:t>
      </w:r>
      <w:r w:rsidRPr="00632258">
        <w:rPr>
          <w:sz w:val="28"/>
          <w:szCs w:val="28"/>
        </w:rPr>
        <w:t>т</w:t>
      </w:r>
      <w:r w:rsidRPr="00632258">
        <w:rPr>
          <w:sz w:val="28"/>
          <w:szCs w:val="28"/>
        </w:rPr>
        <w:t>ное внимание будет уделяться</w:t>
      </w:r>
    </w:p>
    <w:p w:rsidR="00803A5B" w:rsidRPr="00632258" w:rsidRDefault="00803A5B" w:rsidP="00FC549A">
      <w:pPr>
        <w:pStyle w:val="a8"/>
        <w:numPr>
          <w:ilvl w:val="0"/>
          <w:numId w:val="18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расширению возможностей использования сохранных анализаторов, а также всестороннему развитию высших форм познавательной деятельности;</w:t>
      </w:r>
    </w:p>
    <w:p w:rsidR="00803A5B" w:rsidRPr="00632258" w:rsidRDefault="00803A5B" w:rsidP="00FC549A">
      <w:pPr>
        <w:pStyle w:val="a8"/>
        <w:numPr>
          <w:ilvl w:val="0"/>
          <w:numId w:val="18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практическому освоению обучающимися основ проектно-исследовательской деятельности с опорой на специальную наглядность и  современные технич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ские средства;</w:t>
      </w:r>
    </w:p>
    <w:p w:rsidR="00803A5B" w:rsidRPr="00632258" w:rsidRDefault="00803A5B" w:rsidP="00FC549A">
      <w:pPr>
        <w:pStyle w:val="a8"/>
        <w:numPr>
          <w:ilvl w:val="0"/>
          <w:numId w:val="18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развитию стратегий смыслового чтения и работе с информацией с учетом особенностей обучающихся с нарушениями зрения;</w:t>
      </w:r>
    </w:p>
    <w:p w:rsidR="00803A5B" w:rsidRPr="00632258" w:rsidRDefault="00803A5B" w:rsidP="00FC549A">
      <w:pPr>
        <w:pStyle w:val="a8"/>
        <w:numPr>
          <w:ilvl w:val="0"/>
          <w:numId w:val="18"/>
        </w:numPr>
        <w:ind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практическому освоению методов познания, используемых в различных о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ластях знания и сферах культуры, соответствующего им понятийного аппар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та, регулярному обращению в учебном процессе к использованию общеуче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ных умений, доступных знаково-символических средств, определенного спектра логических действий и операций</w:t>
      </w:r>
      <w:r w:rsidRPr="00632258">
        <w:rPr>
          <w:i/>
          <w:sz w:val="28"/>
          <w:szCs w:val="28"/>
        </w:rPr>
        <w:t>.</w:t>
      </w:r>
    </w:p>
    <w:p w:rsidR="00803A5B" w:rsidRPr="00632258" w:rsidRDefault="00803A5B" w:rsidP="00945121">
      <w:pPr>
        <w:pStyle w:val="a8"/>
        <w:numPr>
          <w:ilvl w:val="0"/>
          <w:numId w:val="1"/>
        </w:numPr>
        <w:ind w:left="426" w:right="-2" w:hanging="426"/>
        <w:jc w:val="both"/>
        <w:rPr>
          <w:bCs/>
          <w:iCs/>
          <w:sz w:val="28"/>
          <w:szCs w:val="28"/>
        </w:rPr>
      </w:pPr>
      <w:r w:rsidRPr="00632258">
        <w:rPr>
          <w:sz w:val="28"/>
          <w:szCs w:val="28"/>
        </w:rPr>
        <w:t>У обучающихся с нарушением зрения ограничена возможность использования различных информационных ресурсов. При изучении учебных предметов в о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новной школе обучающиеся должны усовершенствовать приобретённые на пе</w:t>
      </w:r>
      <w:r w:rsidRPr="00632258">
        <w:rPr>
          <w:sz w:val="28"/>
          <w:szCs w:val="28"/>
        </w:rPr>
        <w:t>р</w:t>
      </w:r>
      <w:r w:rsidRPr="00632258">
        <w:rPr>
          <w:sz w:val="28"/>
          <w:szCs w:val="28"/>
        </w:rPr>
        <w:t>вой ступени обучения  навыки работы с информацией и пополнить их.</w:t>
      </w:r>
      <w:r w:rsidRPr="00632258">
        <w:rPr>
          <w:bCs/>
          <w:iCs/>
          <w:sz w:val="28"/>
          <w:szCs w:val="28"/>
        </w:rPr>
        <w:t xml:space="preserve"> </w:t>
      </w:r>
    </w:p>
    <w:p w:rsidR="00945121" w:rsidRDefault="00803A5B" w:rsidP="00945121">
      <w:pPr>
        <w:pStyle w:val="a8"/>
        <w:ind w:left="0" w:right="-2" w:firstLine="708"/>
        <w:jc w:val="both"/>
        <w:rPr>
          <w:bCs/>
          <w:iCs/>
          <w:sz w:val="28"/>
          <w:szCs w:val="28"/>
        </w:rPr>
      </w:pPr>
      <w:r w:rsidRPr="00632258">
        <w:rPr>
          <w:bCs/>
          <w:iCs/>
          <w:sz w:val="28"/>
          <w:szCs w:val="28"/>
        </w:rPr>
        <w:t>Компьютерные технологии предоставили слабовидящим детям массу нед</w:t>
      </w:r>
      <w:r w:rsidRPr="00632258">
        <w:rPr>
          <w:bCs/>
          <w:iCs/>
          <w:sz w:val="28"/>
          <w:szCs w:val="28"/>
        </w:rPr>
        <w:t>о</w:t>
      </w:r>
      <w:r w:rsidRPr="00632258">
        <w:rPr>
          <w:bCs/>
          <w:iCs/>
          <w:sz w:val="28"/>
          <w:szCs w:val="28"/>
        </w:rPr>
        <w:t>ступных прежде возможностей получения информации, но научиться грамотно и</w:t>
      </w:r>
      <w:r w:rsidRPr="00632258">
        <w:rPr>
          <w:bCs/>
          <w:iCs/>
          <w:sz w:val="28"/>
          <w:szCs w:val="28"/>
        </w:rPr>
        <w:t>с</w:t>
      </w:r>
      <w:r w:rsidRPr="00632258">
        <w:rPr>
          <w:bCs/>
          <w:iCs/>
          <w:sz w:val="28"/>
          <w:szCs w:val="28"/>
        </w:rPr>
        <w:t>пользовать персональный компьютер (ПК) и другие цифровые устройства им гора</w:t>
      </w:r>
      <w:r w:rsidRPr="00632258">
        <w:rPr>
          <w:bCs/>
          <w:iCs/>
          <w:sz w:val="28"/>
          <w:szCs w:val="28"/>
        </w:rPr>
        <w:t>з</w:t>
      </w:r>
      <w:r w:rsidRPr="00632258">
        <w:rPr>
          <w:bCs/>
          <w:iCs/>
          <w:sz w:val="28"/>
          <w:szCs w:val="28"/>
        </w:rPr>
        <w:lastRenderedPageBreak/>
        <w:t xml:space="preserve">до сложнее, чем нормально видящим. У слабовидящих детей в познавательной и учебной деятельности зрение остается ведущим анализатором, поэтому для чтения используется плоский шрифт. Слабовидящие дети в основном могут пользоваться зрением только на близком расстоянии от воспринимаемого объекта. При этом их зрительное восприятие характеризуется недостаточной </w:t>
      </w:r>
      <w:proofErr w:type="spellStart"/>
      <w:r w:rsidRPr="00632258">
        <w:rPr>
          <w:bCs/>
          <w:iCs/>
          <w:sz w:val="28"/>
          <w:szCs w:val="28"/>
        </w:rPr>
        <w:t>дифференцированностью</w:t>
      </w:r>
      <w:proofErr w:type="spellEnd"/>
      <w:r w:rsidRPr="00632258">
        <w:rPr>
          <w:bCs/>
          <w:iCs/>
          <w:sz w:val="28"/>
          <w:szCs w:val="28"/>
        </w:rPr>
        <w:t>, фрагментарностью и замедленностью. Большинство из них могут читать только укрупненный шрифт и понимать иллюстрации, выполненные с учетом зрительного</w:t>
      </w:r>
      <w:r w:rsidR="00055103">
        <w:rPr>
          <w:bCs/>
          <w:iCs/>
          <w:sz w:val="28"/>
          <w:szCs w:val="28"/>
        </w:rPr>
        <w:t xml:space="preserve"> восприятия слабовидящих детей. </w:t>
      </w:r>
      <w:r w:rsidRPr="00632258">
        <w:rPr>
          <w:bCs/>
          <w:iCs/>
          <w:sz w:val="28"/>
          <w:szCs w:val="28"/>
        </w:rPr>
        <w:t>Таким образом, формирование ИКТ-компетентности обучающихся с нарушениями зрения  зависит от индивидуальных во</w:t>
      </w:r>
      <w:r w:rsidR="00055103">
        <w:rPr>
          <w:bCs/>
          <w:iCs/>
          <w:sz w:val="28"/>
          <w:szCs w:val="28"/>
        </w:rPr>
        <w:t xml:space="preserve">зможностей каждого ребенка и </w:t>
      </w:r>
      <w:r w:rsidRPr="00632258">
        <w:rPr>
          <w:bCs/>
          <w:iCs/>
          <w:sz w:val="28"/>
          <w:szCs w:val="28"/>
        </w:rPr>
        <w:t>от  выполнения следующих условий: более ранн</w:t>
      </w:r>
      <w:r w:rsidRPr="00632258">
        <w:rPr>
          <w:bCs/>
          <w:iCs/>
          <w:sz w:val="28"/>
          <w:szCs w:val="28"/>
        </w:rPr>
        <w:t>е</w:t>
      </w:r>
      <w:r w:rsidRPr="00632258">
        <w:rPr>
          <w:bCs/>
          <w:iCs/>
          <w:sz w:val="28"/>
          <w:szCs w:val="28"/>
        </w:rPr>
        <w:t>го начала изучения компьютера под руководством педагогов;  выделение в учебном плане дополнительного учебного времени для практических занятий; изучение сп</w:t>
      </w:r>
      <w:r w:rsidRPr="00632258">
        <w:rPr>
          <w:bCs/>
          <w:iCs/>
          <w:sz w:val="28"/>
          <w:szCs w:val="28"/>
        </w:rPr>
        <w:t>е</w:t>
      </w:r>
      <w:r w:rsidRPr="00632258">
        <w:rPr>
          <w:bCs/>
          <w:iCs/>
          <w:sz w:val="28"/>
          <w:szCs w:val="28"/>
        </w:rPr>
        <w:t xml:space="preserve">циальных приемов работы и особого функционала программ </w:t>
      </w:r>
      <w:proofErr w:type="spellStart"/>
      <w:r w:rsidRPr="00632258">
        <w:rPr>
          <w:bCs/>
          <w:iCs/>
          <w:sz w:val="28"/>
          <w:szCs w:val="28"/>
        </w:rPr>
        <w:t>невизуального</w:t>
      </w:r>
      <w:proofErr w:type="spellEnd"/>
      <w:r w:rsidRPr="00632258">
        <w:rPr>
          <w:bCs/>
          <w:iCs/>
          <w:sz w:val="28"/>
          <w:szCs w:val="28"/>
        </w:rPr>
        <w:t xml:space="preserve"> доступа к информации.</w:t>
      </w:r>
    </w:p>
    <w:p w:rsidR="00945121" w:rsidRDefault="00803A5B" w:rsidP="00945121">
      <w:pPr>
        <w:pStyle w:val="a8"/>
        <w:ind w:left="0" w:right="-2" w:firstLine="708"/>
        <w:jc w:val="both"/>
        <w:rPr>
          <w:bCs/>
          <w:iCs/>
          <w:sz w:val="28"/>
          <w:szCs w:val="28"/>
        </w:rPr>
      </w:pPr>
      <w:r w:rsidRPr="00632258">
        <w:rPr>
          <w:bCs/>
          <w:iCs/>
          <w:sz w:val="28"/>
          <w:szCs w:val="28"/>
        </w:rPr>
        <w:t xml:space="preserve">При соблюдении данных </w:t>
      </w:r>
      <w:r w:rsidR="00055103" w:rsidRPr="00632258">
        <w:rPr>
          <w:bCs/>
          <w:iCs/>
          <w:sz w:val="28"/>
          <w:szCs w:val="28"/>
        </w:rPr>
        <w:t>условий,</w:t>
      </w:r>
      <w:r w:rsidRPr="00632258">
        <w:rPr>
          <w:bCs/>
          <w:iCs/>
          <w:sz w:val="28"/>
          <w:szCs w:val="28"/>
        </w:rPr>
        <w:t xml:space="preserve"> </w:t>
      </w:r>
      <w:r w:rsidR="00055103">
        <w:rPr>
          <w:bCs/>
          <w:iCs/>
          <w:sz w:val="28"/>
          <w:szCs w:val="28"/>
        </w:rPr>
        <w:t>возможно,</w:t>
      </w:r>
      <w:r w:rsidRPr="00632258">
        <w:rPr>
          <w:bCs/>
          <w:iCs/>
          <w:sz w:val="28"/>
          <w:szCs w:val="28"/>
        </w:rPr>
        <w:t xml:space="preserve"> сформировать у обучающихся с нарушениями зрения навык поиска информации в компьютерных и некомпьюте</w:t>
      </w:r>
      <w:r w:rsidRPr="00632258">
        <w:rPr>
          <w:bCs/>
          <w:iCs/>
          <w:sz w:val="28"/>
          <w:szCs w:val="28"/>
        </w:rPr>
        <w:t>р</w:t>
      </w:r>
      <w:r w:rsidRPr="00632258">
        <w:rPr>
          <w:bCs/>
          <w:iCs/>
          <w:sz w:val="28"/>
          <w:szCs w:val="28"/>
        </w:rPr>
        <w:t xml:space="preserve">ных источниках информации, приобрести навык формулирования запросов и опыт использования поисковых машин, анализировать результаты поиска. </w:t>
      </w:r>
    </w:p>
    <w:p w:rsidR="00945121" w:rsidRDefault="00803A5B" w:rsidP="00945121">
      <w:pPr>
        <w:pStyle w:val="a8"/>
        <w:ind w:left="0" w:right="-2" w:firstLine="708"/>
        <w:jc w:val="both"/>
        <w:rPr>
          <w:bCs/>
          <w:iCs/>
          <w:sz w:val="28"/>
          <w:szCs w:val="28"/>
        </w:rPr>
      </w:pPr>
      <w:r w:rsidRPr="00632258">
        <w:rPr>
          <w:bCs/>
          <w:iCs/>
          <w:sz w:val="28"/>
          <w:szCs w:val="28"/>
        </w:rPr>
        <w:t>Обучающиеся приобретут потребность поиска дополнительной информации для решения учебных задач и самостоятельной познавательной деятельности; осв</w:t>
      </w:r>
      <w:r w:rsidRPr="00632258">
        <w:rPr>
          <w:bCs/>
          <w:iCs/>
          <w:sz w:val="28"/>
          <w:szCs w:val="28"/>
        </w:rPr>
        <w:t>о</w:t>
      </w:r>
      <w:r w:rsidRPr="00632258">
        <w:rPr>
          <w:bCs/>
          <w:iCs/>
          <w:sz w:val="28"/>
          <w:szCs w:val="28"/>
        </w:rPr>
        <w:t>ят эффективные приёмы поиска, организации и хранения информации на перс</w:t>
      </w:r>
      <w:r w:rsidRPr="00632258">
        <w:rPr>
          <w:bCs/>
          <w:iCs/>
          <w:sz w:val="28"/>
          <w:szCs w:val="28"/>
        </w:rPr>
        <w:t>о</w:t>
      </w:r>
      <w:r w:rsidRPr="00632258">
        <w:rPr>
          <w:bCs/>
          <w:iCs/>
          <w:sz w:val="28"/>
          <w:szCs w:val="28"/>
        </w:rPr>
        <w:t>нальном компьютере, в информационной среде учреждения и в Интернете; прио</w:t>
      </w:r>
      <w:r w:rsidRPr="00632258">
        <w:rPr>
          <w:bCs/>
          <w:iCs/>
          <w:sz w:val="28"/>
          <w:szCs w:val="28"/>
        </w:rPr>
        <w:t>б</w:t>
      </w:r>
      <w:r w:rsidRPr="00632258">
        <w:rPr>
          <w:bCs/>
          <w:iCs/>
          <w:sz w:val="28"/>
          <w:szCs w:val="28"/>
        </w:rPr>
        <w:t>ретут первичные навыки формирования и организации собственного информацио</w:t>
      </w:r>
      <w:r w:rsidRPr="00632258">
        <w:rPr>
          <w:bCs/>
          <w:iCs/>
          <w:sz w:val="28"/>
          <w:szCs w:val="28"/>
        </w:rPr>
        <w:t>н</w:t>
      </w:r>
      <w:r w:rsidRPr="00632258">
        <w:rPr>
          <w:bCs/>
          <w:iCs/>
          <w:sz w:val="28"/>
          <w:szCs w:val="28"/>
        </w:rPr>
        <w:t>ного пространства.</w:t>
      </w:r>
    </w:p>
    <w:p w:rsidR="00945121" w:rsidRDefault="00803A5B" w:rsidP="00945121">
      <w:pPr>
        <w:pStyle w:val="a8"/>
        <w:ind w:left="0" w:right="-2" w:firstLine="708"/>
        <w:jc w:val="both"/>
        <w:rPr>
          <w:bCs/>
          <w:iCs/>
          <w:sz w:val="28"/>
          <w:szCs w:val="28"/>
        </w:rPr>
      </w:pPr>
      <w:r w:rsidRPr="00632258">
        <w:rPr>
          <w:bCs/>
          <w:iCs/>
          <w:sz w:val="28"/>
          <w:szCs w:val="28"/>
        </w:rPr>
        <w:t>Они усовершенствуют умение передавать информацию в устной форме, с</w:t>
      </w:r>
      <w:r w:rsidRPr="00632258">
        <w:rPr>
          <w:bCs/>
          <w:iCs/>
          <w:sz w:val="28"/>
          <w:szCs w:val="28"/>
        </w:rPr>
        <w:t>о</w:t>
      </w:r>
      <w:r w:rsidRPr="00632258">
        <w:rPr>
          <w:bCs/>
          <w:iCs/>
          <w:sz w:val="28"/>
          <w:szCs w:val="28"/>
        </w:rPr>
        <w:t>провождаемой аудиовизуальной поддержкой, и в письменной форме гиперме</w:t>
      </w:r>
      <w:r w:rsidR="00945121">
        <w:rPr>
          <w:bCs/>
          <w:iCs/>
          <w:sz w:val="28"/>
          <w:szCs w:val="28"/>
        </w:rPr>
        <w:t>диа (т.</w:t>
      </w:r>
      <w:r w:rsidRPr="00632258">
        <w:rPr>
          <w:bCs/>
          <w:iCs/>
          <w:sz w:val="28"/>
          <w:szCs w:val="28"/>
        </w:rPr>
        <w:t>е. сочетания текста, изображения, звука, ссылок между разными информацио</w:t>
      </w:r>
      <w:r w:rsidRPr="00632258">
        <w:rPr>
          <w:bCs/>
          <w:iCs/>
          <w:sz w:val="28"/>
          <w:szCs w:val="28"/>
        </w:rPr>
        <w:t>н</w:t>
      </w:r>
      <w:r w:rsidRPr="00632258">
        <w:rPr>
          <w:bCs/>
          <w:iCs/>
          <w:sz w:val="28"/>
          <w:szCs w:val="28"/>
        </w:rPr>
        <w:t>ными компонентами).</w:t>
      </w:r>
    </w:p>
    <w:p w:rsidR="00945121" w:rsidRDefault="00803A5B" w:rsidP="00945121">
      <w:pPr>
        <w:pStyle w:val="a8"/>
        <w:ind w:left="0" w:right="-2" w:firstLine="708"/>
        <w:jc w:val="both"/>
        <w:rPr>
          <w:bCs/>
          <w:iCs/>
          <w:sz w:val="28"/>
          <w:szCs w:val="28"/>
        </w:rPr>
      </w:pPr>
      <w:r w:rsidRPr="00632258">
        <w:rPr>
          <w:bCs/>
          <w:iCs/>
          <w:sz w:val="28"/>
          <w:szCs w:val="28"/>
        </w:rPr>
        <w:t>Обучающиеся смогут использовать информацию для установления причинно-следственных связей и зависимостей, объяснений и доказательств фактов в разли</w:t>
      </w:r>
      <w:r w:rsidRPr="00632258">
        <w:rPr>
          <w:bCs/>
          <w:iCs/>
          <w:sz w:val="28"/>
          <w:szCs w:val="28"/>
        </w:rPr>
        <w:t>ч</w:t>
      </w:r>
      <w:r w:rsidRPr="00632258">
        <w:rPr>
          <w:bCs/>
          <w:iCs/>
          <w:sz w:val="28"/>
          <w:szCs w:val="28"/>
        </w:rPr>
        <w:t>ных учебных и практических ситуациях, ситуациях моделирования и проектиров</w:t>
      </w:r>
      <w:r w:rsidRPr="00632258">
        <w:rPr>
          <w:bCs/>
          <w:iCs/>
          <w:sz w:val="28"/>
          <w:szCs w:val="28"/>
        </w:rPr>
        <w:t>а</w:t>
      </w:r>
      <w:r w:rsidRPr="00632258">
        <w:rPr>
          <w:bCs/>
          <w:iCs/>
          <w:sz w:val="28"/>
          <w:szCs w:val="28"/>
        </w:rPr>
        <w:t>ния.</w:t>
      </w:r>
    </w:p>
    <w:p w:rsidR="00803A5B" w:rsidRPr="00632258" w:rsidRDefault="00803A5B" w:rsidP="00945121">
      <w:pPr>
        <w:pStyle w:val="a8"/>
        <w:ind w:left="0" w:right="-2" w:firstLine="708"/>
        <w:jc w:val="both"/>
        <w:rPr>
          <w:sz w:val="28"/>
          <w:szCs w:val="28"/>
        </w:rPr>
      </w:pPr>
      <w:r w:rsidRPr="00632258">
        <w:rPr>
          <w:bCs/>
          <w:iCs/>
          <w:sz w:val="28"/>
          <w:szCs w:val="28"/>
        </w:rPr>
        <w:t>Выпускники получат возможность научиться строить умозаключения и пр</w:t>
      </w:r>
      <w:r w:rsidRPr="00632258">
        <w:rPr>
          <w:bCs/>
          <w:iCs/>
          <w:sz w:val="28"/>
          <w:szCs w:val="28"/>
        </w:rPr>
        <w:t>и</w:t>
      </w:r>
      <w:r w:rsidRPr="00632258">
        <w:rPr>
          <w:bCs/>
          <w:iCs/>
          <w:sz w:val="28"/>
          <w:szCs w:val="28"/>
        </w:rPr>
        <w:t>нимать решения на основе самостоятельно полученной информации, а также осв</w:t>
      </w:r>
      <w:r w:rsidRPr="00632258">
        <w:rPr>
          <w:bCs/>
          <w:iCs/>
          <w:sz w:val="28"/>
          <w:szCs w:val="28"/>
        </w:rPr>
        <w:t>о</w:t>
      </w:r>
      <w:r w:rsidRPr="00632258">
        <w:rPr>
          <w:bCs/>
          <w:iCs/>
          <w:sz w:val="28"/>
          <w:szCs w:val="28"/>
        </w:rPr>
        <w:t>ить опыт критического отношения к получаемой информации на основе её соп</w:t>
      </w:r>
      <w:r w:rsidRPr="00632258">
        <w:rPr>
          <w:bCs/>
          <w:iCs/>
          <w:sz w:val="28"/>
          <w:szCs w:val="28"/>
        </w:rPr>
        <w:t>о</w:t>
      </w:r>
      <w:r w:rsidRPr="00632258">
        <w:rPr>
          <w:bCs/>
          <w:iCs/>
          <w:sz w:val="28"/>
          <w:szCs w:val="28"/>
        </w:rPr>
        <w:t>ставления с информацие</w:t>
      </w:r>
      <w:r w:rsidRPr="00632258">
        <w:rPr>
          <w:sz w:val="28"/>
          <w:szCs w:val="28"/>
        </w:rPr>
        <w:t>й из других источников и с имеющимся жизненным оп</w:t>
      </w:r>
      <w:r w:rsidRPr="00632258">
        <w:rPr>
          <w:sz w:val="28"/>
          <w:szCs w:val="28"/>
        </w:rPr>
        <w:t>ы</w:t>
      </w:r>
      <w:r w:rsidRPr="00632258">
        <w:rPr>
          <w:sz w:val="28"/>
          <w:szCs w:val="28"/>
        </w:rPr>
        <w:t>том.</w:t>
      </w:r>
    </w:p>
    <w:p w:rsidR="003B6B64" w:rsidRDefault="003B6B64" w:rsidP="003B6B64">
      <w:bookmarkStart w:id="11" w:name="_Toc405207578"/>
    </w:p>
    <w:p w:rsidR="00055103" w:rsidRDefault="00055103" w:rsidP="003B6B64"/>
    <w:p w:rsidR="00055103" w:rsidRDefault="00055103" w:rsidP="003B6B64"/>
    <w:p w:rsidR="00055103" w:rsidRDefault="00055103" w:rsidP="003B6B64"/>
    <w:p w:rsidR="00055103" w:rsidRDefault="00055103" w:rsidP="003B6B64"/>
    <w:p w:rsidR="00055103" w:rsidRDefault="00055103" w:rsidP="003B6B64"/>
    <w:p w:rsidR="00055103" w:rsidRPr="003B6B64" w:rsidRDefault="00055103" w:rsidP="003B6B64"/>
    <w:p w:rsidR="00803A5B" w:rsidRDefault="00803A5B" w:rsidP="00945121">
      <w:pPr>
        <w:pStyle w:val="31"/>
        <w:spacing w:before="0" w:after="0"/>
        <w:jc w:val="center"/>
        <w:rPr>
          <w:rFonts w:eastAsia="@Arial Unicode MS"/>
          <w:sz w:val="28"/>
          <w:szCs w:val="28"/>
        </w:rPr>
      </w:pPr>
      <w:r w:rsidRPr="00632258">
        <w:rPr>
          <w:sz w:val="28"/>
          <w:szCs w:val="28"/>
        </w:rPr>
        <w:lastRenderedPageBreak/>
        <w:t>1.2.3.</w:t>
      </w:r>
      <w:r w:rsidRPr="00632258">
        <w:rPr>
          <w:rFonts w:eastAsia="@Arial Unicode MS"/>
          <w:sz w:val="28"/>
          <w:szCs w:val="28"/>
        </w:rPr>
        <w:t xml:space="preserve"> Планируемые результаты освоения учебных  и междисциплина</w:t>
      </w:r>
      <w:r w:rsidRPr="00632258">
        <w:rPr>
          <w:rFonts w:eastAsia="@Arial Unicode MS"/>
          <w:sz w:val="28"/>
          <w:szCs w:val="28"/>
        </w:rPr>
        <w:t>р</w:t>
      </w:r>
      <w:r w:rsidRPr="00632258">
        <w:rPr>
          <w:rFonts w:eastAsia="@Arial Unicode MS"/>
          <w:sz w:val="28"/>
          <w:szCs w:val="28"/>
        </w:rPr>
        <w:t>ных программ.</w:t>
      </w:r>
      <w:bookmarkEnd w:id="11"/>
    </w:p>
    <w:p w:rsidR="00055103" w:rsidRPr="00055103" w:rsidRDefault="00055103" w:rsidP="00055103">
      <w:pPr>
        <w:rPr>
          <w:rFonts w:eastAsia="@Arial Unicode MS"/>
        </w:rPr>
      </w:pPr>
      <w:bookmarkStart w:id="12" w:name="_Toc405207579"/>
    </w:p>
    <w:p w:rsidR="00803A5B" w:rsidRPr="00632258" w:rsidRDefault="00803A5B" w:rsidP="00945121">
      <w:pPr>
        <w:pStyle w:val="31"/>
        <w:spacing w:before="0" w:after="0"/>
        <w:jc w:val="center"/>
        <w:rPr>
          <w:rFonts w:eastAsia="@Arial Unicode MS"/>
          <w:sz w:val="28"/>
          <w:szCs w:val="28"/>
        </w:rPr>
      </w:pPr>
      <w:r w:rsidRPr="00632258">
        <w:rPr>
          <w:rFonts w:eastAsia="@Arial Unicode MS"/>
          <w:sz w:val="28"/>
          <w:szCs w:val="28"/>
        </w:rPr>
        <w:t>1.2.3.1. Формирование универсальных учебных действий (УУД).</w:t>
      </w:r>
      <w:bookmarkEnd w:id="12"/>
    </w:p>
    <w:p w:rsidR="00803A5B" w:rsidRPr="00632258" w:rsidRDefault="00803A5B" w:rsidP="000E182E">
      <w:pPr>
        <w:pStyle w:val="a8"/>
        <w:ind w:left="0" w:right="72"/>
        <w:jc w:val="both"/>
        <w:rPr>
          <w:rFonts w:eastAsia="@Arial Unicode MS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3"/>
        <w:gridCol w:w="7569"/>
      </w:tblGrid>
      <w:tr w:rsidR="00803A5B" w:rsidRPr="00632258" w:rsidTr="00055103">
        <w:tc>
          <w:tcPr>
            <w:tcW w:w="1351" w:type="pct"/>
          </w:tcPr>
          <w:p w:rsidR="00803A5B" w:rsidRPr="00632258" w:rsidRDefault="00803A5B" w:rsidP="00DF5F4B">
            <w:pPr>
              <w:pStyle w:val="a8"/>
              <w:ind w:left="0" w:right="72"/>
              <w:jc w:val="center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rFonts w:eastAsia="@Arial Unicode MS"/>
                <w:b/>
                <w:sz w:val="28"/>
                <w:szCs w:val="28"/>
              </w:rPr>
              <w:t>УУД</w:t>
            </w:r>
          </w:p>
        </w:tc>
        <w:tc>
          <w:tcPr>
            <w:tcW w:w="3649" w:type="pct"/>
          </w:tcPr>
          <w:p w:rsidR="00803A5B" w:rsidRPr="00632258" w:rsidRDefault="00803A5B" w:rsidP="00945121">
            <w:pPr>
              <w:pStyle w:val="a8"/>
              <w:ind w:left="0" w:right="72"/>
              <w:jc w:val="center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rFonts w:eastAsia="@Arial Unicode MS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803A5B" w:rsidRPr="00632258" w:rsidTr="00055103">
        <w:tc>
          <w:tcPr>
            <w:tcW w:w="1351" w:type="pct"/>
            <w:tcBorders>
              <w:bottom w:val="nil"/>
            </w:tcBorders>
          </w:tcPr>
          <w:p w:rsidR="00803A5B" w:rsidRPr="00632258" w:rsidRDefault="00803A5B" w:rsidP="00DF5F4B">
            <w:pPr>
              <w:pStyle w:val="a8"/>
              <w:ind w:left="0" w:right="72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rFonts w:eastAsia="@Arial Unicode MS"/>
                <w:b/>
                <w:sz w:val="28"/>
                <w:szCs w:val="28"/>
              </w:rPr>
              <w:t>Личностные</w:t>
            </w:r>
          </w:p>
        </w:tc>
        <w:tc>
          <w:tcPr>
            <w:tcW w:w="3649" w:type="pct"/>
          </w:tcPr>
          <w:p w:rsidR="00803A5B" w:rsidRPr="00632258" w:rsidRDefault="00803A5B" w:rsidP="00DF5F4B">
            <w:pPr>
              <w:pStyle w:val="a8"/>
              <w:ind w:left="0" w:right="72"/>
              <w:rPr>
                <w:rFonts w:eastAsia="@Arial Unicode MS"/>
                <w:sz w:val="28"/>
                <w:szCs w:val="28"/>
              </w:rPr>
            </w:pPr>
            <w:r w:rsidRPr="00632258">
              <w:rPr>
                <w:rFonts w:eastAsia="@Arial Unicode MS"/>
                <w:sz w:val="28"/>
                <w:szCs w:val="28"/>
              </w:rPr>
              <w:t xml:space="preserve">В рамках </w:t>
            </w:r>
            <w:r w:rsidRPr="00632258">
              <w:rPr>
                <w:rFonts w:eastAsia="@Arial Unicode MS"/>
                <w:b/>
                <w:i/>
                <w:sz w:val="28"/>
                <w:szCs w:val="28"/>
              </w:rPr>
              <w:t>когнитивного компонента</w:t>
            </w:r>
            <w:r w:rsidRPr="00632258">
              <w:rPr>
                <w:rFonts w:eastAsia="@Arial Unicode MS"/>
                <w:sz w:val="28"/>
                <w:szCs w:val="28"/>
              </w:rPr>
              <w:t xml:space="preserve"> будут сформированы</w:t>
            </w:r>
          </w:p>
          <w:p w:rsidR="00803A5B" w:rsidRPr="00632258" w:rsidRDefault="00803A5B" w:rsidP="00FC549A">
            <w:pPr>
              <w:numPr>
                <w:ilvl w:val="0"/>
                <w:numId w:val="1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историко-географический образ, включая представление о территории и границах России, её географических ос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бенностях; знание основных исторических событий ра</w:t>
            </w:r>
            <w:r w:rsidRPr="00632258">
              <w:rPr>
                <w:sz w:val="28"/>
                <w:szCs w:val="28"/>
              </w:rPr>
              <w:t>з</w:t>
            </w:r>
            <w:r w:rsidRPr="00632258">
              <w:rPr>
                <w:sz w:val="28"/>
                <w:szCs w:val="28"/>
              </w:rPr>
              <w:t>вития государственности и общества; знание истории и географии края, его достижений и культурных традиций;</w:t>
            </w:r>
          </w:p>
          <w:p w:rsidR="00803A5B" w:rsidRPr="00632258" w:rsidRDefault="00803A5B" w:rsidP="00FC549A">
            <w:pPr>
              <w:numPr>
                <w:ilvl w:val="0"/>
                <w:numId w:val="1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образ социально-политического устройства — предста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ление о государственной организации России, знание государственной символики (герб, флаг, гимн), знание государственных праздников;</w:t>
            </w:r>
          </w:p>
          <w:p w:rsidR="00803A5B" w:rsidRPr="00632258" w:rsidRDefault="00803A5B" w:rsidP="00FC549A">
            <w:pPr>
              <w:numPr>
                <w:ilvl w:val="0"/>
                <w:numId w:val="1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знание положений Конституции РФ, основных прав и обязанностей гражданина, ориентация в правовом пр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странстве государственно-общественных отношений;</w:t>
            </w:r>
          </w:p>
          <w:p w:rsidR="00803A5B" w:rsidRPr="00632258" w:rsidRDefault="00803A5B" w:rsidP="00FC549A">
            <w:pPr>
              <w:numPr>
                <w:ilvl w:val="0"/>
                <w:numId w:val="1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знание о своей этнической принадлежности, освоение национальных ценностей, традиций, культуры, знание о народах и этнических группах России;</w:t>
            </w:r>
          </w:p>
          <w:p w:rsidR="00803A5B" w:rsidRPr="00632258" w:rsidRDefault="00803A5B" w:rsidP="00FC549A">
            <w:pPr>
              <w:numPr>
                <w:ilvl w:val="0"/>
                <w:numId w:val="1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освоение общекультурного наследия России и общем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рового культурного наследия;</w:t>
            </w:r>
          </w:p>
          <w:p w:rsidR="00803A5B" w:rsidRPr="00632258" w:rsidRDefault="00803A5B" w:rsidP="00FC549A">
            <w:pPr>
              <w:numPr>
                <w:ilvl w:val="0"/>
                <w:numId w:val="1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ориентация в системе моральных норм и ценностей;</w:t>
            </w:r>
          </w:p>
          <w:p w:rsidR="00803A5B" w:rsidRPr="00632258" w:rsidRDefault="00803A5B" w:rsidP="00FC549A">
            <w:pPr>
              <w:numPr>
                <w:ilvl w:val="0"/>
                <w:numId w:val="1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ориентация в особенностях социальных отношений и взаимодействий, установление взаимосвязи между общ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ственными и политическими событиями;</w:t>
            </w:r>
          </w:p>
          <w:p w:rsidR="00803A5B" w:rsidRPr="00632258" w:rsidRDefault="00803A5B" w:rsidP="00FC549A">
            <w:pPr>
              <w:numPr>
                <w:ilvl w:val="0"/>
                <w:numId w:val="1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экологическое сознание, признание высокой ценности жизни во всех её проявлениях; знание основных принц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пов и правил отношения к природе; знание основ здор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 xml:space="preserve">вого образа жизни и </w:t>
            </w:r>
            <w:proofErr w:type="spellStart"/>
            <w:r w:rsidRPr="00632258">
              <w:rPr>
                <w:sz w:val="28"/>
                <w:szCs w:val="28"/>
              </w:rPr>
              <w:t>здоровьесберегающих</w:t>
            </w:r>
            <w:proofErr w:type="spellEnd"/>
            <w:r w:rsidRPr="00632258">
              <w:rPr>
                <w:sz w:val="28"/>
                <w:szCs w:val="28"/>
              </w:rPr>
              <w:t xml:space="preserve"> технологий; правил поведения в чрезвычайных ситуациях.</w:t>
            </w:r>
          </w:p>
        </w:tc>
      </w:tr>
      <w:tr w:rsidR="00803A5B" w:rsidRPr="00632258" w:rsidTr="00055103">
        <w:tc>
          <w:tcPr>
            <w:tcW w:w="1351" w:type="pct"/>
            <w:vMerge w:val="restart"/>
            <w:tcBorders>
              <w:top w:val="nil"/>
            </w:tcBorders>
          </w:tcPr>
          <w:p w:rsidR="00803A5B" w:rsidRPr="00632258" w:rsidRDefault="00803A5B" w:rsidP="00DF5F4B">
            <w:pPr>
              <w:pStyle w:val="a8"/>
              <w:ind w:left="0" w:right="72"/>
              <w:rPr>
                <w:rFonts w:eastAsia="@Arial Unicode MS"/>
                <w:b/>
                <w:sz w:val="28"/>
                <w:szCs w:val="28"/>
              </w:rPr>
            </w:pPr>
          </w:p>
        </w:tc>
        <w:tc>
          <w:tcPr>
            <w:tcW w:w="3649" w:type="pct"/>
          </w:tcPr>
          <w:p w:rsidR="00803A5B" w:rsidRPr="00632258" w:rsidRDefault="00803A5B" w:rsidP="00DF5F4B">
            <w:p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В рамках </w:t>
            </w:r>
            <w:r w:rsidRPr="00632258">
              <w:rPr>
                <w:b/>
                <w:i/>
                <w:sz w:val="28"/>
                <w:szCs w:val="28"/>
              </w:rPr>
              <w:t>ценностного и эмоционального компонентов</w:t>
            </w:r>
            <w:r w:rsidRPr="00632258">
              <w:rPr>
                <w:sz w:val="28"/>
                <w:szCs w:val="28"/>
              </w:rPr>
              <w:t xml:space="preserve"> будут сформированы:</w:t>
            </w:r>
          </w:p>
          <w:p w:rsidR="00803A5B" w:rsidRPr="00632258" w:rsidRDefault="00803A5B" w:rsidP="00FC549A">
            <w:pPr>
              <w:numPr>
                <w:ilvl w:val="0"/>
                <w:numId w:val="2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гражданский патриотизм, любовь к Родине, чувство го</w:t>
            </w:r>
            <w:r w:rsidRPr="00632258">
              <w:rPr>
                <w:sz w:val="28"/>
                <w:szCs w:val="28"/>
              </w:rPr>
              <w:t>р</w:t>
            </w:r>
            <w:r w:rsidRPr="00632258">
              <w:rPr>
                <w:sz w:val="28"/>
                <w:szCs w:val="28"/>
              </w:rPr>
              <w:t>дости за свою страну;</w:t>
            </w:r>
          </w:p>
          <w:p w:rsidR="00803A5B" w:rsidRPr="00632258" w:rsidRDefault="00803A5B" w:rsidP="00FC549A">
            <w:pPr>
              <w:numPr>
                <w:ilvl w:val="0"/>
                <w:numId w:val="2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уважение к истории, культурным и историческим памя</w:t>
            </w:r>
            <w:r w:rsidRPr="00632258">
              <w:rPr>
                <w:sz w:val="28"/>
                <w:szCs w:val="28"/>
              </w:rPr>
              <w:t>т</w:t>
            </w:r>
            <w:r w:rsidRPr="00632258">
              <w:rPr>
                <w:sz w:val="28"/>
                <w:szCs w:val="28"/>
              </w:rPr>
              <w:t>никам;</w:t>
            </w:r>
          </w:p>
          <w:p w:rsidR="00803A5B" w:rsidRPr="00632258" w:rsidRDefault="00803A5B" w:rsidP="00FC549A">
            <w:pPr>
              <w:numPr>
                <w:ilvl w:val="0"/>
                <w:numId w:val="2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эмоционально положительное принятие своей этнич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ской идентичности;</w:t>
            </w:r>
          </w:p>
          <w:p w:rsidR="00803A5B" w:rsidRPr="00632258" w:rsidRDefault="00803A5B" w:rsidP="00FC549A">
            <w:pPr>
              <w:numPr>
                <w:ilvl w:val="0"/>
                <w:numId w:val="2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уважение к другим народам России и мира и принятие их, межэтническая толерантность, готовность к равн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правному сотрудничеству;</w:t>
            </w:r>
          </w:p>
          <w:p w:rsidR="00803A5B" w:rsidRPr="00632258" w:rsidRDefault="00803A5B" w:rsidP="00FC549A">
            <w:pPr>
              <w:numPr>
                <w:ilvl w:val="0"/>
                <w:numId w:val="2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lastRenderedPageBreak/>
              <w:t>уважение к личности и её достоинству, доброжелател</w:t>
            </w:r>
            <w:r w:rsidRPr="00632258">
              <w:rPr>
                <w:sz w:val="28"/>
                <w:szCs w:val="28"/>
              </w:rPr>
              <w:t>ь</w:t>
            </w:r>
            <w:r w:rsidRPr="00632258">
              <w:rPr>
                <w:sz w:val="28"/>
                <w:szCs w:val="28"/>
              </w:rPr>
              <w:t>ное отношение к окружающим, нетерпимость к любым видам насилия и готовность противостоять им;</w:t>
            </w:r>
          </w:p>
          <w:p w:rsidR="00803A5B" w:rsidRPr="00632258" w:rsidRDefault="00803A5B" w:rsidP="00FC549A">
            <w:pPr>
              <w:numPr>
                <w:ilvl w:val="0"/>
                <w:numId w:val="2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уважение к ценностям семьи, любовь к природе, призн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ние ценности здоровья, своего и других людей, оптимизм в восприятии мира;</w:t>
            </w:r>
          </w:p>
          <w:p w:rsidR="00803A5B" w:rsidRPr="00632258" w:rsidRDefault="00803A5B" w:rsidP="00FC549A">
            <w:pPr>
              <w:numPr>
                <w:ilvl w:val="0"/>
                <w:numId w:val="2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потребность в самовыражении и самореализации, соц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альном признании;</w:t>
            </w:r>
          </w:p>
          <w:p w:rsidR="00803A5B" w:rsidRPr="00055103" w:rsidRDefault="00803A5B" w:rsidP="00055103">
            <w:pPr>
              <w:numPr>
                <w:ilvl w:val="0"/>
                <w:numId w:val="2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нарушении.</w:t>
            </w:r>
          </w:p>
        </w:tc>
      </w:tr>
      <w:tr w:rsidR="00803A5B" w:rsidRPr="00632258" w:rsidTr="00055103">
        <w:trPr>
          <w:trHeight w:val="1125"/>
        </w:trPr>
        <w:tc>
          <w:tcPr>
            <w:tcW w:w="1351" w:type="pct"/>
            <w:vMerge/>
            <w:tcBorders>
              <w:top w:val="nil"/>
            </w:tcBorders>
          </w:tcPr>
          <w:p w:rsidR="00803A5B" w:rsidRPr="00632258" w:rsidRDefault="00803A5B" w:rsidP="00DF5F4B">
            <w:pPr>
              <w:pStyle w:val="a8"/>
              <w:ind w:left="0" w:right="72"/>
              <w:rPr>
                <w:rFonts w:eastAsia="@Arial Unicode MS"/>
                <w:b/>
                <w:sz w:val="28"/>
                <w:szCs w:val="28"/>
              </w:rPr>
            </w:pPr>
          </w:p>
        </w:tc>
        <w:tc>
          <w:tcPr>
            <w:tcW w:w="3649" w:type="pct"/>
            <w:tcBorders>
              <w:bottom w:val="nil"/>
            </w:tcBorders>
          </w:tcPr>
          <w:p w:rsidR="00803A5B" w:rsidRPr="00632258" w:rsidRDefault="00803A5B" w:rsidP="00DF5F4B">
            <w:pPr>
              <w:ind w:right="72" w:firstLine="36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В рамках </w:t>
            </w:r>
            <w:r w:rsidRPr="00632258">
              <w:rPr>
                <w:b/>
                <w:i/>
                <w:sz w:val="28"/>
                <w:szCs w:val="28"/>
              </w:rPr>
              <w:t>деятельностного (поведенческого) комп</w:t>
            </w:r>
            <w:r w:rsidRPr="00632258">
              <w:rPr>
                <w:b/>
                <w:i/>
                <w:sz w:val="28"/>
                <w:szCs w:val="28"/>
              </w:rPr>
              <w:t>о</w:t>
            </w:r>
            <w:r w:rsidRPr="00632258">
              <w:rPr>
                <w:b/>
                <w:i/>
                <w:sz w:val="28"/>
                <w:szCs w:val="28"/>
              </w:rPr>
              <w:t>нента</w:t>
            </w:r>
            <w:r w:rsidRPr="00632258">
              <w:rPr>
                <w:sz w:val="28"/>
                <w:szCs w:val="28"/>
              </w:rPr>
              <w:t xml:space="preserve"> будут сформированы:</w:t>
            </w:r>
          </w:p>
          <w:p w:rsidR="00803A5B" w:rsidRPr="00632258" w:rsidRDefault="00803A5B" w:rsidP="00FC549A">
            <w:pPr>
              <w:numPr>
                <w:ilvl w:val="0"/>
                <w:numId w:val="21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готовность и способность к участию в школьном сам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управлении в пределах возрастных компетенций (дежу</w:t>
            </w:r>
            <w:r w:rsidRPr="00632258">
              <w:rPr>
                <w:sz w:val="28"/>
                <w:szCs w:val="28"/>
              </w:rPr>
              <w:t>р</w:t>
            </w:r>
            <w:r w:rsidRPr="00632258">
              <w:rPr>
                <w:sz w:val="28"/>
                <w:szCs w:val="28"/>
              </w:rPr>
              <w:t>ство в школе и классе, участие в детских и молодёжных общественных организациях, школьных и внешкольных мероприятиях);</w:t>
            </w:r>
          </w:p>
          <w:p w:rsidR="00803A5B" w:rsidRPr="00632258" w:rsidRDefault="00803A5B" w:rsidP="00FC549A">
            <w:pPr>
              <w:numPr>
                <w:ilvl w:val="0"/>
                <w:numId w:val="21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готовность и способность к выполнению норм и треб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ваний школьной жизни, прав и обязанностей ученика;</w:t>
            </w:r>
          </w:p>
          <w:p w:rsidR="00803A5B" w:rsidRPr="00632258" w:rsidRDefault="00803A5B" w:rsidP="00FC549A">
            <w:pPr>
              <w:numPr>
                <w:ilvl w:val="0"/>
                <w:numId w:val="21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умение вести диалог на основе равноправных отношений и взаимного уважения и принятия; умение конструкти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но разрешать конфликты;</w:t>
            </w:r>
          </w:p>
          <w:p w:rsidR="00803A5B" w:rsidRPr="00632258" w:rsidRDefault="00803A5B" w:rsidP="00FC549A">
            <w:pPr>
              <w:numPr>
                <w:ilvl w:val="0"/>
                <w:numId w:val="21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готовность и способность к выполнению моральных норм в отношении взрослых и сверстников в школе, д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ма, во внеучебных видах деятельности;</w:t>
            </w:r>
          </w:p>
          <w:p w:rsidR="00803A5B" w:rsidRPr="00632258" w:rsidRDefault="00803A5B" w:rsidP="00FC549A">
            <w:pPr>
              <w:numPr>
                <w:ilvl w:val="0"/>
                <w:numId w:val="21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потребность в участии в общественной жизни ближа</w:t>
            </w:r>
            <w:r w:rsidRPr="00632258">
              <w:rPr>
                <w:sz w:val="28"/>
                <w:szCs w:val="28"/>
              </w:rPr>
              <w:t>й</w:t>
            </w:r>
            <w:r w:rsidRPr="00632258">
              <w:rPr>
                <w:sz w:val="28"/>
                <w:szCs w:val="28"/>
              </w:rPr>
              <w:t>шего социального окружения, общественно полезной д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ятельности;</w:t>
            </w:r>
          </w:p>
          <w:p w:rsidR="00803A5B" w:rsidRPr="00055103" w:rsidRDefault="00803A5B" w:rsidP="00055103">
            <w:pPr>
              <w:numPr>
                <w:ilvl w:val="0"/>
                <w:numId w:val="21"/>
              </w:numPr>
              <w:ind w:right="72"/>
              <w:jc w:val="both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готовность к выбору профильного образования.</w:t>
            </w:r>
          </w:p>
        </w:tc>
      </w:tr>
      <w:tr w:rsidR="00803A5B" w:rsidRPr="00632258" w:rsidTr="00055103">
        <w:trPr>
          <w:trHeight w:val="695"/>
        </w:trPr>
        <w:tc>
          <w:tcPr>
            <w:tcW w:w="1351" w:type="pct"/>
            <w:vMerge/>
            <w:tcBorders>
              <w:top w:val="nil"/>
            </w:tcBorders>
          </w:tcPr>
          <w:p w:rsidR="00803A5B" w:rsidRPr="00632258" w:rsidRDefault="00803A5B" w:rsidP="00DF5F4B">
            <w:pPr>
              <w:pStyle w:val="a8"/>
              <w:ind w:left="0" w:right="72"/>
              <w:rPr>
                <w:rFonts w:eastAsia="@Arial Unicode MS"/>
                <w:b/>
                <w:sz w:val="28"/>
                <w:szCs w:val="28"/>
              </w:rPr>
            </w:pPr>
          </w:p>
        </w:tc>
        <w:tc>
          <w:tcPr>
            <w:tcW w:w="3649" w:type="pct"/>
            <w:tcBorders>
              <w:top w:val="nil"/>
            </w:tcBorders>
          </w:tcPr>
          <w:p w:rsidR="00803A5B" w:rsidRPr="00632258" w:rsidRDefault="00803A5B" w:rsidP="00DF5F4B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для формирования:</w:t>
            </w:r>
          </w:p>
          <w:p w:rsidR="00803A5B" w:rsidRPr="00632258" w:rsidRDefault="00803A5B" w:rsidP="00FC549A">
            <w:pPr>
              <w:numPr>
                <w:ilvl w:val="0"/>
                <w:numId w:val="2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выраженной устойчивой учебно-познавательной мотив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ции и интереса к учению;</w:t>
            </w:r>
          </w:p>
          <w:p w:rsidR="00803A5B" w:rsidRPr="00632258" w:rsidRDefault="00803A5B" w:rsidP="00FC549A">
            <w:pPr>
              <w:numPr>
                <w:ilvl w:val="0"/>
                <w:numId w:val="2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готовности к самообразованию и самовоспитанию;</w:t>
            </w:r>
          </w:p>
          <w:p w:rsidR="00803A5B" w:rsidRPr="00632258" w:rsidRDefault="00803A5B" w:rsidP="00FC549A">
            <w:pPr>
              <w:numPr>
                <w:ilvl w:val="0"/>
                <w:numId w:val="2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адекватной позитивной самооценки и Я-концепции;</w:t>
            </w:r>
          </w:p>
          <w:p w:rsidR="00803A5B" w:rsidRPr="00632258" w:rsidRDefault="00803A5B" w:rsidP="00FC549A">
            <w:pPr>
              <w:numPr>
                <w:ilvl w:val="0"/>
                <w:numId w:val="2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компетентности в реализации основ гражданской иде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>тичности в поступках и деятельности;</w:t>
            </w:r>
          </w:p>
          <w:p w:rsidR="00803A5B" w:rsidRPr="00632258" w:rsidRDefault="00803A5B" w:rsidP="00FC549A">
            <w:pPr>
              <w:numPr>
                <w:ilvl w:val="0"/>
                <w:numId w:val="2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морального сознания на конвенциональном уровне, сп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 xml:space="preserve">собности к решению моральных дилемм на основе учёта позиций участников дилеммы, ориентации на их мотивы и чувства; </w:t>
            </w:r>
          </w:p>
          <w:p w:rsidR="00803A5B" w:rsidRPr="00632258" w:rsidRDefault="00803A5B" w:rsidP="00FC549A">
            <w:pPr>
              <w:numPr>
                <w:ilvl w:val="0"/>
                <w:numId w:val="2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устойчивого следования в поведении моральным нормам и этическим требованиям;</w:t>
            </w:r>
          </w:p>
          <w:p w:rsidR="00803A5B" w:rsidRPr="00632258" w:rsidRDefault="00803A5B" w:rsidP="00FC549A">
            <w:pPr>
              <w:numPr>
                <w:ilvl w:val="0"/>
                <w:numId w:val="2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эмпатии как осознанного понимания и сопереживания </w:t>
            </w:r>
            <w:r w:rsidRPr="00632258">
              <w:rPr>
                <w:sz w:val="28"/>
                <w:szCs w:val="28"/>
              </w:rPr>
              <w:lastRenderedPageBreak/>
              <w:t>чувствам других, выражающейся в поступках, напра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ленных на помощь и обеспечение благополучия.</w:t>
            </w:r>
          </w:p>
        </w:tc>
      </w:tr>
      <w:tr w:rsidR="00803A5B" w:rsidRPr="00632258" w:rsidTr="00055103">
        <w:tc>
          <w:tcPr>
            <w:tcW w:w="1351" w:type="pct"/>
          </w:tcPr>
          <w:p w:rsidR="00803A5B" w:rsidRPr="00632258" w:rsidRDefault="00803A5B" w:rsidP="00DF5F4B">
            <w:pPr>
              <w:pStyle w:val="a8"/>
              <w:ind w:left="0" w:right="72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rFonts w:eastAsia="@Arial Unicode MS"/>
                <w:b/>
                <w:sz w:val="28"/>
                <w:szCs w:val="28"/>
              </w:rPr>
              <w:lastRenderedPageBreak/>
              <w:t>Регулятивные</w:t>
            </w:r>
          </w:p>
        </w:tc>
        <w:tc>
          <w:tcPr>
            <w:tcW w:w="3649" w:type="pct"/>
          </w:tcPr>
          <w:p w:rsidR="00803A5B" w:rsidRPr="00632258" w:rsidRDefault="00803A5B" w:rsidP="00DF5F4B">
            <w:pPr>
              <w:ind w:right="72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pStyle w:val="a8"/>
              <w:numPr>
                <w:ilvl w:val="0"/>
                <w:numId w:val="2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целеполаганию, включая постановку новых целей, пр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образование практической задачи в познавательную;</w:t>
            </w:r>
          </w:p>
          <w:p w:rsidR="00803A5B" w:rsidRPr="00632258" w:rsidRDefault="00803A5B" w:rsidP="00FC549A">
            <w:pPr>
              <w:numPr>
                <w:ilvl w:val="0"/>
                <w:numId w:val="2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самостоятельно анализировать условия достижения цели на основе учёта выделенных учителем ориентиров де</w:t>
            </w:r>
            <w:r w:rsidRPr="00632258">
              <w:rPr>
                <w:sz w:val="28"/>
                <w:szCs w:val="28"/>
              </w:rPr>
              <w:t>й</w:t>
            </w:r>
            <w:r w:rsidRPr="00632258">
              <w:rPr>
                <w:sz w:val="28"/>
                <w:szCs w:val="28"/>
              </w:rPr>
              <w:t>ствия в новом учебном материале;</w:t>
            </w:r>
          </w:p>
          <w:p w:rsidR="00803A5B" w:rsidRPr="00632258" w:rsidRDefault="00803A5B" w:rsidP="00FC549A">
            <w:pPr>
              <w:numPr>
                <w:ilvl w:val="0"/>
                <w:numId w:val="2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планировать пути достижения целей с помощью учителя;</w:t>
            </w:r>
          </w:p>
          <w:p w:rsidR="00803A5B" w:rsidRPr="00632258" w:rsidRDefault="00803A5B" w:rsidP="00FC549A">
            <w:pPr>
              <w:numPr>
                <w:ilvl w:val="0"/>
                <w:numId w:val="2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уметь самостоятельно контролировать своё время и управлять им;</w:t>
            </w:r>
          </w:p>
          <w:p w:rsidR="00803A5B" w:rsidRPr="00632258" w:rsidRDefault="00803A5B" w:rsidP="00FC549A">
            <w:pPr>
              <w:numPr>
                <w:ilvl w:val="0"/>
                <w:numId w:val="2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принимать решения в проблемной ситуации на основе переговоров;</w:t>
            </w:r>
          </w:p>
          <w:p w:rsidR="00803A5B" w:rsidRPr="00632258" w:rsidRDefault="00803A5B" w:rsidP="00FC549A">
            <w:pPr>
              <w:numPr>
                <w:ilvl w:val="0"/>
                <w:numId w:val="2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iCs/>
                <w:sz w:val="28"/>
                <w:szCs w:val="28"/>
              </w:rPr>
              <w:t>адекватно оценивать правильность выполнения действия и вносить необходимые коррективы в исполнение как в конце действия, так и по ходу его реализации;</w:t>
            </w:r>
          </w:p>
          <w:p w:rsidR="00803A5B" w:rsidRPr="00632258" w:rsidRDefault="00803A5B" w:rsidP="00FC549A">
            <w:pPr>
              <w:numPr>
                <w:ilvl w:val="0"/>
                <w:numId w:val="2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элементам прогнозирования как предвидения будущих событий и развития процесса.</w:t>
            </w:r>
          </w:p>
          <w:p w:rsidR="00803A5B" w:rsidRPr="00632258" w:rsidRDefault="00803A5B" w:rsidP="00DF5F4B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  получит возможность научиться:</w:t>
            </w:r>
          </w:p>
          <w:p w:rsidR="00803A5B" w:rsidRPr="00632258" w:rsidRDefault="00803A5B" w:rsidP="00FC549A">
            <w:pPr>
              <w:numPr>
                <w:ilvl w:val="0"/>
                <w:numId w:val="2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построению жизненных планов во временной перспект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ве;</w:t>
            </w:r>
          </w:p>
          <w:p w:rsidR="00803A5B" w:rsidRPr="00632258" w:rsidRDefault="00803A5B" w:rsidP="00FC549A">
            <w:pPr>
              <w:numPr>
                <w:ilvl w:val="0"/>
                <w:numId w:val="2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основам саморегуляции в учебной и познавательной де</w:t>
            </w:r>
            <w:r w:rsidRPr="00632258">
              <w:rPr>
                <w:sz w:val="28"/>
                <w:szCs w:val="28"/>
              </w:rPr>
              <w:t>я</w:t>
            </w:r>
            <w:r w:rsidRPr="00632258">
              <w:rPr>
                <w:sz w:val="28"/>
                <w:szCs w:val="28"/>
              </w:rPr>
              <w:t>тельности в форме осознанного управления своим пов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 xml:space="preserve">дением и деятельностью; </w:t>
            </w:r>
          </w:p>
          <w:p w:rsidR="00803A5B" w:rsidRPr="00632258" w:rsidRDefault="00803A5B" w:rsidP="00FC549A">
            <w:pPr>
              <w:numPr>
                <w:ilvl w:val="0"/>
                <w:numId w:val="2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адекватно оценивать свои возможности достижения цели определённой сложности в различных сферах самосто</w:t>
            </w:r>
            <w:r w:rsidRPr="00632258">
              <w:rPr>
                <w:sz w:val="28"/>
                <w:szCs w:val="28"/>
              </w:rPr>
              <w:t>я</w:t>
            </w:r>
            <w:r w:rsidRPr="00632258">
              <w:rPr>
                <w:sz w:val="28"/>
                <w:szCs w:val="28"/>
              </w:rPr>
              <w:t>тельной деятельности;</w:t>
            </w:r>
          </w:p>
          <w:p w:rsidR="00803A5B" w:rsidRPr="00632258" w:rsidRDefault="00803A5B" w:rsidP="00FC549A">
            <w:pPr>
              <w:numPr>
                <w:ilvl w:val="0"/>
                <w:numId w:val="2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основам саморегуляции эмоциональных состояний;</w:t>
            </w:r>
          </w:p>
          <w:p w:rsidR="00803A5B" w:rsidRPr="00632258" w:rsidRDefault="00803A5B" w:rsidP="00FC549A">
            <w:pPr>
              <w:numPr>
                <w:ilvl w:val="0"/>
                <w:numId w:val="24"/>
              </w:numPr>
              <w:ind w:right="72"/>
              <w:jc w:val="both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прилагать волевые усилия и преодолевать трудности и препятствия на пути достижения целей.</w:t>
            </w:r>
          </w:p>
        </w:tc>
      </w:tr>
      <w:tr w:rsidR="00803A5B" w:rsidRPr="00632258" w:rsidTr="00055103">
        <w:tc>
          <w:tcPr>
            <w:tcW w:w="1351" w:type="pct"/>
          </w:tcPr>
          <w:p w:rsidR="00803A5B" w:rsidRPr="00632258" w:rsidRDefault="00803A5B" w:rsidP="00DF5F4B">
            <w:pPr>
              <w:pStyle w:val="a8"/>
              <w:ind w:left="0" w:right="72"/>
              <w:jc w:val="center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rFonts w:eastAsia="@Arial Unicode MS"/>
                <w:b/>
                <w:sz w:val="28"/>
                <w:szCs w:val="28"/>
              </w:rPr>
              <w:t>Коммуникативные</w:t>
            </w:r>
          </w:p>
        </w:tc>
        <w:tc>
          <w:tcPr>
            <w:tcW w:w="3649" w:type="pct"/>
          </w:tcPr>
          <w:p w:rsidR="00803A5B" w:rsidRPr="00632258" w:rsidRDefault="00803A5B" w:rsidP="00DF5F4B">
            <w:pPr>
              <w:ind w:right="72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632258">
              <w:rPr>
                <w:b/>
                <w:bCs/>
                <w:i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2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формулировать собственное мнение и позицию, арг</w:t>
            </w:r>
            <w:r w:rsidRPr="00632258">
              <w:rPr>
                <w:sz w:val="28"/>
                <w:szCs w:val="28"/>
              </w:rPr>
              <w:t>у</w:t>
            </w:r>
            <w:r w:rsidRPr="00632258">
              <w:rPr>
                <w:sz w:val="28"/>
                <w:szCs w:val="28"/>
              </w:rPr>
              <w:t>ментировать и координировать её с позициями партнёров в сотрудничестве при выработке общего решения в со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местной деятельности;</w:t>
            </w:r>
          </w:p>
          <w:p w:rsidR="00803A5B" w:rsidRPr="00632258" w:rsidRDefault="00803A5B" w:rsidP="00FC549A">
            <w:pPr>
              <w:numPr>
                <w:ilvl w:val="0"/>
                <w:numId w:val="2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устанавливать и сравнивать разные точки зрения, прежде чем принимать решения и делать выбор;</w:t>
            </w:r>
          </w:p>
          <w:p w:rsidR="00803A5B" w:rsidRPr="00632258" w:rsidRDefault="00803A5B" w:rsidP="00FC549A">
            <w:pPr>
              <w:numPr>
                <w:ilvl w:val="0"/>
                <w:numId w:val="2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аргументировать свою точку зрения, спорить и отста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вать свою позицию не враждебным для оппонентов обр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зом;</w:t>
            </w:r>
          </w:p>
          <w:p w:rsidR="00803A5B" w:rsidRPr="00632258" w:rsidRDefault="00803A5B" w:rsidP="00FC549A">
            <w:pPr>
              <w:numPr>
                <w:ilvl w:val="0"/>
                <w:numId w:val="2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задавать вопросы, необходимые для организации со</w:t>
            </w:r>
            <w:r w:rsidRPr="00632258">
              <w:rPr>
                <w:sz w:val="28"/>
                <w:szCs w:val="28"/>
              </w:rPr>
              <w:t>б</w:t>
            </w:r>
            <w:r w:rsidRPr="00632258">
              <w:rPr>
                <w:sz w:val="28"/>
                <w:szCs w:val="28"/>
              </w:rPr>
              <w:t>ственной деятельности и сотрудничества с партнёром;</w:t>
            </w:r>
          </w:p>
          <w:p w:rsidR="00803A5B" w:rsidRPr="00632258" w:rsidRDefault="00803A5B" w:rsidP="00FC549A">
            <w:pPr>
              <w:numPr>
                <w:ilvl w:val="0"/>
                <w:numId w:val="2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адекватно использовать речевые средства для решения различных коммуникативных задач; владеть устной и </w:t>
            </w:r>
            <w:r w:rsidRPr="00632258">
              <w:rPr>
                <w:sz w:val="28"/>
                <w:szCs w:val="28"/>
              </w:rPr>
              <w:lastRenderedPageBreak/>
              <w:t>письменной речью; строить высказывание;</w:t>
            </w:r>
          </w:p>
          <w:p w:rsidR="00803A5B" w:rsidRPr="00632258" w:rsidRDefault="00803A5B" w:rsidP="00FC549A">
            <w:pPr>
              <w:numPr>
                <w:ilvl w:val="0"/>
                <w:numId w:val="2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</w:t>
            </w:r>
            <w:r w:rsidRPr="00632258">
              <w:rPr>
                <w:sz w:val="28"/>
                <w:szCs w:val="28"/>
              </w:rPr>
              <w:t>б</w:t>
            </w:r>
            <w:r w:rsidRPr="00632258">
              <w:rPr>
                <w:sz w:val="28"/>
                <w:szCs w:val="28"/>
              </w:rPr>
              <w:t>щие способы работы;</w:t>
            </w:r>
          </w:p>
          <w:p w:rsidR="00803A5B" w:rsidRPr="00632258" w:rsidRDefault="00803A5B" w:rsidP="00FC549A">
            <w:pPr>
              <w:numPr>
                <w:ilvl w:val="0"/>
                <w:numId w:val="25"/>
              </w:numPr>
              <w:ind w:right="72"/>
              <w:jc w:val="both"/>
              <w:rPr>
                <w:i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работать в группе — устанавливать рабочие отношения, эффективно сотрудничать и способствовать продукти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ной кооперации; интегрироваться в группу сверстников и строить продуктивное взаимодействие со сверстниками и взрослыми;</w:t>
            </w:r>
          </w:p>
          <w:p w:rsidR="00803A5B" w:rsidRPr="00632258" w:rsidRDefault="00803A5B" w:rsidP="00FC549A">
            <w:pPr>
              <w:numPr>
                <w:ilvl w:val="0"/>
                <w:numId w:val="2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доступные языковые средства для отобр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жения своих чувств, мыслей, мотивов и потребностей.</w:t>
            </w:r>
          </w:p>
          <w:p w:rsidR="00803A5B" w:rsidRPr="00632258" w:rsidRDefault="00803A5B" w:rsidP="00DF5F4B">
            <w:pPr>
              <w:ind w:right="72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</w:t>
            </w:r>
            <w:r w:rsidRPr="00632258">
              <w:rPr>
                <w:b/>
                <w:sz w:val="28"/>
                <w:szCs w:val="28"/>
              </w:rPr>
              <w:t>:</w:t>
            </w:r>
          </w:p>
          <w:p w:rsidR="00803A5B" w:rsidRPr="00632258" w:rsidRDefault="00803A5B" w:rsidP="00FC549A">
            <w:pPr>
              <w:pStyle w:val="a8"/>
              <w:numPr>
                <w:ilvl w:val="0"/>
                <w:numId w:val="26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учитывать разные мнения и интересы и обосновывать собственную позицию;</w:t>
            </w:r>
          </w:p>
          <w:p w:rsidR="00803A5B" w:rsidRPr="00632258" w:rsidRDefault="00803A5B" w:rsidP="00FC549A">
            <w:pPr>
              <w:pStyle w:val="a8"/>
              <w:numPr>
                <w:ilvl w:val="0"/>
                <w:numId w:val="26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брать на себя инициативу в организации совместного действия (деловое лидерство);</w:t>
            </w:r>
          </w:p>
          <w:p w:rsidR="00803A5B" w:rsidRPr="00632258" w:rsidRDefault="00803A5B" w:rsidP="00FC549A">
            <w:pPr>
              <w:pStyle w:val="a8"/>
              <w:numPr>
                <w:ilvl w:val="0"/>
                <w:numId w:val="26"/>
              </w:numPr>
              <w:ind w:right="72"/>
              <w:jc w:val="both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вступать в диалог, а также участвовать в коллективном обсуждении проблем, участвовать в дискуссии и арг</w:t>
            </w:r>
            <w:r w:rsidRPr="00632258">
              <w:rPr>
                <w:sz w:val="28"/>
                <w:szCs w:val="28"/>
              </w:rPr>
              <w:t>у</w:t>
            </w:r>
            <w:r w:rsidRPr="00632258">
              <w:rPr>
                <w:sz w:val="28"/>
                <w:szCs w:val="28"/>
              </w:rPr>
              <w:t>ментировать свою позицию, владеть монологической и диалогической формами речи в соответствии с  усвое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>ными грамматическими и синтаксическими нормами родного языка.</w:t>
            </w:r>
          </w:p>
        </w:tc>
      </w:tr>
      <w:tr w:rsidR="00803A5B" w:rsidRPr="00632258" w:rsidTr="00055103">
        <w:tc>
          <w:tcPr>
            <w:tcW w:w="1351" w:type="pct"/>
          </w:tcPr>
          <w:p w:rsidR="00803A5B" w:rsidRPr="00632258" w:rsidRDefault="00803A5B" w:rsidP="00DF5F4B">
            <w:pPr>
              <w:ind w:right="72"/>
              <w:jc w:val="center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rFonts w:eastAsia="@Arial Unicode MS"/>
                <w:b/>
                <w:sz w:val="28"/>
                <w:szCs w:val="28"/>
              </w:rPr>
              <w:lastRenderedPageBreak/>
              <w:t>Познавательные</w:t>
            </w:r>
          </w:p>
        </w:tc>
        <w:tc>
          <w:tcPr>
            <w:tcW w:w="3649" w:type="pct"/>
          </w:tcPr>
          <w:p w:rsidR="00803A5B" w:rsidRPr="00632258" w:rsidRDefault="00803A5B" w:rsidP="00DF5F4B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основам реализации проектно-исследовательской де</w:t>
            </w:r>
            <w:r w:rsidRPr="00632258">
              <w:rPr>
                <w:sz w:val="28"/>
                <w:szCs w:val="28"/>
              </w:rPr>
              <w:t>я</w:t>
            </w:r>
            <w:r w:rsidRPr="00632258">
              <w:rPr>
                <w:sz w:val="28"/>
                <w:szCs w:val="28"/>
              </w:rPr>
              <w:t>тельности;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проводить наблюдение и эксперимент под руководством учителя;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осуществлять поиск информации с использованием р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сурсов библиотек и Интернета;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определять эффективность способа решения задачи в з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висимости от конкретных условий;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давать определение понятиям;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устанавливать причинно-следственные связи;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осуществлять логическую операцию установления род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видовых отношений;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обобщать понятия — осуществлять логическую опер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цию перехода от видовых признаков к родовому пон</w:t>
            </w:r>
            <w:r w:rsidRPr="00632258">
              <w:rPr>
                <w:sz w:val="28"/>
                <w:szCs w:val="28"/>
              </w:rPr>
              <w:t>я</w:t>
            </w:r>
            <w:r w:rsidRPr="00632258">
              <w:rPr>
                <w:sz w:val="28"/>
                <w:szCs w:val="28"/>
              </w:rPr>
              <w:t>тию, от понятия с меньшим объёмом к понятию с бол</w:t>
            </w:r>
            <w:r w:rsidRPr="00632258">
              <w:rPr>
                <w:sz w:val="28"/>
                <w:szCs w:val="28"/>
              </w:rPr>
              <w:t>ь</w:t>
            </w:r>
            <w:r w:rsidRPr="00632258">
              <w:rPr>
                <w:sz w:val="28"/>
                <w:szCs w:val="28"/>
              </w:rPr>
              <w:t>шим объёмом;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осуществлять сравнение, классификацию, самостоятел</w:t>
            </w:r>
            <w:r w:rsidRPr="00632258">
              <w:rPr>
                <w:sz w:val="28"/>
                <w:szCs w:val="28"/>
              </w:rPr>
              <w:t>ь</w:t>
            </w:r>
            <w:r w:rsidRPr="00632258">
              <w:rPr>
                <w:sz w:val="28"/>
                <w:szCs w:val="28"/>
              </w:rPr>
              <w:t>но выбирая основания и критерии для указанных логич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ских операций;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строить логическое рассуждение, включающее устано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lastRenderedPageBreak/>
              <w:t>ление причинно-следственных связей;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объяснять с помощью наводящих вопросов явления, процессы, связи и отношения, выявляемые в ходе иссл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дования;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основам ознакомительного, изучающего и поискового чтения;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структурировать тексты, включая умение выделять гла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ное и второстепенное, главную идею текста, выстраивать последовательность описываемых событий;</w:t>
            </w:r>
          </w:p>
          <w:p w:rsidR="00803A5B" w:rsidRPr="00632258" w:rsidRDefault="00803A5B" w:rsidP="00FC549A">
            <w:pPr>
              <w:numPr>
                <w:ilvl w:val="0"/>
                <w:numId w:val="2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работать с метафорами — понимать переносный смысл выражений, понимать и объяснять причины употребл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ния оборотов речи, построенных на скрытом уподобл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нии, образном сближении слов.</w:t>
            </w:r>
          </w:p>
          <w:p w:rsidR="00803A5B" w:rsidRPr="00632258" w:rsidRDefault="00803A5B" w:rsidP="00DF5F4B">
            <w:pPr>
              <w:ind w:left="28" w:right="72"/>
              <w:jc w:val="center"/>
              <w:rPr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FC549A">
            <w:pPr>
              <w:pStyle w:val="a8"/>
              <w:numPr>
                <w:ilvl w:val="0"/>
                <w:numId w:val="2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основам рефлексивного чтения;</w:t>
            </w:r>
          </w:p>
          <w:p w:rsidR="00803A5B" w:rsidRPr="00632258" w:rsidRDefault="00803A5B" w:rsidP="00FC549A">
            <w:pPr>
              <w:pStyle w:val="a8"/>
              <w:numPr>
                <w:ilvl w:val="0"/>
                <w:numId w:val="2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выдвигать гипотезы о связях и закономерностях соб</w:t>
            </w:r>
            <w:r w:rsidRPr="00632258">
              <w:rPr>
                <w:sz w:val="28"/>
                <w:szCs w:val="28"/>
              </w:rPr>
              <w:t>ы</w:t>
            </w:r>
            <w:r w:rsidRPr="00632258">
              <w:rPr>
                <w:sz w:val="28"/>
                <w:szCs w:val="28"/>
              </w:rPr>
              <w:t>тий, процессов, объектов;</w:t>
            </w:r>
          </w:p>
          <w:p w:rsidR="00803A5B" w:rsidRPr="00632258" w:rsidRDefault="00803A5B" w:rsidP="00FC549A">
            <w:pPr>
              <w:pStyle w:val="a8"/>
              <w:numPr>
                <w:ilvl w:val="0"/>
                <w:numId w:val="2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делать умозаключения (индуктивное и по аналогии) и выводы на основе аргументации.</w:t>
            </w:r>
          </w:p>
        </w:tc>
      </w:tr>
    </w:tbl>
    <w:p w:rsidR="000071C3" w:rsidRDefault="000071C3" w:rsidP="00055103">
      <w:pPr>
        <w:pStyle w:val="31"/>
        <w:spacing w:before="0" w:after="0"/>
        <w:rPr>
          <w:rFonts w:eastAsia="@Arial Unicode MS"/>
          <w:sz w:val="28"/>
          <w:szCs w:val="28"/>
        </w:rPr>
      </w:pPr>
      <w:bookmarkStart w:id="13" w:name="_Toc405207580"/>
    </w:p>
    <w:p w:rsidR="00803A5B" w:rsidRPr="00632258" w:rsidRDefault="00803A5B" w:rsidP="00945121">
      <w:pPr>
        <w:pStyle w:val="31"/>
        <w:spacing w:before="0" w:after="0"/>
        <w:jc w:val="center"/>
        <w:rPr>
          <w:rFonts w:eastAsia="@Arial Unicode MS"/>
          <w:sz w:val="28"/>
          <w:szCs w:val="28"/>
        </w:rPr>
      </w:pPr>
      <w:r w:rsidRPr="00632258">
        <w:rPr>
          <w:rFonts w:eastAsia="@Arial Unicode MS"/>
          <w:sz w:val="28"/>
          <w:szCs w:val="28"/>
        </w:rPr>
        <w:t>1.2.3.2. Формирование ИКТ-компетентности обучающихся.</w:t>
      </w:r>
      <w:bookmarkEnd w:id="13"/>
    </w:p>
    <w:p w:rsidR="00803A5B" w:rsidRPr="00632258" w:rsidRDefault="00803A5B" w:rsidP="000E182E">
      <w:pPr>
        <w:pStyle w:val="a8"/>
        <w:ind w:left="0" w:right="72"/>
        <w:jc w:val="both"/>
        <w:rPr>
          <w:rFonts w:eastAsia="@Arial Unicode MS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7854"/>
      </w:tblGrid>
      <w:tr w:rsidR="00803A5B" w:rsidRPr="00632258" w:rsidTr="00F40629">
        <w:tc>
          <w:tcPr>
            <w:tcW w:w="1214" w:type="pct"/>
          </w:tcPr>
          <w:p w:rsidR="00803A5B" w:rsidRPr="00632258" w:rsidRDefault="00803A5B" w:rsidP="00215FAD">
            <w:pPr>
              <w:pStyle w:val="2a"/>
              <w:ind w:left="0" w:right="72"/>
              <w:jc w:val="center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rFonts w:eastAsia="@Arial Unicode MS"/>
                <w:b/>
                <w:sz w:val="28"/>
                <w:szCs w:val="28"/>
              </w:rPr>
              <w:t xml:space="preserve">Разделы </w:t>
            </w:r>
          </w:p>
          <w:p w:rsidR="00803A5B" w:rsidRPr="00632258" w:rsidRDefault="00803A5B" w:rsidP="00215FAD">
            <w:pPr>
              <w:pStyle w:val="2a"/>
              <w:ind w:left="0" w:right="72"/>
              <w:jc w:val="center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rFonts w:eastAsia="@Arial Unicode MS"/>
                <w:b/>
                <w:sz w:val="28"/>
                <w:szCs w:val="28"/>
              </w:rPr>
              <w:t>программы</w:t>
            </w:r>
          </w:p>
        </w:tc>
        <w:tc>
          <w:tcPr>
            <w:tcW w:w="3786" w:type="pct"/>
            <w:vAlign w:val="center"/>
          </w:tcPr>
          <w:p w:rsidR="00803A5B" w:rsidRPr="00632258" w:rsidRDefault="00F40629" w:rsidP="00F40629">
            <w:pPr>
              <w:pStyle w:val="2a"/>
              <w:ind w:left="0" w:right="72"/>
              <w:jc w:val="center"/>
              <w:rPr>
                <w:rFonts w:eastAsia="@Arial Unicode MS"/>
                <w:b/>
                <w:sz w:val="28"/>
                <w:szCs w:val="28"/>
              </w:rPr>
            </w:pPr>
            <w:r>
              <w:rPr>
                <w:rFonts w:eastAsia="@Arial Unicode MS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803A5B" w:rsidRPr="00632258" w:rsidTr="00F40629">
        <w:tc>
          <w:tcPr>
            <w:tcW w:w="1214" w:type="pct"/>
          </w:tcPr>
          <w:p w:rsidR="00055103" w:rsidRDefault="00803A5B" w:rsidP="00215FAD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 xml:space="preserve">Обращение </w:t>
            </w:r>
          </w:p>
          <w:p w:rsidR="00803A5B" w:rsidRPr="00632258" w:rsidRDefault="00803A5B" w:rsidP="00215FAD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с устройствами ИКТ</w:t>
            </w:r>
          </w:p>
          <w:p w:rsidR="00803A5B" w:rsidRPr="00632258" w:rsidRDefault="00803A5B" w:rsidP="00215FAD">
            <w:pPr>
              <w:pStyle w:val="2a"/>
              <w:ind w:left="0" w:right="72"/>
              <w:jc w:val="center"/>
              <w:rPr>
                <w:rFonts w:eastAsia="@Arial Unicode MS"/>
                <w:b/>
                <w:sz w:val="28"/>
                <w:szCs w:val="28"/>
              </w:rPr>
            </w:pPr>
          </w:p>
        </w:tc>
        <w:tc>
          <w:tcPr>
            <w:tcW w:w="3786" w:type="pct"/>
          </w:tcPr>
          <w:p w:rsidR="00803A5B" w:rsidRPr="00632258" w:rsidRDefault="00803A5B" w:rsidP="00215FAD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2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правильно включать и выключать устройства ИКТ, входить в операционную систему и завершать работу с ней, выпо</w:t>
            </w:r>
            <w:r w:rsidRPr="00632258">
              <w:rPr>
                <w:sz w:val="28"/>
                <w:szCs w:val="28"/>
              </w:rPr>
              <w:t>л</w:t>
            </w:r>
            <w:r w:rsidRPr="00632258">
              <w:rPr>
                <w:sz w:val="28"/>
                <w:szCs w:val="28"/>
              </w:rPr>
              <w:t>нять базовые действия с экранными объектами (перемещ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ние курсора, выделение, прямое перемещение, запомин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ние и вырезание);</w:t>
            </w:r>
          </w:p>
          <w:p w:rsidR="00803A5B" w:rsidRPr="00632258" w:rsidRDefault="00803A5B" w:rsidP="00FC549A">
            <w:pPr>
              <w:numPr>
                <w:ilvl w:val="0"/>
                <w:numId w:val="2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осуществлять информационное подключение к локальной сети и глобальной сети Интернет;</w:t>
            </w:r>
          </w:p>
          <w:p w:rsidR="00803A5B" w:rsidRPr="00632258" w:rsidRDefault="00803A5B" w:rsidP="00FC549A">
            <w:pPr>
              <w:numPr>
                <w:ilvl w:val="0"/>
                <w:numId w:val="2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при необходимости пользоваться </w:t>
            </w:r>
            <w:proofErr w:type="spellStart"/>
            <w:r w:rsidRPr="00632258">
              <w:rPr>
                <w:sz w:val="28"/>
                <w:szCs w:val="28"/>
              </w:rPr>
              <w:t>тифлоинформационными</w:t>
            </w:r>
            <w:proofErr w:type="spellEnd"/>
            <w:r w:rsidRPr="00632258">
              <w:rPr>
                <w:sz w:val="28"/>
                <w:szCs w:val="28"/>
              </w:rPr>
              <w:t xml:space="preserve"> средствами (рельефно-точечный дисплей, синтезатор гол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са, система «горячих клавиш», экранная лупа);</w:t>
            </w:r>
          </w:p>
          <w:p w:rsidR="00803A5B" w:rsidRPr="00632258" w:rsidRDefault="00803A5B" w:rsidP="00FC549A">
            <w:pPr>
              <w:numPr>
                <w:ilvl w:val="0"/>
                <w:numId w:val="2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соблюдать требования техники безопасности, гигиены, э</w:t>
            </w:r>
            <w:r w:rsidRPr="00632258">
              <w:rPr>
                <w:sz w:val="28"/>
                <w:szCs w:val="28"/>
              </w:rPr>
              <w:t>р</w:t>
            </w:r>
            <w:r w:rsidRPr="00632258">
              <w:rPr>
                <w:sz w:val="28"/>
                <w:szCs w:val="28"/>
              </w:rPr>
              <w:t>гономики и ресурсосбережения при работе с устройствами ИКТ, в частности учитывающие специфику работы с ра</w:t>
            </w:r>
            <w:r w:rsidRPr="00632258">
              <w:rPr>
                <w:sz w:val="28"/>
                <w:szCs w:val="28"/>
              </w:rPr>
              <w:t>з</w:t>
            </w:r>
            <w:r w:rsidRPr="00632258">
              <w:rPr>
                <w:sz w:val="28"/>
                <w:szCs w:val="28"/>
              </w:rPr>
              <w:t>личными экранами.</w:t>
            </w:r>
          </w:p>
          <w:p w:rsidR="00803A5B" w:rsidRPr="00632258" w:rsidRDefault="00803A5B" w:rsidP="00215FAD">
            <w:pPr>
              <w:ind w:left="360"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FC549A">
            <w:pPr>
              <w:numPr>
                <w:ilvl w:val="0"/>
                <w:numId w:val="2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соединять устройства ИКТ (блоки компьютера, устройства сетей, принтер, проектор, сканер, измерительные устро</w:t>
            </w:r>
            <w:r w:rsidRPr="00632258">
              <w:rPr>
                <w:sz w:val="28"/>
                <w:szCs w:val="28"/>
              </w:rPr>
              <w:t>й</w:t>
            </w:r>
            <w:r w:rsidR="00945121">
              <w:rPr>
                <w:sz w:val="28"/>
                <w:szCs w:val="28"/>
              </w:rPr>
              <w:t>ства и т.</w:t>
            </w:r>
            <w:r w:rsidRPr="00632258">
              <w:rPr>
                <w:sz w:val="28"/>
                <w:szCs w:val="28"/>
              </w:rPr>
              <w:t>д.) с использованием проводных и беспроводных технологий;</w:t>
            </w:r>
          </w:p>
          <w:p w:rsidR="00803A5B" w:rsidRPr="00632258" w:rsidRDefault="00803A5B" w:rsidP="00FC549A">
            <w:pPr>
              <w:numPr>
                <w:ilvl w:val="0"/>
                <w:numId w:val="2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lastRenderedPageBreak/>
              <w:t>выводить информацию на бумагу, правильно обращаться с расходными материалами;</w:t>
            </w:r>
          </w:p>
          <w:p w:rsidR="00803A5B" w:rsidRPr="00632258" w:rsidRDefault="00803A5B" w:rsidP="00FC549A">
            <w:pPr>
              <w:numPr>
                <w:ilvl w:val="0"/>
                <w:numId w:val="29"/>
              </w:numPr>
              <w:ind w:right="72"/>
              <w:jc w:val="both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изменять настройки экрана в соответствии с индивидуал</w:t>
            </w:r>
            <w:r w:rsidRPr="00632258">
              <w:rPr>
                <w:sz w:val="28"/>
                <w:szCs w:val="28"/>
              </w:rPr>
              <w:t>ь</w:t>
            </w:r>
            <w:r w:rsidRPr="00632258">
              <w:rPr>
                <w:sz w:val="28"/>
                <w:szCs w:val="28"/>
              </w:rPr>
              <w:t>ными потребностями, определенными характером наруш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ния зрения.</w:t>
            </w:r>
          </w:p>
        </w:tc>
      </w:tr>
      <w:tr w:rsidR="00803A5B" w:rsidRPr="00632258" w:rsidTr="00F40629">
        <w:trPr>
          <w:trHeight w:val="274"/>
        </w:trPr>
        <w:tc>
          <w:tcPr>
            <w:tcW w:w="1214" w:type="pct"/>
          </w:tcPr>
          <w:p w:rsidR="00803A5B" w:rsidRPr="00632258" w:rsidRDefault="00803A5B" w:rsidP="00215FAD">
            <w:pPr>
              <w:ind w:right="72"/>
              <w:jc w:val="both"/>
              <w:rPr>
                <w:b/>
                <w:color w:val="FF0000"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lastRenderedPageBreak/>
              <w:t>Фиксация изо</w:t>
            </w:r>
            <w:r w:rsidRPr="00632258">
              <w:rPr>
                <w:b/>
                <w:sz w:val="28"/>
                <w:szCs w:val="28"/>
              </w:rPr>
              <w:t>б</w:t>
            </w:r>
            <w:r w:rsidRPr="00632258">
              <w:rPr>
                <w:b/>
                <w:sz w:val="28"/>
                <w:szCs w:val="28"/>
              </w:rPr>
              <w:t>ражений и зв</w:t>
            </w:r>
            <w:r w:rsidRPr="00632258">
              <w:rPr>
                <w:b/>
                <w:sz w:val="28"/>
                <w:szCs w:val="28"/>
              </w:rPr>
              <w:t>у</w:t>
            </w:r>
            <w:r w:rsidRPr="00632258">
              <w:rPr>
                <w:b/>
                <w:sz w:val="28"/>
                <w:szCs w:val="28"/>
              </w:rPr>
              <w:t>ков</w:t>
            </w:r>
          </w:p>
          <w:p w:rsidR="00803A5B" w:rsidRPr="00632258" w:rsidRDefault="00803A5B" w:rsidP="00215FAD">
            <w:pPr>
              <w:pStyle w:val="2a"/>
              <w:ind w:left="0" w:right="72"/>
              <w:jc w:val="both"/>
              <w:rPr>
                <w:rFonts w:eastAsia="@Arial Unicode MS"/>
                <w:b/>
                <w:color w:val="0070C0"/>
                <w:sz w:val="28"/>
                <w:szCs w:val="28"/>
              </w:rPr>
            </w:pPr>
          </w:p>
        </w:tc>
        <w:tc>
          <w:tcPr>
            <w:tcW w:w="3786" w:type="pct"/>
          </w:tcPr>
          <w:p w:rsidR="00803A5B" w:rsidRPr="00632258" w:rsidRDefault="00803A5B" w:rsidP="00215FAD">
            <w:pPr>
              <w:ind w:right="72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32258">
              <w:rPr>
                <w:b/>
                <w:bCs/>
                <w:i/>
                <w:iCs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30"/>
              </w:numPr>
              <w:ind w:right="72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осуществлять фиксацию хода и результатов проектной де</w:t>
            </w:r>
            <w:r w:rsidRPr="00632258">
              <w:rPr>
                <w:sz w:val="28"/>
                <w:szCs w:val="28"/>
              </w:rPr>
              <w:t>я</w:t>
            </w:r>
            <w:r w:rsidRPr="00632258">
              <w:rPr>
                <w:sz w:val="28"/>
                <w:szCs w:val="28"/>
              </w:rPr>
              <w:t>тельности;</w:t>
            </w:r>
          </w:p>
          <w:p w:rsidR="00803A5B" w:rsidRPr="00632258" w:rsidRDefault="00803A5B" w:rsidP="00FC549A">
            <w:pPr>
              <w:numPr>
                <w:ilvl w:val="0"/>
                <w:numId w:val="30"/>
              </w:numPr>
              <w:ind w:right="72"/>
              <w:jc w:val="both"/>
              <w:rPr>
                <w:b/>
                <w:i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создавать презентации.</w:t>
            </w:r>
          </w:p>
          <w:p w:rsidR="00803A5B" w:rsidRPr="00632258" w:rsidRDefault="00803A5B" w:rsidP="00215FAD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FC549A">
            <w:pPr>
              <w:numPr>
                <w:ilvl w:val="0"/>
                <w:numId w:val="3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выбирать технические средства ИКТ для фиксации изобр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жений и звуков в соответствии с поставленной целью;</w:t>
            </w:r>
          </w:p>
          <w:p w:rsidR="00803A5B" w:rsidRPr="00632258" w:rsidRDefault="00803A5B" w:rsidP="00FC549A">
            <w:pPr>
              <w:numPr>
                <w:ilvl w:val="0"/>
                <w:numId w:val="30"/>
              </w:numPr>
              <w:ind w:right="72"/>
              <w:jc w:val="both"/>
              <w:rPr>
                <w:rFonts w:eastAsia="@Arial Unicode MS"/>
                <w:i/>
                <w:color w:val="0070C0"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возможности ИКТ в творческой деятельн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сти.</w:t>
            </w:r>
          </w:p>
        </w:tc>
      </w:tr>
      <w:tr w:rsidR="00803A5B" w:rsidRPr="00632258" w:rsidTr="00F40629">
        <w:tc>
          <w:tcPr>
            <w:tcW w:w="1214" w:type="pct"/>
          </w:tcPr>
          <w:p w:rsidR="00803A5B" w:rsidRPr="00632258" w:rsidRDefault="00803A5B" w:rsidP="00215FAD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Создание пис</w:t>
            </w:r>
            <w:r w:rsidRPr="00632258">
              <w:rPr>
                <w:b/>
                <w:sz w:val="28"/>
                <w:szCs w:val="28"/>
              </w:rPr>
              <w:t>ь</w:t>
            </w:r>
            <w:r w:rsidRPr="00632258">
              <w:rPr>
                <w:b/>
                <w:sz w:val="28"/>
                <w:szCs w:val="28"/>
              </w:rPr>
              <w:t>менных сообщ</w:t>
            </w:r>
            <w:r w:rsidRPr="00632258">
              <w:rPr>
                <w:b/>
                <w:sz w:val="28"/>
                <w:szCs w:val="28"/>
              </w:rPr>
              <w:t>е</w:t>
            </w:r>
            <w:r w:rsidRPr="00632258">
              <w:rPr>
                <w:b/>
                <w:sz w:val="28"/>
                <w:szCs w:val="28"/>
              </w:rPr>
              <w:t>ний</w:t>
            </w:r>
          </w:p>
          <w:p w:rsidR="00803A5B" w:rsidRPr="00632258" w:rsidRDefault="00803A5B" w:rsidP="00215FAD">
            <w:pPr>
              <w:ind w:right="72"/>
              <w:jc w:val="both"/>
              <w:rPr>
                <w:rFonts w:eastAsia="@Arial Unicode MS"/>
                <w:b/>
                <w:sz w:val="28"/>
                <w:szCs w:val="28"/>
              </w:rPr>
            </w:pPr>
          </w:p>
        </w:tc>
        <w:tc>
          <w:tcPr>
            <w:tcW w:w="3786" w:type="pct"/>
          </w:tcPr>
          <w:p w:rsidR="00803A5B" w:rsidRPr="00632258" w:rsidRDefault="00803A5B" w:rsidP="00215FAD">
            <w:pPr>
              <w:ind w:right="72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32258">
              <w:rPr>
                <w:b/>
                <w:bCs/>
                <w:i/>
                <w:iCs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31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создавать текст на русском языке;</w:t>
            </w:r>
          </w:p>
          <w:p w:rsidR="00803A5B" w:rsidRPr="00632258" w:rsidRDefault="00803A5B" w:rsidP="00FC549A">
            <w:pPr>
              <w:numPr>
                <w:ilvl w:val="0"/>
                <w:numId w:val="31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осуществлять редактирование и структурирование текста в соответствии с его смыслом средствами текстового реда</w:t>
            </w:r>
            <w:r w:rsidRPr="00632258">
              <w:rPr>
                <w:sz w:val="28"/>
                <w:szCs w:val="28"/>
              </w:rPr>
              <w:t>к</w:t>
            </w:r>
            <w:r w:rsidRPr="00632258">
              <w:rPr>
                <w:sz w:val="28"/>
                <w:szCs w:val="28"/>
              </w:rPr>
              <w:t>тора;</w:t>
            </w:r>
          </w:p>
          <w:p w:rsidR="00803A5B" w:rsidRPr="00632258" w:rsidRDefault="00803A5B" w:rsidP="00215FAD">
            <w:pPr>
              <w:ind w:right="72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</w:t>
            </w:r>
            <w:r w:rsidRPr="00632258">
              <w:rPr>
                <w:b/>
                <w:sz w:val="28"/>
                <w:szCs w:val="28"/>
              </w:rPr>
              <w:t>:</w:t>
            </w:r>
          </w:p>
          <w:p w:rsidR="00803A5B" w:rsidRPr="00632258" w:rsidRDefault="00803A5B" w:rsidP="00FC549A">
            <w:pPr>
              <w:numPr>
                <w:ilvl w:val="0"/>
                <w:numId w:val="31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средства орфографического и синтаксическ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го контроля русского текста и текста на иностранном яз</w:t>
            </w:r>
            <w:r w:rsidRPr="00632258">
              <w:rPr>
                <w:sz w:val="28"/>
                <w:szCs w:val="28"/>
              </w:rPr>
              <w:t>ы</w:t>
            </w:r>
            <w:r w:rsidRPr="00632258">
              <w:rPr>
                <w:sz w:val="28"/>
                <w:szCs w:val="28"/>
              </w:rPr>
              <w:t>ке.</w:t>
            </w:r>
          </w:p>
          <w:p w:rsidR="00803A5B" w:rsidRPr="00632258" w:rsidRDefault="00803A5B" w:rsidP="00FC549A">
            <w:pPr>
              <w:numPr>
                <w:ilvl w:val="0"/>
                <w:numId w:val="31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сканировать текст и осуществлять распознавание сканир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ванного текста;</w:t>
            </w:r>
          </w:p>
          <w:p w:rsidR="00803A5B" w:rsidRPr="00632258" w:rsidRDefault="00803A5B" w:rsidP="00FC549A">
            <w:pPr>
              <w:numPr>
                <w:ilvl w:val="0"/>
                <w:numId w:val="31"/>
              </w:numPr>
              <w:ind w:right="72"/>
              <w:jc w:val="both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осуществлять письменное смысловое </w:t>
            </w:r>
            <w:proofErr w:type="spellStart"/>
            <w:r w:rsidRPr="00632258">
              <w:rPr>
                <w:sz w:val="28"/>
                <w:szCs w:val="28"/>
              </w:rPr>
              <w:t>резюмирование</w:t>
            </w:r>
            <w:proofErr w:type="spellEnd"/>
            <w:r w:rsidRPr="00632258">
              <w:rPr>
                <w:sz w:val="28"/>
                <w:szCs w:val="28"/>
              </w:rPr>
              <w:t xml:space="preserve"> в</w:t>
            </w:r>
            <w:r w:rsidRPr="00632258">
              <w:rPr>
                <w:sz w:val="28"/>
                <w:szCs w:val="28"/>
              </w:rPr>
              <w:t>ы</w:t>
            </w:r>
            <w:r w:rsidRPr="00632258">
              <w:rPr>
                <w:sz w:val="28"/>
                <w:szCs w:val="28"/>
              </w:rPr>
              <w:t>сказываний в ходе обсуждения.</w:t>
            </w:r>
          </w:p>
        </w:tc>
      </w:tr>
      <w:tr w:rsidR="00803A5B" w:rsidRPr="00632258" w:rsidTr="00F40629">
        <w:tc>
          <w:tcPr>
            <w:tcW w:w="1214" w:type="pct"/>
          </w:tcPr>
          <w:p w:rsidR="00803A5B" w:rsidRPr="00632258" w:rsidRDefault="00803A5B" w:rsidP="00215FAD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Создание граф</w:t>
            </w:r>
            <w:r w:rsidRPr="00632258">
              <w:rPr>
                <w:b/>
                <w:sz w:val="28"/>
                <w:szCs w:val="28"/>
              </w:rPr>
              <w:t>и</w:t>
            </w:r>
            <w:r w:rsidRPr="00632258">
              <w:rPr>
                <w:b/>
                <w:sz w:val="28"/>
                <w:szCs w:val="28"/>
              </w:rPr>
              <w:t>ческих объектов</w:t>
            </w:r>
          </w:p>
          <w:p w:rsidR="00803A5B" w:rsidRPr="00632258" w:rsidRDefault="00803A5B" w:rsidP="00215FAD">
            <w:pPr>
              <w:pStyle w:val="2a"/>
              <w:ind w:left="0" w:right="72"/>
              <w:jc w:val="center"/>
              <w:rPr>
                <w:rFonts w:eastAsia="@Arial Unicode MS"/>
                <w:b/>
                <w:sz w:val="28"/>
                <w:szCs w:val="28"/>
              </w:rPr>
            </w:pPr>
          </w:p>
        </w:tc>
        <w:tc>
          <w:tcPr>
            <w:tcW w:w="3786" w:type="pct"/>
          </w:tcPr>
          <w:p w:rsidR="00803A5B" w:rsidRPr="00632258" w:rsidRDefault="00803A5B" w:rsidP="00215FAD">
            <w:pPr>
              <w:ind w:right="72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32258">
              <w:rPr>
                <w:b/>
                <w:bCs/>
                <w:i/>
                <w:iCs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3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создавать различные геометрические объекты с использ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ванием возможностей специальных компьютерных и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>струментов;</w:t>
            </w:r>
          </w:p>
          <w:p w:rsidR="00803A5B" w:rsidRPr="00632258" w:rsidRDefault="00803A5B" w:rsidP="00FC549A">
            <w:pPr>
              <w:numPr>
                <w:ilvl w:val="0"/>
                <w:numId w:val="32"/>
              </w:numPr>
              <w:ind w:right="72"/>
              <w:jc w:val="both"/>
              <w:rPr>
                <w:rFonts w:eastAsia="@Arial Unicode MS"/>
                <w:b/>
                <w:i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создавать столбчатые и круговые диаграммы и графики в соответствии с решаемыми задачами.</w:t>
            </w:r>
          </w:p>
        </w:tc>
      </w:tr>
      <w:tr w:rsidR="00803A5B" w:rsidRPr="00632258" w:rsidTr="00F40629">
        <w:tc>
          <w:tcPr>
            <w:tcW w:w="1214" w:type="pct"/>
          </w:tcPr>
          <w:p w:rsidR="00803A5B" w:rsidRPr="00632258" w:rsidRDefault="00803A5B" w:rsidP="00215FAD">
            <w:pPr>
              <w:ind w:right="72"/>
              <w:rPr>
                <w:rFonts w:eastAsia="@Arial Unicode MS"/>
                <w:color w:val="FF0000"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Создание, в</w:t>
            </w:r>
            <w:r w:rsidR="00F40629">
              <w:rPr>
                <w:b/>
                <w:sz w:val="28"/>
                <w:szCs w:val="28"/>
              </w:rPr>
              <w:t>о</w:t>
            </w:r>
            <w:r w:rsidR="00F40629">
              <w:rPr>
                <w:b/>
                <w:sz w:val="28"/>
                <w:szCs w:val="28"/>
              </w:rPr>
              <w:t>с</w:t>
            </w:r>
            <w:r w:rsidRPr="00632258">
              <w:rPr>
                <w:b/>
                <w:sz w:val="28"/>
                <w:szCs w:val="28"/>
              </w:rPr>
              <w:t>приятие и и</w:t>
            </w:r>
            <w:r w:rsidRPr="00632258">
              <w:rPr>
                <w:b/>
                <w:sz w:val="28"/>
                <w:szCs w:val="28"/>
              </w:rPr>
              <w:t>с</w:t>
            </w:r>
            <w:r w:rsidRPr="00632258">
              <w:rPr>
                <w:b/>
                <w:sz w:val="28"/>
                <w:szCs w:val="28"/>
              </w:rPr>
              <w:t xml:space="preserve">пользование </w:t>
            </w:r>
            <w:proofErr w:type="spellStart"/>
            <w:r w:rsidRPr="00632258">
              <w:rPr>
                <w:b/>
                <w:sz w:val="28"/>
                <w:szCs w:val="28"/>
              </w:rPr>
              <w:t>г</w:t>
            </w:r>
            <w:r w:rsidRPr="00632258">
              <w:rPr>
                <w:b/>
                <w:sz w:val="28"/>
                <w:szCs w:val="28"/>
              </w:rPr>
              <w:t>и</w:t>
            </w:r>
            <w:r w:rsidRPr="00632258">
              <w:rPr>
                <w:b/>
                <w:sz w:val="28"/>
                <w:szCs w:val="28"/>
              </w:rPr>
              <w:t>пермедиасоо</w:t>
            </w:r>
            <w:r w:rsidRPr="00632258">
              <w:rPr>
                <w:b/>
                <w:sz w:val="28"/>
                <w:szCs w:val="28"/>
              </w:rPr>
              <w:t>б</w:t>
            </w:r>
            <w:r w:rsidRPr="00632258">
              <w:rPr>
                <w:b/>
                <w:sz w:val="28"/>
                <w:szCs w:val="28"/>
              </w:rPr>
              <w:t>щений</w:t>
            </w:r>
            <w:proofErr w:type="spellEnd"/>
          </w:p>
        </w:tc>
        <w:tc>
          <w:tcPr>
            <w:tcW w:w="3786" w:type="pct"/>
          </w:tcPr>
          <w:p w:rsidR="00803A5B" w:rsidRPr="00632258" w:rsidRDefault="00803A5B" w:rsidP="00215FAD">
            <w:pPr>
              <w:tabs>
                <w:tab w:val="left" w:pos="7263"/>
              </w:tabs>
              <w:ind w:right="72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32258">
              <w:rPr>
                <w:b/>
                <w:bCs/>
                <w:i/>
                <w:iCs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3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организовывать сообщения в виде линейного или включ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ющего ссылки представления для самостоятельного пр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смотра через браузер;</w:t>
            </w:r>
          </w:p>
          <w:p w:rsidR="00803A5B" w:rsidRPr="00632258" w:rsidRDefault="00803A5B" w:rsidP="00FC549A">
            <w:pPr>
              <w:numPr>
                <w:ilvl w:val="0"/>
                <w:numId w:val="3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при восприятии сообщений внутренние и внешние ссылки;</w:t>
            </w:r>
          </w:p>
          <w:p w:rsidR="00803A5B" w:rsidRPr="00632258" w:rsidRDefault="00803A5B" w:rsidP="00FC549A">
            <w:pPr>
              <w:numPr>
                <w:ilvl w:val="0"/>
                <w:numId w:val="3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формулировать вопросы к сообщению, создавать краткое описание сообщения; цитировать фрагменты сообщения;</w:t>
            </w:r>
          </w:p>
          <w:p w:rsidR="00803A5B" w:rsidRPr="00632258" w:rsidRDefault="00803A5B" w:rsidP="00FC549A">
            <w:pPr>
              <w:numPr>
                <w:ilvl w:val="0"/>
                <w:numId w:val="3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избирательно относиться к информации в окружающем информационном пространстве, отказываться от потребл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ния ненужной информации.</w:t>
            </w:r>
          </w:p>
          <w:p w:rsidR="00803A5B" w:rsidRPr="00632258" w:rsidRDefault="00803A5B" w:rsidP="00215FAD">
            <w:pPr>
              <w:ind w:right="72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lastRenderedPageBreak/>
              <w:t>Выпускник получит возможность научиться</w:t>
            </w:r>
            <w:r w:rsidRPr="00632258">
              <w:rPr>
                <w:b/>
                <w:sz w:val="28"/>
                <w:szCs w:val="28"/>
              </w:rPr>
              <w:t>:</w:t>
            </w:r>
          </w:p>
          <w:p w:rsidR="00803A5B" w:rsidRPr="00632258" w:rsidRDefault="00803A5B" w:rsidP="00FC549A">
            <w:pPr>
              <w:pStyle w:val="2a"/>
              <w:numPr>
                <w:ilvl w:val="0"/>
                <w:numId w:val="34"/>
              </w:numPr>
              <w:ind w:right="72"/>
              <w:jc w:val="both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понимать сообщения, используя при их восприятии вну</w:t>
            </w:r>
            <w:r w:rsidRPr="00632258">
              <w:rPr>
                <w:sz w:val="28"/>
                <w:szCs w:val="28"/>
              </w:rPr>
              <w:t>т</w:t>
            </w:r>
            <w:r w:rsidRPr="00632258">
              <w:rPr>
                <w:sz w:val="28"/>
                <w:szCs w:val="28"/>
              </w:rPr>
              <w:t>ренние и внешние ссылки, различные инструменты поиска, справочные источники (включая двуязычные).</w:t>
            </w:r>
          </w:p>
        </w:tc>
      </w:tr>
      <w:tr w:rsidR="00803A5B" w:rsidRPr="00632258" w:rsidTr="00F40629">
        <w:tc>
          <w:tcPr>
            <w:tcW w:w="1214" w:type="pct"/>
          </w:tcPr>
          <w:p w:rsidR="00803A5B" w:rsidRPr="00632258" w:rsidRDefault="00803A5B" w:rsidP="00215FAD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lastRenderedPageBreak/>
              <w:t>Коммуникация и социальное вз</w:t>
            </w:r>
            <w:r w:rsidRPr="00632258">
              <w:rPr>
                <w:b/>
                <w:sz w:val="28"/>
                <w:szCs w:val="28"/>
              </w:rPr>
              <w:t>а</w:t>
            </w:r>
            <w:r w:rsidRPr="00632258">
              <w:rPr>
                <w:b/>
                <w:sz w:val="28"/>
                <w:szCs w:val="28"/>
              </w:rPr>
              <w:t>имодействие</w:t>
            </w:r>
          </w:p>
          <w:p w:rsidR="00803A5B" w:rsidRPr="00632258" w:rsidRDefault="00803A5B" w:rsidP="00215FAD">
            <w:pPr>
              <w:ind w:left="360" w:right="72"/>
              <w:jc w:val="both"/>
              <w:rPr>
                <w:b/>
                <w:sz w:val="28"/>
                <w:szCs w:val="28"/>
              </w:rPr>
            </w:pPr>
          </w:p>
          <w:p w:rsidR="00803A5B" w:rsidRPr="00632258" w:rsidRDefault="00803A5B" w:rsidP="00215FAD">
            <w:pPr>
              <w:ind w:left="360" w:right="72"/>
              <w:jc w:val="both"/>
              <w:rPr>
                <w:b/>
                <w:sz w:val="28"/>
                <w:szCs w:val="28"/>
              </w:rPr>
            </w:pPr>
          </w:p>
          <w:p w:rsidR="00803A5B" w:rsidRPr="00632258" w:rsidRDefault="00803A5B" w:rsidP="00215FAD">
            <w:pPr>
              <w:ind w:right="72"/>
              <w:jc w:val="both"/>
              <w:rPr>
                <w:rFonts w:eastAsia="@Arial Unicode MS"/>
                <w:b/>
                <w:sz w:val="28"/>
                <w:szCs w:val="28"/>
              </w:rPr>
            </w:pPr>
          </w:p>
        </w:tc>
        <w:tc>
          <w:tcPr>
            <w:tcW w:w="3786" w:type="pct"/>
          </w:tcPr>
          <w:p w:rsidR="00803A5B" w:rsidRPr="00632258" w:rsidRDefault="00803A5B" w:rsidP="00215FAD">
            <w:pPr>
              <w:ind w:right="72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32258">
              <w:rPr>
                <w:b/>
                <w:bCs/>
                <w:i/>
                <w:iCs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3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возможности электронной почты для инфо</w:t>
            </w:r>
            <w:r w:rsidRPr="00632258">
              <w:rPr>
                <w:sz w:val="28"/>
                <w:szCs w:val="28"/>
              </w:rPr>
              <w:t>р</w:t>
            </w:r>
            <w:r w:rsidRPr="00632258">
              <w:rPr>
                <w:sz w:val="28"/>
                <w:szCs w:val="28"/>
              </w:rPr>
              <w:t>мационного обмена;</w:t>
            </w:r>
          </w:p>
          <w:p w:rsidR="00803A5B" w:rsidRPr="00632258" w:rsidRDefault="00803A5B" w:rsidP="00FC549A">
            <w:pPr>
              <w:numPr>
                <w:ilvl w:val="0"/>
                <w:numId w:val="3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осуществлять образовательное взаимодействие в информ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ционном пространстве образовательного учреждения (п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лучение и выполнение заданий, получение комментариев, совершенствование своей работы, формирование портф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лио);</w:t>
            </w:r>
          </w:p>
          <w:p w:rsidR="00803A5B" w:rsidRPr="00632258" w:rsidRDefault="00803A5B" w:rsidP="00FC549A">
            <w:pPr>
              <w:numPr>
                <w:ilvl w:val="0"/>
                <w:numId w:val="3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соблюдать нормы информационной культуры, этики и пр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ва; с уважением относиться к частной информации и и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>формационным правам других людей.</w:t>
            </w:r>
          </w:p>
          <w:p w:rsidR="00803A5B" w:rsidRPr="00632258" w:rsidRDefault="00803A5B" w:rsidP="00215FAD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FC549A">
            <w:pPr>
              <w:numPr>
                <w:ilvl w:val="0"/>
                <w:numId w:val="36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взаимодействовать в социальных сетях, работать в группе над сообщением;</w:t>
            </w:r>
          </w:p>
          <w:p w:rsidR="00803A5B" w:rsidRPr="00632258" w:rsidRDefault="00803A5B" w:rsidP="00FC549A">
            <w:pPr>
              <w:numPr>
                <w:ilvl w:val="0"/>
                <w:numId w:val="36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участвовать в форумах в социальных образовательных с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тях;</w:t>
            </w:r>
          </w:p>
          <w:p w:rsidR="00803A5B" w:rsidRPr="00632258" w:rsidRDefault="00803A5B" w:rsidP="00FC549A">
            <w:pPr>
              <w:numPr>
                <w:ilvl w:val="0"/>
                <w:numId w:val="36"/>
              </w:numPr>
              <w:ind w:right="72"/>
              <w:jc w:val="both"/>
              <w:rPr>
                <w:rFonts w:eastAsia="@Arial Unicode MS"/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выступать с </w:t>
            </w:r>
            <w:proofErr w:type="spellStart"/>
            <w:r w:rsidRPr="00632258">
              <w:rPr>
                <w:sz w:val="28"/>
                <w:szCs w:val="28"/>
              </w:rPr>
              <w:t>аудиовидеоподдержкой</w:t>
            </w:r>
            <w:proofErr w:type="spellEnd"/>
            <w:r w:rsidRPr="00632258">
              <w:rPr>
                <w:sz w:val="28"/>
                <w:szCs w:val="28"/>
              </w:rPr>
              <w:t>, включая выступление перед дистанционной аудиторией.</w:t>
            </w:r>
          </w:p>
        </w:tc>
      </w:tr>
      <w:tr w:rsidR="00803A5B" w:rsidRPr="00632258" w:rsidTr="00F40629">
        <w:tc>
          <w:tcPr>
            <w:tcW w:w="1214" w:type="pct"/>
          </w:tcPr>
          <w:p w:rsidR="00803A5B" w:rsidRPr="00632258" w:rsidRDefault="00803A5B" w:rsidP="00215FAD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Поиск и орган</w:t>
            </w:r>
            <w:r w:rsidRPr="00632258">
              <w:rPr>
                <w:b/>
                <w:sz w:val="28"/>
                <w:szCs w:val="28"/>
              </w:rPr>
              <w:t>и</w:t>
            </w:r>
            <w:r w:rsidRPr="00632258">
              <w:rPr>
                <w:b/>
                <w:sz w:val="28"/>
                <w:szCs w:val="28"/>
              </w:rPr>
              <w:t xml:space="preserve">зация хранения информации </w:t>
            </w:r>
          </w:p>
          <w:p w:rsidR="00803A5B" w:rsidRPr="00632258" w:rsidRDefault="00803A5B" w:rsidP="00215FAD">
            <w:pPr>
              <w:ind w:left="360" w:right="72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786" w:type="pct"/>
          </w:tcPr>
          <w:p w:rsidR="00803A5B" w:rsidRPr="00632258" w:rsidRDefault="00803A5B" w:rsidP="00215FAD">
            <w:pPr>
              <w:ind w:right="72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32258">
              <w:rPr>
                <w:b/>
                <w:bCs/>
                <w:i/>
                <w:iCs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3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различные приёмы поиска информации в И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>тернете, поисковые сервисы, строить запросы для поиска информации и анализировать результаты поиска;</w:t>
            </w:r>
          </w:p>
          <w:p w:rsidR="00803A5B" w:rsidRPr="00632258" w:rsidRDefault="00803A5B" w:rsidP="00FC549A">
            <w:pPr>
              <w:numPr>
                <w:ilvl w:val="0"/>
                <w:numId w:val="3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приёмы поиска информации на персональном компьютере, в информационной среде учреждения и в о</w:t>
            </w:r>
            <w:r w:rsidRPr="00632258">
              <w:rPr>
                <w:sz w:val="28"/>
                <w:szCs w:val="28"/>
              </w:rPr>
              <w:t>б</w:t>
            </w:r>
            <w:r w:rsidRPr="00632258">
              <w:rPr>
                <w:sz w:val="28"/>
                <w:szCs w:val="28"/>
              </w:rPr>
              <w:t>разовательном пространстве;</w:t>
            </w:r>
          </w:p>
          <w:p w:rsidR="00803A5B" w:rsidRPr="00632258" w:rsidRDefault="00803A5B" w:rsidP="00FC549A">
            <w:pPr>
              <w:numPr>
                <w:ilvl w:val="0"/>
                <w:numId w:val="3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формировать собственное информационное пространство: создавать системы папок и размещать в них нужные и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>формационные источники.</w:t>
            </w:r>
          </w:p>
          <w:p w:rsidR="00803A5B" w:rsidRPr="00632258" w:rsidRDefault="00803A5B" w:rsidP="00215FAD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FC549A">
            <w:pPr>
              <w:numPr>
                <w:ilvl w:val="0"/>
                <w:numId w:val="3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различные библиотечные, в том числе эле</w:t>
            </w:r>
            <w:r w:rsidRPr="00632258">
              <w:rPr>
                <w:sz w:val="28"/>
                <w:szCs w:val="28"/>
              </w:rPr>
              <w:t>к</w:t>
            </w:r>
            <w:r w:rsidRPr="00632258">
              <w:rPr>
                <w:sz w:val="28"/>
                <w:szCs w:val="28"/>
              </w:rPr>
              <w:t>тронные, каталоги для поиска необходимых книг;</w:t>
            </w:r>
          </w:p>
          <w:p w:rsidR="00803A5B" w:rsidRPr="00632258" w:rsidRDefault="00803A5B" w:rsidP="00FC549A">
            <w:pPr>
              <w:numPr>
                <w:ilvl w:val="0"/>
                <w:numId w:val="3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различные приёмы поиска информации в И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 xml:space="preserve">тернете в ходе учебной деятельности. </w:t>
            </w:r>
          </w:p>
          <w:p w:rsidR="00803A5B" w:rsidRPr="00632258" w:rsidRDefault="00803A5B" w:rsidP="00FC549A">
            <w:pPr>
              <w:numPr>
                <w:ilvl w:val="0"/>
                <w:numId w:val="37"/>
              </w:numPr>
              <w:ind w:right="72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искать информацию в различных базах данных, создавать и заполнять базы данных.</w:t>
            </w:r>
          </w:p>
        </w:tc>
      </w:tr>
      <w:tr w:rsidR="00803A5B" w:rsidRPr="00632258" w:rsidTr="00F40629">
        <w:trPr>
          <w:trHeight w:val="837"/>
        </w:trPr>
        <w:tc>
          <w:tcPr>
            <w:tcW w:w="1214" w:type="pct"/>
          </w:tcPr>
          <w:p w:rsidR="00803A5B" w:rsidRPr="00632258" w:rsidRDefault="00803A5B" w:rsidP="00215FAD">
            <w:pPr>
              <w:ind w:right="72"/>
              <w:jc w:val="both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Анализ инфо</w:t>
            </w:r>
            <w:r w:rsidRPr="00632258">
              <w:rPr>
                <w:b/>
                <w:sz w:val="28"/>
                <w:szCs w:val="28"/>
              </w:rPr>
              <w:t>р</w:t>
            </w:r>
            <w:r w:rsidRPr="00632258">
              <w:rPr>
                <w:b/>
                <w:sz w:val="28"/>
                <w:szCs w:val="28"/>
              </w:rPr>
              <w:t>мации, матем</w:t>
            </w:r>
            <w:r w:rsidRPr="00632258">
              <w:rPr>
                <w:b/>
                <w:sz w:val="28"/>
                <w:szCs w:val="28"/>
              </w:rPr>
              <w:t>а</w:t>
            </w:r>
            <w:r w:rsidRPr="00632258">
              <w:rPr>
                <w:b/>
                <w:sz w:val="28"/>
                <w:szCs w:val="28"/>
              </w:rPr>
              <w:t>тическая обр</w:t>
            </w:r>
            <w:r w:rsidRPr="00632258">
              <w:rPr>
                <w:b/>
                <w:sz w:val="28"/>
                <w:szCs w:val="28"/>
              </w:rPr>
              <w:t>а</w:t>
            </w:r>
            <w:r w:rsidRPr="00632258">
              <w:rPr>
                <w:b/>
                <w:sz w:val="28"/>
                <w:szCs w:val="28"/>
              </w:rPr>
              <w:t>ботка данных в исследовании</w:t>
            </w:r>
          </w:p>
          <w:p w:rsidR="00803A5B" w:rsidRPr="00632258" w:rsidRDefault="00803A5B" w:rsidP="00215FAD">
            <w:pPr>
              <w:ind w:left="360" w:right="72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786" w:type="pct"/>
          </w:tcPr>
          <w:p w:rsidR="00803A5B" w:rsidRPr="00632258" w:rsidRDefault="00803A5B" w:rsidP="00215FAD">
            <w:pPr>
              <w:ind w:right="72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632258">
              <w:rPr>
                <w:b/>
                <w:bCs/>
                <w:i/>
                <w:iCs/>
                <w:sz w:val="28"/>
                <w:szCs w:val="28"/>
              </w:rPr>
              <w:lastRenderedPageBreak/>
              <w:t>Выпускник научится</w:t>
            </w:r>
            <w:r w:rsidRPr="00632258">
              <w:rPr>
                <w:bCs/>
                <w:i/>
                <w:iCs/>
                <w:sz w:val="28"/>
                <w:szCs w:val="28"/>
              </w:rPr>
              <w:t>:</w:t>
            </w:r>
          </w:p>
          <w:p w:rsidR="00803A5B" w:rsidRPr="00632258" w:rsidRDefault="00803A5B" w:rsidP="00FC549A">
            <w:pPr>
              <w:numPr>
                <w:ilvl w:val="0"/>
                <w:numId w:val="3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вводить результаты измерений и другие цифровые данные для их обработки, в том числе статистической и визуализ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ции.</w:t>
            </w:r>
          </w:p>
          <w:p w:rsidR="00803A5B" w:rsidRPr="00632258" w:rsidRDefault="00803A5B" w:rsidP="00215FAD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FC549A">
            <w:pPr>
              <w:numPr>
                <w:ilvl w:val="0"/>
                <w:numId w:val="3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lastRenderedPageBreak/>
              <w:t>проводить естественно-научные и социальные измерения, вводить результаты измерений и других цифровых данных и обрабатывать их;</w:t>
            </w:r>
          </w:p>
          <w:p w:rsidR="00803A5B" w:rsidRPr="00F40629" w:rsidRDefault="00803A5B" w:rsidP="00F40629">
            <w:pPr>
              <w:numPr>
                <w:ilvl w:val="0"/>
                <w:numId w:val="3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анализировать результаты своей деятельности и затрачив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емых ресурсов.</w:t>
            </w:r>
          </w:p>
        </w:tc>
      </w:tr>
      <w:tr w:rsidR="00803A5B" w:rsidRPr="00632258" w:rsidTr="00F40629">
        <w:tc>
          <w:tcPr>
            <w:tcW w:w="1214" w:type="pct"/>
          </w:tcPr>
          <w:p w:rsidR="00803A5B" w:rsidRPr="00632258" w:rsidRDefault="00803A5B" w:rsidP="00215FAD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lastRenderedPageBreak/>
              <w:t>Моделирование, проектирование и управление</w:t>
            </w:r>
          </w:p>
          <w:p w:rsidR="00803A5B" w:rsidRPr="00632258" w:rsidRDefault="00803A5B" w:rsidP="00215FAD">
            <w:pPr>
              <w:ind w:left="360" w:right="72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786" w:type="pct"/>
          </w:tcPr>
          <w:p w:rsidR="00803A5B" w:rsidRPr="00632258" w:rsidRDefault="00803A5B" w:rsidP="00215FAD">
            <w:pPr>
              <w:ind w:right="72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32258">
              <w:rPr>
                <w:b/>
                <w:bCs/>
                <w:i/>
                <w:iCs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3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моделировать с использованием средств программиров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ния;</w:t>
            </w:r>
          </w:p>
          <w:p w:rsidR="00803A5B" w:rsidRPr="00632258" w:rsidRDefault="00803A5B" w:rsidP="00FC549A">
            <w:pPr>
              <w:numPr>
                <w:ilvl w:val="0"/>
                <w:numId w:val="39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проектировать и организовывать свою индивидуальную и групповую деятельность, организовывать своё время с и</w:t>
            </w:r>
            <w:r w:rsidRPr="00632258">
              <w:rPr>
                <w:sz w:val="28"/>
                <w:szCs w:val="28"/>
              </w:rPr>
              <w:t>с</w:t>
            </w:r>
            <w:r w:rsidRPr="00632258">
              <w:rPr>
                <w:sz w:val="28"/>
                <w:szCs w:val="28"/>
              </w:rPr>
              <w:t>пользованием ИКТ.</w:t>
            </w:r>
          </w:p>
          <w:p w:rsidR="00803A5B" w:rsidRPr="00632258" w:rsidRDefault="00803A5B" w:rsidP="00215FAD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FC549A">
            <w:pPr>
              <w:numPr>
                <w:ilvl w:val="0"/>
                <w:numId w:val="39"/>
              </w:numPr>
              <w:ind w:right="72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моделировать с использованием виртуальных конструкт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ров.</w:t>
            </w:r>
          </w:p>
        </w:tc>
      </w:tr>
    </w:tbl>
    <w:p w:rsidR="00803A5B" w:rsidRDefault="00803A5B" w:rsidP="000E182E">
      <w:pPr>
        <w:pStyle w:val="a8"/>
        <w:ind w:left="0" w:right="72"/>
        <w:jc w:val="both"/>
        <w:rPr>
          <w:rFonts w:eastAsia="@Arial Unicode MS"/>
          <w:b/>
          <w:sz w:val="28"/>
          <w:szCs w:val="28"/>
        </w:rPr>
      </w:pPr>
    </w:p>
    <w:p w:rsidR="00803A5B" w:rsidRDefault="00803A5B" w:rsidP="00632ABB">
      <w:pPr>
        <w:pStyle w:val="a8"/>
        <w:ind w:left="0" w:right="72" w:firstLine="708"/>
        <w:jc w:val="both"/>
        <w:rPr>
          <w:rFonts w:eastAsia="@Arial Unicode MS"/>
          <w:b/>
          <w:sz w:val="28"/>
          <w:szCs w:val="28"/>
        </w:rPr>
      </w:pPr>
      <w:r w:rsidRPr="000D1E55">
        <w:rPr>
          <w:rFonts w:eastAsia="@Arial Unicode MS"/>
          <w:b/>
          <w:sz w:val="28"/>
          <w:szCs w:val="28"/>
        </w:rPr>
        <w:t>Приложением к данному разделу является «Программа формирования ИКТ-компетентности».</w:t>
      </w:r>
    </w:p>
    <w:p w:rsidR="00286FDF" w:rsidRPr="000D1E55" w:rsidRDefault="00286FDF" w:rsidP="00632ABB">
      <w:pPr>
        <w:pStyle w:val="a8"/>
        <w:ind w:left="0" w:right="72" w:firstLine="708"/>
        <w:jc w:val="both"/>
        <w:rPr>
          <w:rFonts w:eastAsia="@Arial Unicode MS"/>
          <w:b/>
          <w:sz w:val="28"/>
          <w:szCs w:val="28"/>
        </w:rPr>
      </w:pPr>
    </w:p>
    <w:p w:rsidR="00803A5B" w:rsidRDefault="00803A5B" w:rsidP="00945121">
      <w:pPr>
        <w:pStyle w:val="31"/>
        <w:spacing w:before="0" w:after="0"/>
        <w:jc w:val="center"/>
        <w:rPr>
          <w:rFonts w:eastAsia="@Arial Unicode MS"/>
          <w:sz w:val="28"/>
          <w:szCs w:val="28"/>
        </w:rPr>
      </w:pPr>
      <w:bookmarkStart w:id="14" w:name="_Toc405207581"/>
      <w:r w:rsidRPr="00632258">
        <w:rPr>
          <w:rFonts w:eastAsia="@Arial Unicode MS"/>
          <w:sz w:val="28"/>
          <w:szCs w:val="28"/>
        </w:rPr>
        <w:t>1.2.3.3. Основы учебно-исследовательской и проектной деятельности.</w:t>
      </w:r>
      <w:bookmarkEnd w:id="14"/>
    </w:p>
    <w:p w:rsidR="00F40629" w:rsidRPr="00F40629" w:rsidRDefault="00F40629" w:rsidP="00F40629">
      <w:pPr>
        <w:rPr>
          <w:rFonts w:eastAsia="@Arial Unicode MS"/>
        </w:rPr>
      </w:pPr>
    </w:p>
    <w:tbl>
      <w:tblPr>
        <w:tblStyle w:val="a5"/>
        <w:tblW w:w="10314" w:type="dxa"/>
        <w:tblLayout w:type="fixed"/>
        <w:tblLook w:val="04A0" w:firstRow="1" w:lastRow="0" w:firstColumn="1" w:lastColumn="0" w:noHBand="0" w:noVBand="1"/>
      </w:tblPr>
      <w:tblGrid>
        <w:gridCol w:w="2376"/>
        <w:gridCol w:w="7938"/>
      </w:tblGrid>
      <w:tr w:rsidR="00286FDF" w:rsidTr="00F40629">
        <w:trPr>
          <w:trHeight w:val="4948"/>
        </w:trPr>
        <w:tc>
          <w:tcPr>
            <w:tcW w:w="2376" w:type="dxa"/>
          </w:tcPr>
          <w:p w:rsidR="00286FDF" w:rsidRPr="00286FDF" w:rsidRDefault="00286FDF" w:rsidP="00286FDF">
            <w:pPr>
              <w:rPr>
                <w:rFonts w:eastAsia="@Arial Unicode MS"/>
                <w:b/>
              </w:rPr>
            </w:pPr>
            <w:r w:rsidRPr="00286FDF">
              <w:rPr>
                <w:rFonts w:eastAsia="@Arial Unicode MS"/>
                <w:b/>
                <w:sz w:val="28"/>
                <w:szCs w:val="28"/>
              </w:rPr>
              <w:t>Основы учебно-исследовател</w:t>
            </w:r>
            <w:r w:rsidRPr="00286FDF">
              <w:rPr>
                <w:rFonts w:eastAsia="@Arial Unicode MS"/>
                <w:b/>
                <w:sz w:val="28"/>
                <w:szCs w:val="28"/>
              </w:rPr>
              <w:t>ь</w:t>
            </w:r>
            <w:r w:rsidRPr="00286FDF">
              <w:rPr>
                <w:rFonts w:eastAsia="@Arial Unicode MS"/>
                <w:b/>
                <w:sz w:val="28"/>
                <w:szCs w:val="28"/>
              </w:rPr>
              <w:t>ской и проек</w:t>
            </w:r>
            <w:r w:rsidRPr="00286FDF">
              <w:rPr>
                <w:rFonts w:eastAsia="@Arial Unicode MS"/>
                <w:b/>
                <w:sz w:val="28"/>
                <w:szCs w:val="28"/>
              </w:rPr>
              <w:t>т</w:t>
            </w:r>
            <w:r w:rsidRPr="00286FDF">
              <w:rPr>
                <w:rFonts w:eastAsia="@Arial Unicode MS"/>
                <w:b/>
                <w:sz w:val="28"/>
                <w:szCs w:val="28"/>
              </w:rPr>
              <w:t>ной деятельн</w:t>
            </w:r>
            <w:r w:rsidRPr="00286FDF">
              <w:rPr>
                <w:rFonts w:eastAsia="@Arial Unicode MS"/>
                <w:b/>
                <w:sz w:val="28"/>
                <w:szCs w:val="28"/>
              </w:rPr>
              <w:t>о</w:t>
            </w:r>
            <w:r w:rsidRPr="00286FDF">
              <w:rPr>
                <w:rFonts w:eastAsia="@Arial Unicode MS"/>
                <w:b/>
                <w:sz w:val="28"/>
                <w:szCs w:val="28"/>
              </w:rPr>
              <w:t>сти</w:t>
            </w:r>
          </w:p>
        </w:tc>
        <w:tc>
          <w:tcPr>
            <w:tcW w:w="7938" w:type="dxa"/>
          </w:tcPr>
          <w:p w:rsidR="00286FDF" w:rsidRDefault="00286FDF" w:rsidP="00F40629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научится: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планировать и выполнять учебное исследование и уче</w:t>
            </w:r>
            <w:r w:rsidRPr="00632258">
              <w:rPr>
                <w:sz w:val="28"/>
                <w:szCs w:val="28"/>
              </w:rPr>
              <w:t>б</w:t>
            </w:r>
            <w:r w:rsidRPr="00632258">
              <w:rPr>
                <w:sz w:val="28"/>
                <w:szCs w:val="28"/>
              </w:rPr>
              <w:t>ный проект, используя оборудование, модели, методы и приёмы, адекватные исследуемой проблеме;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выбирать и использовать методы, релевантные рассма</w:t>
            </w:r>
            <w:r w:rsidRPr="00632258">
              <w:rPr>
                <w:sz w:val="28"/>
                <w:szCs w:val="28"/>
              </w:rPr>
              <w:t>т</w:t>
            </w:r>
            <w:r w:rsidRPr="00632258">
              <w:rPr>
                <w:sz w:val="28"/>
                <w:szCs w:val="28"/>
              </w:rPr>
              <w:t>риваемой проблеме;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распознавать и ставить вопросы, ответы на которые м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гут быть получены путём научного исследования, отб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рать адекватные методы исследования, формулировать вытекающие из исследования выводы;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такие математические методы и приёмы, как абстракция и идеализация, доказательство, доказ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 xml:space="preserve">тельство от противного, доказательство по аналогии, опровержение, </w:t>
            </w:r>
            <w:proofErr w:type="spellStart"/>
            <w:r w:rsidRPr="00632258">
              <w:rPr>
                <w:sz w:val="28"/>
                <w:szCs w:val="28"/>
              </w:rPr>
              <w:t>контрпример</w:t>
            </w:r>
            <w:proofErr w:type="spellEnd"/>
            <w:r w:rsidRPr="00632258">
              <w:rPr>
                <w:sz w:val="28"/>
                <w:szCs w:val="28"/>
              </w:rPr>
              <w:t>, индуктивные и дедукти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ные рассуждения, построение и исполнение алгоритма;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такие естественно-научные методы и при</w:t>
            </w:r>
            <w:r w:rsidRPr="00632258">
              <w:rPr>
                <w:sz w:val="28"/>
                <w:szCs w:val="28"/>
              </w:rPr>
              <w:t>ё</w:t>
            </w:r>
            <w:r w:rsidRPr="00632258">
              <w:rPr>
                <w:sz w:val="28"/>
                <w:szCs w:val="28"/>
              </w:rPr>
              <w:t>мы, как наблюдение, постановка проблемы, выдвижение «хорошей гипотезы», эксперимент, моделирование, и</w:t>
            </w:r>
            <w:r w:rsidRPr="00632258">
              <w:rPr>
                <w:sz w:val="28"/>
                <w:szCs w:val="28"/>
              </w:rPr>
              <w:t>с</w:t>
            </w:r>
            <w:r w:rsidRPr="00632258">
              <w:rPr>
                <w:sz w:val="28"/>
                <w:szCs w:val="28"/>
              </w:rPr>
              <w:t>пользование математических моделей, теоретическое обоснование, установление границ применимости мод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ли/теории;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некоторые методы получения знаний, х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рактерные для социальных и исторических наук: пост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новка проблемы, опросы, описание, сравнительное ист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lastRenderedPageBreak/>
              <w:t>рическое описание, объяснение, использование стат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стических данных, интерпретация фактов;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ясно, логично и точно излагать свою точку зрения, и</w:t>
            </w:r>
            <w:r w:rsidRPr="00632258">
              <w:rPr>
                <w:sz w:val="28"/>
                <w:szCs w:val="28"/>
              </w:rPr>
              <w:t>с</w:t>
            </w:r>
            <w:r w:rsidRPr="00632258">
              <w:rPr>
                <w:sz w:val="28"/>
                <w:szCs w:val="28"/>
              </w:rPr>
              <w:t>пользовать языковые средства, адекватные обсуждаемой проблеме;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отличать факты от суждений, мнений и оценок, критич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ски относиться к суждениям, мнениям, оценкам, реко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 xml:space="preserve">струировать их основания; 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видеть и комментировать связь научного знания и це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>ностных установок, моральных суждений при получ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нии, распространении и применении научного знания.</w:t>
            </w:r>
          </w:p>
          <w:p w:rsidR="00286FDF" w:rsidRPr="00632258" w:rsidRDefault="00286FDF" w:rsidP="00F40629">
            <w:pPr>
              <w:ind w:left="360"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самостоятельно задумывать, планировать и выполнять учебное исследование, учебный и социальный проект;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догадку, озарение, интуицию;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такие математические методы и приёмы, как перебор логических возможностей, математическое моделирование;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такие естественно-научные методы и при</w:t>
            </w:r>
            <w:r w:rsidRPr="00632258">
              <w:rPr>
                <w:sz w:val="28"/>
                <w:szCs w:val="28"/>
              </w:rPr>
              <w:t>ё</w:t>
            </w:r>
            <w:r w:rsidRPr="00632258">
              <w:rPr>
                <w:sz w:val="28"/>
                <w:szCs w:val="28"/>
              </w:rPr>
              <w:t>мы, как абстрагирование от привходящих факторов, пр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верка на совместимость с другими известными фактами;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некоторые методы получения знаний, х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рактерные для социальных и исторических наук: анкет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рование, моделирование, поиск исторических образцов;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некоторые приёмы художественного п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знания мира: целостное отображение мира, образность, художественный вымысел, органическое единство общ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го особенного (типичного) и единичного, оригинал</w:t>
            </w:r>
            <w:r w:rsidRPr="00632258">
              <w:rPr>
                <w:sz w:val="28"/>
                <w:szCs w:val="28"/>
              </w:rPr>
              <w:t>ь</w:t>
            </w:r>
            <w:r w:rsidRPr="00632258">
              <w:rPr>
                <w:sz w:val="28"/>
                <w:szCs w:val="28"/>
              </w:rPr>
              <w:t>ность;</w:t>
            </w:r>
          </w:p>
          <w:p w:rsidR="00286FDF" w:rsidRPr="00632258" w:rsidRDefault="00286FDF" w:rsidP="00B55F43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целенаправленно и осознанно развивать свои коммун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кативные способности, осваивать новые языковые сре</w:t>
            </w:r>
            <w:r w:rsidRPr="00632258">
              <w:rPr>
                <w:sz w:val="28"/>
                <w:szCs w:val="28"/>
              </w:rPr>
              <w:t>д</w:t>
            </w:r>
            <w:r w:rsidRPr="00632258">
              <w:rPr>
                <w:sz w:val="28"/>
                <w:szCs w:val="28"/>
              </w:rPr>
              <w:t>ства;</w:t>
            </w:r>
          </w:p>
          <w:p w:rsidR="00286FDF" w:rsidRPr="00F40629" w:rsidRDefault="00286FDF" w:rsidP="00286FDF">
            <w:pPr>
              <w:pStyle w:val="a8"/>
              <w:numPr>
                <w:ilvl w:val="0"/>
                <w:numId w:val="68"/>
              </w:numPr>
              <w:ind w:right="72"/>
              <w:jc w:val="both"/>
              <w:rPr>
                <w:i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осознавать свою ответственность за достоверность пол</w:t>
            </w:r>
            <w:r w:rsidRPr="00632258">
              <w:rPr>
                <w:sz w:val="28"/>
                <w:szCs w:val="28"/>
              </w:rPr>
              <w:t>у</w:t>
            </w:r>
            <w:r w:rsidRPr="00632258">
              <w:rPr>
                <w:sz w:val="28"/>
                <w:szCs w:val="28"/>
              </w:rPr>
              <w:t>ченных знаний, за качество выполненного проекта</w:t>
            </w:r>
            <w:r w:rsidRPr="00632258">
              <w:rPr>
                <w:i/>
                <w:sz w:val="28"/>
                <w:szCs w:val="28"/>
              </w:rPr>
              <w:t>.</w:t>
            </w:r>
          </w:p>
        </w:tc>
      </w:tr>
    </w:tbl>
    <w:p w:rsidR="00286FDF" w:rsidRPr="00286FDF" w:rsidRDefault="00286FDF" w:rsidP="00286FDF">
      <w:pPr>
        <w:rPr>
          <w:rFonts w:eastAsia="@Arial Unicode MS"/>
        </w:rPr>
      </w:pPr>
    </w:p>
    <w:p w:rsidR="00803A5B" w:rsidRPr="000D1E55" w:rsidRDefault="00803A5B" w:rsidP="00AA2B64">
      <w:pPr>
        <w:pStyle w:val="a8"/>
        <w:ind w:left="0" w:right="72" w:firstLine="708"/>
        <w:jc w:val="both"/>
        <w:rPr>
          <w:rFonts w:eastAsia="@Arial Unicode MS"/>
          <w:b/>
          <w:sz w:val="28"/>
          <w:szCs w:val="28"/>
        </w:rPr>
      </w:pPr>
      <w:r w:rsidRPr="000D1E55">
        <w:rPr>
          <w:rFonts w:eastAsia="@Arial Unicode MS"/>
          <w:b/>
          <w:sz w:val="28"/>
          <w:szCs w:val="28"/>
        </w:rPr>
        <w:t>Приложением к данному разделу является «Программа учебно-исследовательской и проектной деятельности учащихся».</w:t>
      </w:r>
    </w:p>
    <w:p w:rsidR="00711874" w:rsidRPr="000D1E55" w:rsidRDefault="00711874" w:rsidP="006C6D99">
      <w:pPr>
        <w:widowControl w:val="0"/>
        <w:autoSpaceDE w:val="0"/>
        <w:autoSpaceDN w:val="0"/>
        <w:adjustRightInd w:val="0"/>
        <w:ind w:right="354"/>
        <w:jc w:val="both"/>
        <w:rPr>
          <w:rFonts w:eastAsia="@Arial Unicode MS"/>
          <w:b/>
          <w:sz w:val="28"/>
          <w:szCs w:val="28"/>
        </w:rPr>
      </w:pPr>
    </w:p>
    <w:p w:rsidR="00803A5B" w:rsidRPr="00632258" w:rsidRDefault="00803A5B" w:rsidP="00945121">
      <w:pPr>
        <w:pStyle w:val="31"/>
        <w:spacing w:before="0" w:after="0"/>
        <w:jc w:val="center"/>
        <w:rPr>
          <w:sz w:val="28"/>
          <w:szCs w:val="28"/>
        </w:rPr>
      </w:pPr>
      <w:bookmarkStart w:id="15" w:name="_Toc405207582"/>
      <w:r w:rsidRPr="00632258">
        <w:rPr>
          <w:sz w:val="28"/>
          <w:szCs w:val="28"/>
        </w:rPr>
        <w:t>1.2.3.4. Стратегии смыслового чтения и работа с текстом.</w:t>
      </w:r>
      <w:bookmarkEnd w:id="15"/>
    </w:p>
    <w:p w:rsidR="00803A5B" w:rsidRPr="00632258" w:rsidRDefault="00803A5B" w:rsidP="006C6D99">
      <w:pPr>
        <w:pStyle w:val="a8"/>
        <w:ind w:left="0" w:right="72"/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4"/>
        <w:gridCol w:w="7428"/>
      </w:tblGrid>
      <w:tr w:rsidR="00803A5B" w:rsidRPr="00632258" w:rsidTr="00F40629">
        <w:trPr>
          <w:trHeight w:val="371"/>
        </w:trPr>
        <w:tc>
          <w:tcPr>
            <w:tcW w:w="1419" w:type="pct"/>
          </w:tcPr>
          <w:p w:rsidR="00803A5B" w:rsidRPr="00632258" w:rsidRDefault="00803A5B" w:rsidP="00DF5F4B">
            <w:pPr>
              <w:pStyle w:val="a8"/>
              <w:ind w:left="0" w:right="72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3581" w:type="pct"/>
          </w:tcPr>
          <w:p w:rsidR="00803A5B" w:rsidRPr="00632258" w:rsidRDefault="00F40629" w:rsidP="00F40629">
            <w:pPr>
              <w:pStyle w:val="a8"/>
              <w:ind w:left="0" w:right="7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Планируемые результаты</w:t>
            </w:r>
          </w:p>
        </w:tc>
      </w:tr>
      <w:tr w:rsidR="00803A5B" w:rsidRPr="00632258" w:rsidTr="00F40629">
        <w:tc>
          <w:tcPr>
            <w:tcW w:w="1419" w:type="pct"/>
          </w:tcPr>
          <w:p w:rsidR="00803A5B" w:rsidRPr="00632258" w:rsidRDefault="00803A5B" w:rsidP="00DF5F4B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Работа с текстом: поиск информации и понимание проч</w:t>
            </w:r>
            <w:r w:rsidRPr="00632258">
              <w:rPr>
                <w:b/>
                <w:sz w:val="28"/>
                <w:szCs w:val="28"/>
              </w:rPr>
              <w:t>и</w:t>
            </w:r>
            <w:r w:rsidRPr="00632258">
              <w:rPr>
                <w:b/>
                <w:sz w:val="28"/>
                <w:szCs w:val="28"/>
              </w:rPr>
              <w:lastRenderedPageBreak/>
              <w:t>танного</w:t>
            </w:r>
          </w:p>
          <w:p w:rsidR="00803A5B" w:rsidRPr="00632258" w:rsidRDefault="00803A5B" w:rsidP="00DF5F4B">
            <w:pPr>
              <w:pStyle w:val="a8"/>
              <w:ind w:left="0" w:right="72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581" w:type="pct"/>
          </w:tcPr>
          <w:p w:rsidR="00803A5B" w:rsidRPr="00632258" w:rsidRDefault="00803A5B" w:rsidP="00DF5F4B">
            <w:pPr>
              <w:ind w:right="72"/>
              <w:jc w:val="center"/>
              <w:rPr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lastRenderedPageBreak/>
              <w:t>Выпускник научится</w:t>
            </w:r>
            <w:r w:rsidRPr="00632258">
              <w:rPr>
                <w:i/>
                <w:sz w:val="28"/>
                <w:szCs w:val="28"/>
              </w:rPr>
              <w:t>:</w:t>
            </w:r>
          </w:p>
          <w:p w:rsidR="00803A5B" w:rsidRPr="00632258" w:rsidRDefault="00803A5B" w:rsidP="00DF5F4B">
            <w:pPr>
              <w:numPr>
                <w:ilvl w:val="0"/>
                <w:numId w:val="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ориентироваться в содержании текста и понимать его целостный смысл:</w:t>
            </w:r>
          </w:p>
          <w:p w:rsidR="00803A5B" w:rsidRPr="00632258" w:rsidRDefault="00803A5B" w:rsidP="00FC549A">
            <w:pPr>
              <w:numPr>
                <w:ilvl w:val="0"/>
                <w:numId w:val="4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lastRenderedPageBreak/>
              <w:t>определять главную тему, общую цель или назнач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ние текста;</w:t>
            </w:r>
          </w:p>
          <w:p w:rsidR="00803A5B" w:rsidRPr="00632258" w:rsidRDefault="00803A5B" w:rsidP="00FC549A">
            <w:pPr>
              <w:numPr>
                <w:ilvl w:val="0"/>
                <w:numId w:val="4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выбирать из текста или придумать заголовок, соо</w:t>
            </w:r>
            <w:r w:rsidRPr="00632258">
              <w:rPr>
                <w:sz w:val="28"/>
                <w:szCs w:val="28"/>
              </w:rPr>
              <w:t>т</w:t>
            </w:r>
            <w:r w:rsidRPr="00632258">
              <w:rPr>
                <w:sz w:val="28"/>
                <w:szCs w:val="28"/>
              </w:rPr>
              <w:t>ветствующий содержанию и общему смыслу текста;</w:t>
            </w:r>
          </w:p>
          <w:p w:rsidR="00803A5B" w:rsidRPr="00632258" w:rsidRDefault="00803A5B" w:rsidP="00FC549A">
            <w:pPr>
              <w:numPr>
                <w:ilvl w:val="0"/>
                <w:numId w:val="4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формулировать тезис, выражающий общий смысл текста;</w:t>
            </w:r>
          </w:p>
          <w:p w:rsidR="00803A5B" w:rsidRPr="00632258" w:rsidRDefault="00803A5B" w:rsidP="00FC549A">
            <w:pPr>
              <w:numPr>
                <w:ilvl w:val="0"/>
                <w:numId w:val="4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предвосхищать содержание предметного плана текста по заголовку и с опорой на предыдущий опыт;</w:t>
            </w:r>
          </w:p>
          <w:p w:rsidR="00803A5B" w:rsidRPr="00632258" w:rsidRDefault="00803A5B" w:rsidP="00FC549A">
            <w:pPr>
              <w:numPr>
                <w:ilvl w:val="0"/>
                <w:numId w:val="4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объяснять порядок частей/инструкций, содержащихся в тексте;</w:t>
            </w:r>
          </w:p>
          <w:p w:rsidR="00803A5B" w:rsidRPr="00632258" w:rsidRDefault="00803A5B" w:rsidP="00FC549A">
            <w:pPr>
              <w:numPr>
                <w:ilvl w:val="0"/>
                <w:numId w:val="40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сопоставлять основные текстовые и </w:t>
            </w:r>
            <w:proofErr w:type="spellStart"/>
            <w:r w:rsidRPr="00632258">
              <w:rPr>
                <w:sz w:val="28"/>
                <w:szCs w:val="28"/>
              </w:rPr>
              <w:t>внетекстовые</w:t>
            </w:r>
            <w:proofErr w:type="spellEnd"/>
            <w:r w:rsidRPr="00632258">
              <w:rPr>
                <w:sz w:val="28"/>
                <w:szCs w:val="28"/>
              </w:rPr>
              <w:t xml:space="preserve"> компоненты: обнаруживать соответствие между ч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стью текста и его общей идеей, сформулированной вопросом, объяснять назначение карты, рисунка, п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яснять части графика или таблицы и т. д.;</w:t>
            </w:r>
          </w:p>
          <w:p w:rsidR="00803A5B" w:rsidRPr="00632258" w:rsidRDefault="00803A5B" w:rsidP="00DF5F4B">
            <w:pPr>
              <w:numPr>
                <w:ilvl w:val="0"/>
                <w:numId w:val="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находить в тексте требуемую информацию (определять его основные элементы, сопоставлять формы выраж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ния информации в запросе и в самом тексте, устанавл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вать, являются ли они тождественными или синоним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ческими, находить необходимую единицу информации в тексте);</w:t>
            </w:r>
          </w:p>
          <w:p w:rsidR="00803A5B" w:rsidRPr="00632258" w:rsidRDefault="00803A5B" w:rsidP="00DF5F4B">
            <w:pPr>
              <w:numPr>
                <w:ilvl w:val="0"/>
                <w:numId w:val="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решать учебно-познавательные и учебно-практические задачи, требующие полного и критического понимания текста:</w:t>
            </w:r>
          </w:p>
          <w:p w:rsidR="00803A5B" w:rsidRPr="00632258" w:rsidRDefault="00803A5B" w:rsidP="00DF5F4B">
            <w:pPr>
              <w:numPr>
                <w:ilvl w:val="0"/>
                <w:numId w:val="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определять назначение разных видов текстов;</w:t>
            </w:r>
          </w:p>
          <w:p w:rsidR="00803A5B" w:rsidRPr="00632258" w:rsidRDefault="00803A5B" w:rsidP="00DF5F4B">
            <w:pPr>
              <w:numPr>
                <w:ilvl w:val="0"/>
                <w:numId w:val="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ставить перед собой цель чтения, направляя вним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ние на полезную в данный момент информацию;</w:t>
            </w:r>
          </w:p>
          <w:p w:rsidR="00803A5B" w:rsidRPr="00632258" w:rsidRDefault="00803A5B" w:rsidP="00DF5F4B">
            <w:pPr>
              <w:numPr>
                <w:ilvl w:val="0"/>
                <w:numId w:val="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различать темы и </w:t>
            </w:r>
            <w:proofErr w:type="spellStart"/>
            <w:r w:rsidRPr="00632258">
              <w:rPr>
                <w:sz w:val="28"/>
                <w:szCs w:val="28"/>
              </w:rPr>
              <w:t>подтемы</w:t>
            </w:r>
            <w:proofErr w:type="spellEnd"/>
            <w:r w:rsidRPr="00632258">
              <w:rPr>
                <w:sz w:val="28"/>
                <w:szCs w:val="28"/>
              </w:rPr>
              <w:t xml:space="preserve"> специального текста;</w:t>
            </w:r>
          </w:p>
          <w:p w:rsidR="00803A5B" w:rsidRPr="00632258" w:rsidRDefault="00803A5B" w:rsidP="00DF5F4B">
            <w:pPr>
              <w:numPr>
                <w:ilvl w:val="0"/>
                <w:numId w:val="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выделять не только главную, но и избыточную и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>формацию;</w:t>
            </w:r>
          </w:p>
          <w:p w:rsidR="00803A5B" w:rsidRPr="00632258" w:rsidRDefault="00803A5B" w:rsidP="00DF5F4B">
            <w:pPr>
              <w:numPr>
                <w:ilvl w:val="0"/>
                <w:numId w:val="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прогнозировать последовательность изложения идей текста;</w:t>
            </w:r>
          </w:p>
          <w:p w:rsidR="00803A5B" w:rsidRPr="00632258" w:rsidRDefault="00803A5B" w:rsidP="00DF5F4B">
            <w:pPr>
              <w:numPr>
                <w:ilvl w:val="0"/>
                <w:numId w:val="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сопоставлять разные точки зрения и разные исто</w:t>
            </w:r>
            <w:r w:rsidRPr="00632258">
              <w:rPr>
                <w:sz w:val="28"/>
                <w:szCs w:val="28"/>
              </w:rPr>
              <w:t>ч</w:t>
            </w:r>
            <w:r w:rsidRPr="00632258">
              <w:rPr>
                <w:sz w:val="28"/>
                <w:szCs w:val="28"/>
              </w:rPr>
              <w:t>ники информации по заданной теме;</w:t>
            </w:r>
          </w:p>
          <w:p w:rsidR="00803A5B" w:rsidRPr="00632258" w:rsidRDefault="00803A5B" w:rsidP="00DF5F4B">
            <w:pPr>
              <w:numPr>
                <w:ilvl w:val="0"/>
                <w:numId w:val="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выполнять смысловое свёртывание выделенных фа</w:t>
            </w:r>
            <w:r w:rsidRPr="00632258">
              <w:rPr>
                <w:sz w:val="28"/>
                <w:szCs w:val="28"/>
              </w:rPr>
              <w:t>к</w:t>
            </w:r>
            <w:r w:rsidRPr="00632258">
              <w:rPr>
                <w:sz w:val="28"/>
                <w:szCs w:val="28"/>
              </w:rPr>
              <w:t>тов и мыслей;</w:t>
            </w:r>
          </w:p>
          <w:p w:rsidR="00803A5B" w:rsidRPr="00632258" w:rsidRDefault="00803A5B" w:rsidP="00DF5F4B">
            <w:pPr>
              <w:numPr>
                <w:ilvl w:val="0"/>
                <w:numId w:val="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формировать на основе текста систему аргументов (доводов) для обоснования определённой позиции;</w:t>
            </w:r>
          </w:p>
          <w:p w:rsidR="00803A5B" w:rsidRPr="00632258" w:rsidRDefault="00803A5B" w:rsidP="00DF5F4B">
            <w:pPr>
              <w:numPr>
                <w:ilvl w:val="0"/>
                <w:numId w:val="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понимать душевное состояние персонажей текста, сопереживать им.</w:t>
            </w:r>
          </w:p>
          <w:p w:rsidR="00803A5B" w:rsidRPr="00632258" w:rsidRDefault="00803A5B" w:rsidP="00DF5F4B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FC549A">
            <w:pPr>
              <w:pStyle w:val="a8"/>
              <w:numPr>
                <w:ilvl w:val="0"/>
                <w:numId w:val="41"/>
              </w:num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анализировать изменения своего эмоционального с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стояния в процессе чтения, получения и переработки полученной информации и её осмысления</w:t>
            </w:r>
            <w:r w:rsidRPr="00632258">
              <w:rPr>
                <w:i/>
                <w:sz w:val="28"/>
                <w:szCs w:val="28"/>
              </w:rPr>
              <w:t>.</w:t>
            </w:r>
          </w:p>
        </w:tc>
      </w:tr>
      <w:tr w:rsidR="00803A5B" w:rsidRPr="00632258" w:rsidTr="00F40629">
        <w:tc>
          <w:tcPr>
            <w:tcW w:w="1419" w:type="pct"/>
          </w:tcPr>
          <w:p w:rsidR="00803A5B" w:rsidRPr="00632258" w:rsidRDefault="00803A5B" w:rsidP="00DF5F4B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lastRenderedPageBreak/>
              <w:t>Работа с текстом: преобразование и интерпретация и</w:t>
            </w:r>
            <w:r w:rsidRPr="00632258">
              <w:rPr>
                <w:b/>
                <w:sz w:val="28"/>
                <w:szCs w:val="28"/>
              </w:rPr>
              <w:t>н</w:t>
            </w:r>
            <w:r w:rsidRPr="00632258">
              <w:rPr>
                <w:b/>
                <w:sz w:val="28"/>
                <w:szCs w:val="28"/>
              </w:rPr>
              <w:t>формации</w:t>
            </w:r>
          </w:p>
        </w:tc>
        <w:tc>
          <w:tcPr>
            <w:tcW w:w="3581" w:type="pct"/>
          </w:tcPr>
          <w:p w:rsidR="00803A5B" w:rsidRPr="00632258" w:rsidRDefault="00803A5B" w:rsidP="00DF5F4B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FC549A">
            <w:pPr>
              <w:numPr>
                <w:ilvl w:val="0"/>
                <w:numId w:val="4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структурировать текст, используя нумерацию страниц, списки, ссылки, оглавление; проводить проверку пр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вописания; использовать в тексте таблицы, изображ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ния;</w:t>
            </w:r>
          </w:p>
          <w:p w:rsidR="00803A5B" w:rsidRPr="00632258" w:rsidRDefault="00803A5B" w:rsidP="00FC549A">
            <w:pPr>
              <w:numPr>
                <w:ilvl w:val="0"/>
                <w:numId w:val="4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преобразовывать текст, используя новые формы пре</w:t>
            </w:r>
            <w:r w:rsidRPr="00632258">
              <w:rPr>
                <w:sz w:val="28"/>
                <w:szCs w:val="28"/>
              </w:rPr>
              <w:t>д</w:t>
            </w:r>
            <w:r w:rsidRPr="00632258">
              <w:rPr>
                <w:sz w:val="28"/>
                <w:szCs w:val="28"/>
              </w:rPr>
              <w:t>ставления информации: формулы, графики, диаграммы, таблицы (в том числе динамические, электронные, в частности в практических задачах), переходить от одн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го представления данных к другому;</w:t>
            </w:r>
          </w:p>
          <w:p w:rsidR="00803A5B" w:rsidRPr="00632258" w:rsidRDefault="00803A5B" w:rsidP="00FC549A">
            <w:pPr>
              <w:numPr>
                <w:ilvl w:val="0"/>
                <w:numId w:val="42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интерпретировать текст:</w:t>
            </w:r>
          </w:p>
          <w:p w:rsidR="00803A5B" w:rsidRPr="00632258" w:rsidRDefault="00803A5B" w:rsidP="00FC549A">
            <w:pPr>
              <w:numPr>
                <w:ilvl w:val="0"/>
                <w:numId w:val="4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сравнивать и противопоставлять заключённую в те</w:t>
            </w:r>
            <w:r w:rsidRPr="00632258">
              <w:rPr>
                <w:sz w:val="28"/>
                <w:szCs w:val="28"/>
              </w:rPr>
              <w:t>к</w:t>
            </w:r>
            <w:r w:rsidRPr="00632258">
              <w:rPr>
                <w:sz w:val="28"/>
                <w:szCs w:val="28"/>
              </w:rPr>
              <w:t>сте информацию разного характера;</w:t>
            </w:r>
          </w:p>
          <w:p w:rsidR="00803A5B" w:rsidRPr="00632258" w:rsidRDefault="00803A5B" w:rsidP="00FC549A">
            <w:pPr>
              <w:numPr>
                <w:ilvl w:val="0"/>
                <w:numId w:val="4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обнаруживать в тексте доводы в подтверждение в</w:t>
            </w:r>
            <w:r w:rsidRPr="00632258">
              <w:rPr>
                <w:sz w:val="28"/>
                <w:szCs w:val="28"/>
              </w:rPr>
              <w:t>ы</w:t>
            </w:r>
            <w:r w:rsidRPr="00632258">
              <w:rPr>
                <w:sz w:val="28"/>
                <w:szCs w:val="28"/>
              </w:rPr>
              <w:t>двинутых тезисов;</w:t>
            </w:r>
          </w:p>
          <w:p w:rsidR="00803A5B" w:rsidRPr="00632258" w:rsidRDefault="00803A5B" w:rsidP="00FC549A">
            <w:pPr>
              <w:numPr>
                <w:ilvl w:val="0"/>
                <w:numId w:val="4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делать выводы из сформулированных посылок;</w:t>
            </w:r>
          </w:p>
          <w:p w:rsidR="00803A5B" w:rsidRPr="00632258" w:rsidRDefault="00803A5B" w:rsidP="00FC549A">
            <w:pPr>
              <w:numPr>
                <w:ilvl w:val="0"/>
                <w:numId w:val="43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выводить заключение о намерении автора или гла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ной мысли текста.</w:t>
            </w:r>
          </w:p>
          <w:p w:rsidR="00803A5B" w:rsidRPr="00632258" w:rsidRDefault="00803A5B" w:rsidP="00DF5F4B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DF5F4B">
            <w:pPr>
              <w:numPr>
                <w:ilvl w:val="0"/>
                <w:numId w:val="5"/>
              </w:num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выявлять дополнительную информацию текста на осн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ве сопоставления иллюстративного материала с инфо</w:t>
            </w:r>
            <w:r w:rsidRPr="00632258">
              <w:rPr>
                <w:sz w:val="28"/>
                <w:szCs w:val="28"/>
              </w:rPr>
              <w:t>р</w:t>
            </w:r>
            <w:r w:rsidRPr="00632258">
              <w:rPr>
                <w:sz w:val="28"/>
                <w:szCs w:val="28"/>
              </w:rPr>
              <w:t>мацией текста, анализа подтекста (использованных языковых средств и структуры текста).</w:t>
            </w:r>
          </w:p>
        </w:tc>
      </w:tr>
      <w:tr w:rsidR="00803A5B" w:rsidRPr="00632258" w:rsidTr="00F40629">
        <w:tc>
          <w:tcPr>
            <w:tcW w:w="1419" w:type="pct"/>
          </w:tcPr>
          <w:p w:rsidR="00803A5B" w:rsidRPr="00632258" w:rsidRDefault="00803A5B" w:rsidP="00DF5F4B">
            <w:p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Работа с текстом: оценка информации</w:t>
            </w:r>
          </w:p>
        </w:tc>
        <w:tc>
          <w:tcPr>
            <w:tcW w:w="3581" w:type="pct"/>
          </w:tcPr>
          <w:p w:rsidR="00803A5B" w:rsidRPr="00632258" w:rsidRDefault="00803A5B" w:rsidP="00DF5F4B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научится:</w:t>
            </w:r>
          </w:p>
          <w:p w:rsidR="00803A5B" w:rsidRPr="00632258" w:rsidRDefault="00803A5B" w:rsidP="00DF5F4B">
            <w:pPr>
              <w:numPr>
                <w:ilvl w:val="0"/>
                <w:numId w:val="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откликаться на содержание текста:</w:t>
            </w:r>
          </w:p>
          <w:p w:rsidR="00803A5B" w:rsidRPr="00632258" w:rsidRDefault="00803A5B" w:rsidP="00FC549A">
            <w:pPr>
              <w:numPr>
                <w:ilvl w:val="0"/>
                <w:numId w:val="4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связывать информацию, обнаруженную в тексте, со знаниями из других источников;</w:t>
            </w:r>
          </w:p>
          <w:p w:rsidR="00803A5B" w:rsidRPr="00632258" w:rsidRDefault="00803A5B" w:rsidP="00FC549A">
            <w:pPr>
              <w:numPr>
                <w:ilvl w:val="0"/>
                <w:numId w:val="4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оценивать утверждения, сделанные в тексте, исходя из своих представлений о мире;</w:t>
            </w:r>
          </w:p>
          <w:p w:rsidR="00803A5B" w:rsidRPr="00632258" w:rsidRDefault="00803A5B" w:rsidP="00FC549A">
            <w:pPr>
              <w:numPr>
                <w:ilvl w:val="0"/>
                <w:numId w:val="44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находить доводы в защиту своей точки зрения;</w:t>
            </w:r>
          </w:p>
          <w:p w:rsidR="00803A5B" w:rsidRPr="00632258" w:rsidRDefault="00803A5B" w:rsidP="00FC549A">
            <w:pPr>
              <w:numPr>
                <w:ilvl w:val="0"/>
                <w:numId w:val="4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откликаться на форму текста: оценивать не только с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держание текста, но и его форму, а в целом — масте</w:t>
            </w:r>
            <w:r w:rsidRPr="00632258">
              <w:rPr>
                <w:sz w:val="28"/>
                <w:szCs w:val="28"/>
              </w:rPr>
              <w:t>р</w:t>
            </w:r>
            <w:r w:rsidRPr="00632258">
              <w:rPr>
                <w:sz w:val="28"/>
                <w:szCs w:val="28"/>
              </w:rPr>
              <w:t>ство его исполнения;</w:t>
            </w:r>
          </w:p>
          <w:p w:rsidR="00803A5B" w:rsidRPr="00632258" w:rsidRDefault="00803A5B" w:rsidP="00FC549A">
            <w:pPr>
              <w:numPr>
                <w:ilvl w:val="0"/>
                <w:numId w:val="45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на основе имеющихся знаний, жизненного опыта по</w:t>
            </w:r>
            <w:r w:rsidRPr="00632258">
              <w:rPr>
                <w:sz w:val="28"/>
                <w:szCs w:val="28"/>
              </w:rPr>
              <w:t>д</w:t>
            </w:r>
            <w:r w:rsidRPr="00632258">
              <w:rPr>
                <w:sz w:val="28"/>
                <w:szCs w:val="28"/>
              </w:rPr>
              <w:t>вергать сомнению достоверность имеющейся информ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ции, обнаруживать недостоверность получаемой и</w:t>
            </w:r>
            <w:r w:rsidRPr="00632258">
              <w:rPr>
                <w:sz w:val="28"/>
                <w:szCs w:val="28"/>
              </w:rPr>
              <w:t>н</w:t>
            </w:r>
            <w:r w:rsidRPr="00632258">
              <w:rPr>
                <w:sz w:val="28"/>
                <w:szCs w:val="28"/>
              </w:rPr>
              <w:t>формации, пробелы в информации и находить пути восполнения этих пробелов;</w:t>
            </w:r>
          </w:p>
          <w:p w:rsidR="00803A5B" w:rsidRPr="00632258" w:rsidRDefault="00803A5B" w:rsidP="00FC549A">
            <w:pPr>
              <w:numPr>
                <w:ilvl w:val="0"/>
                <w:numId w:val="46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в процессе работы с одним или несколькими источн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ками выявлять содержащуюся в них противоречивую, конфликтную информацию;</w:t>
            </w:r>
          </w:p>
          <w:p w:rsidR="00803A5B" w:rsidRPr="00632258" w:rsidRDefault="00803A5B" w:rsidP="00FC549A">
            <w:pPr>
              <w:numPr>
                <w:ilvl w:val="0"/>
                <w:numId w:val="46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использовать полученный опыт восприятия информ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 xml:space="preserve">ционных объектов для обогащения чувственного опыта, высказывать оценочные суждения и свою точку зрения </w:t>
            </w:r>
            <w:r w:rsidRPr="00632258">
              <w:rPr>
                <w:sz w:val="28"/>
                <w:szCs w:val="28"/>
              </w:rPr>
              <w:lastRenderedPageBreak/>
              <w:t>о полученном сообщении (прочитанном тексте).</w:t>
            </w:r>
          </w:p>
          <w:p w:rsidR="00803A5B" w:rsidRPr="00632258" w:rsidRDefault="00803A5B" w:rsidP="00DF5F4B">
            <w:pPr>
              <w:ind w:right="72"/>
              <w:jc w:val="center"/>
              <w:rPr>
                <w:b/>
                <w:i/>
                <w:sz w:val="28"/>
                <w:szCs w:val="28"/>
              </w:rPr>
            </w:pPr>
            <w:r w:rsidRPr="00632258">
              <w:rPr>
                <w:b/>
                <w:i/>
                <w:sz w:val="28"/>
                <w:szCs w:val="28"/>
              </w:rPr>
              <w:t>Выпускник получит возможность научиться:</w:t>
            </w:r>
          </w:p>
          <w:p w:rsidR="00803A5B" w:rsidRPr="00632258" w:rsidRDefault="00803A5B" w:rsidP="00FC549A">
            <w:pPr>
              <w:numPr>
                <w:ilvl w:val="0"/>
                <w:numId w:val="4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критически относиться к рекламной информации;</w:t>
            </w:r>
          </w:p>
          <w:p w:rsidR="00803A5B" w:rsidRPr="00632258" w:rsidRDefault="00803A5B" w:rsidP="00FC549A">
            <w:pPr>
              <w:numPr>
                <w:ilvl w:val="0"/>
                <w:numId w:val="47"/>
              </w:numPr>
              <w:ind w:right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находить способы проверки противоречивой информ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ции;</w:t>
            </w:r>
          </w:p>
          <w:p w:rsidR="00803A5B" w:rsidRPr="00632258" w:rsidRDefault="00803A5B" w:rsidP="00FC549A">
            <w:pPr>
              <w:numPr>
                <w:ilvl w:val="0"/>
                <w:numId w:val="47"/>
              </w:numPr>
              <w:ind w:right="72"/>
              <w:jc w:val="both"/>
              <w:rPr>
                <w:b/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определять достоверную информацию в случае наличия противоречивой или конфликтной ситуации.</w:t>
            </w:r>
          </w:p>
        </w:tc>
      </w:tr>
    </w:tbl>
    <w:p w:rsidR="00803A5B" w:rsidRPr="00632258" w:rsidRDefault="00803A5B" w:rsidP="00373C7A">
      <w:pPr>
        <w:pStyle w:val="a8"/>
        <w:ind w:left="0" w:right="72"/>
        <w:jc w:val="both"/>
        <w:rPr>
          <w:b/>
          <w:sz w:val="28"/>
          <w:szCs w:val="28"/>
        </w:rPr>
      </w:pPr>
    </w:p>
    <w:p w:rsidR="00803A5B" w:rsidRPr="000D1E55" w:rsidRDefault="00803A5B" w:rsidP="008B1B61">
      <w:pPr>
        <w:pStyle w:val="a8"/>
        <w:spacing w:after="240"/>
        <w:ind w:left="0" w:right="72" w:firstLine="708"/>
        <w:jc w:val="both"/>
        <w:rPr>
          <w:rFonts w:eastAsia="@Arial Unicode MS"/>
          <w:b/>
          <w:sz w:val="28"/>
          <w:szCs w:val="28"/>
        </w:rPr>
      </w:pPr>
      <w:bookmarkStart w:id="16" w:name="_Toc405207583"/>
      <w:r w:rsidRPr="000D1E55">
        <w:rPr>
          <w:rFonts w:eastAsia="@Arial Unicode MS"/>
          <w:b/>
          <w:sz w:val="28"/>
          <w:szCs w:val="28"/>
        </w:rPr>
        <w:t>Приложением к данному разделу является «Программа формирования основ смыслового чтения».</w:t>
      </w:r>
    </w:p>
    <w:p w:rsidR="00F40629" w:rsidRDefault="009D6543" w:rsidP="008B1B61">
      <w:pPr>
        <w:jc w:val="center"/>
        <w:rPr>
          <w:b/>
          <w:sz w:val="28"/>
          <w:szCs w:val="28"/>
        </w:rPr>
      </w:pPr>
      <w:r w:rsidRPr="00AE398D">
        <w:rPr>
          <w:b/>
          <w:sz w:val="28"/>
          <w:szCs w:val="28"/>
        </w:rPr>
        <w:t>1.2.3. Планируем</w:t>
      </w:r>
      <w:r w:rsidR="00F40629">
        <w:rPr>
          <w:b/>
          <w:sz w:val="28"/>
          <w:szCs w:val="28"/>
        </w:rPr>
        <w:t xml:space="preserve">ые результаты освоения учебных </w:t>
      </w:r>
      <w:r w:rsidRPr="00AE398D">
        <w:rPr>
          <w:b/>
          <w:sz w:val="28"/>
          <w:szCs w:val="28"/>
        </w:rPr>
        <w:t xml:space="preserve">и междисциплинарных </w:t>
      </w:r>
    </w:p>
    <w:p w:rsidR="009D6543" w:rsidRDefault="009D6543" w:rsidP="008B1B61">
      <w:pPr>
        <w:jc w:val="center"/>
        <w:rPr>
          <w:b/>
          <w:sz w:val="28"/>
          <w:szCs w:val="28"/>
        </w:rPr>
      </w:pPr>
      <w:r w:rsidRPr="00AE398D">
        <w:rPr>
          <w:b/>
          <w:sz w:val="28"/>
          <w:szCs w:val="28"/>
        </w:rPr>
        <w:t>программ.</w:t>
      </w:r>
    </w:p>
    <w:p w:rsidR="009D6543" w:rsidRPr="00AE398D" w:rsidRDefault="009D6543" w:rsidP="009D6543">
      <w:pPr>
        <w:rPr>
          <w:b/>
        </w:rPr>
      </w:pPr>
    </w:p>
    <w:p w:rsidR="009D6543" w:rsidRPr="00AE398D" w:rsidRDefault="009D6543" w:rsidP="009D6543">
      <w:pPr>
        <w:jc w:val="both"/>
      </w:pPr>
      <w:r w:rsidRPr="00AE398D">
        <w:t>Достижение планируемых результатов, отнесённых к блоку «Выпускник научится», выносится на итоговую оценку, которая осуществляется как в ходе обучения (с помощью накопленной оценки или портфеля достижений), так и в конце обучения, в том числе в форме государственной итог</w:t>
      </w:r>
      <w:r w:rsidRPr="00AE398D">
        <w:t>о</w:t>
      </w:r>
      <w:r w:rsidRPr="00AE398D">
        <w:t>вой аттестации.</w:t>
      </w:r>
    </w:p>
    <w:p w:rsidR="009D6543" w:rsidRPr="00AE398D" w:rsidRDefault="009D6543" w:rsidP="009D6543"/>
    <w:p w:rsidR="009D6543" w:rsidRDefault="009D6543" w:rsidP="009D6543">
      <w:pPr>
        <w:rPr>
          <w:b/>
        </w:rPr>
      </w:pPr>
      <w:r w:rsidRPr="00AE398D">
        <w:rPr>
          <w:b/>
        </w:rPr>
        <w:t>1.2.3.1 Русский язык.</w:t>
      </w:r>
    </w:p>
    <w:p w:rsidR="009D6543" w:rsidRDefault="009D6543" w:rsidP="009D654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8"/>
        <w:gridCol w:w="5517"/>
        <w:gridCol w:w="1275"/>
        <w:gridCol w:w="1134"/>
      </w:tblGrid>
      <w:tr w:rsidR="009D6543" w:rsidRPr="0056596E" w:rsidTr="008B1B61">
        <w:tc>
          <w:tcPr>
            <w:tcW w:w="2388" w:type="dxa"/>
            <w:shd w:val="clear" w:color="auto" w:fill="auto"/>
            <w:vAlign w:val="center"/>
          </w:tcPr>
          <w:p w:rsidR="009D6543" w:rsidRPr="0056596E" w:rsidRDefault="009D6543" w:rsidP="008B1B61">
            <w:pPr>
              <w:pStyle w:val="TableParagraph"/>
              <w:kinsoku w:val="0"/>
              <w:overflowPunct w:val="0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программы</w:t>
            </w:r>
          </w:p>
        </w:tc>
        <w:tc>
          <w:tcPr>
            <w:tcW w:w="5517" w:type="dxa"/>
            <w:shd w:val="clear" w:color="auto" w:fill="auto"/>
            <w:vAlign w:val="center"/>
          </w:tcPr>
          <w:p w:rsidR="009D6543" w:rsidRPr="0056596E" w:rsidRDefault="009D6543" w:rsidP="008B1B61">
            <w:pPr>
              <w:pStyle w:val="TableParagraph"/>
              <w:kinsoku w:val="0"/>
              <w:overflowPunct w:val="0"/>
              <w:spacing w:line="272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6543" w:rsidRPr="0056596E" w:rsidRDefault="008B1B61" w:rsidP="008B1B61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</w:t>
            </w:r>
            <w:r w:rsidR="009D6543" w:rsidRPr="0056596E">
              <w:rPr>
                <w:rFonts w:ascii="Times New Roman" w:hAnsi="Times New Roman" w:cs="Times New Roman"/>
                <w:b/>
                <w:bCs/>
                <w:spacing w:val="2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освое</w:t>
            </w:r>
            <w:r>
              <w:rPr>
                <w:rFonts w:ascii="Times New Roman" w:hAnsi="Times New Roman" w:cs="Times New Roman"/>
                <w:b/>
                <w:bCs/>
                <w:spacing w:val="-1"/>
              </w:rPr>
              <w:t>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6543" w:rsidRPr="0056596E" w:rsidRDefault="009D6543" w:rsidP="008B1B61">
            <w:pPr>
              <w:pStyle w:val="TableParagraph"/>
              <w:kinsoku w:val="0"/>
              <w:overflowPunct w:val="0"/>
              <w:spacing w:line="272" w:lineRule="exact"/>
              <w:ind w:right="142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8B1B61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r w:rsidRPr="0056596E">
              <w:rPr>
                <w:b/>
              </w:rPr>
              <w:t>Выпускник научится:</w:t>
            </w:r>
          </w:p>
        </w:tc>
      </w:tr>
      <w:tr w:rsidR="009D6543" w:rsidRPr="0056596E" w:rsidTr="008B1B61">
        <w:tc>
          <w:tcPr>
            <w:tcW w:w="2388" w:type="dxa"/>
            <w:vMerge w:val="restart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r w:rsidRPr="0056596E">
              <w:rPr>
                <w:b/>
              </w:rPr>
              <w:t>Язык и речь.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работать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учебной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книгой</w:t>
            </w:r>
            <w:r w:rsidRPr="0056596E">
              <w:rPr>
                <w:rFonts w:ascii="Times New Roman" w:hAnsi="Times New Roman" w:cs="Times New Roman"/>
              </w:rPr>
              <w:t xml:space="preserve"> и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другими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информ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ционными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источниками,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включая</w:t>
            </w:r>
            <w:r w:rsidRPr="0056596E">
              <w:rPr>
                <w:rFonts w:ascii="Times New Roman" w:hAnsi="Times New Roman" w:cs="Times New Roman"/>
              </w:rPr>
              <w:t xml:space="preserve"> СМИ и </w:t>
            </w:r>
            <w:r w:rsidRPr="0056596E">
              <w:rPr>
                <w:rFonts w:ascii="Times New Roman" w:hAnsi="Times New Roman" w:cs="Times New Roman"/>
                <w:spacing w:val="-1"/>
              </w:rPr>
              <w:t>ресурсы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Ин</w:t>
            </w:r>
            <w:r w:rsidRPr="0056596E">
              <w:rPr>
                <w:rFonts w:ascii="Times New Roman" w:hAnsi="Times New Roman" w:cs="Times New Roman"/>
                <w:spacing w:val="-1"/>
              </w:rPr>
              <w:t>тернета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(слабовидящие)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tabs>
                <w:tab w:val="left" w:pos="850"/>
              </w:tabs>
              <w:kinsoku w:val="0"/>
              <w:overflowPunct w:val="0"/>
              <w:spacing w:line="267" w:lineRule="exact"/>
              <w:ind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8B1B61">
        <w:tc>
          <w:tcPr>
            <w:tcW w:w="2388" w:type="dxa"/>
            <w:vMerge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создавать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устные монологические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диалогич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ские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высказывания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коммуникативной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направленности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зависимости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от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целей,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сферы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ситуации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общения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8B1B61">
        <w:tc>
          <w:tcPr>
            <w:tcW w:w="2388" w:type="dxa"/>
            <w:vMerge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создавать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тексты: </w:t>
            </w:r>
            <w:r w:rsidRPr="0056596E">
              <w:rPr>
                <w:rFonts w:ascii="Times New Roman" w:hAnsi="Times New Roman" w:cs="Times New Roman"/>
                <w:spacing w:val="-1"/>
              </w:rPr>
              <w:t>изложения,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соч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не</w:t>
            </w:r>
            <w:r w:rsidRPr="0056596E">
              <w:rPr>
                <w:rFonts w:ascii="Times New Roman" w:hAnsi="Times New Roman" w:cs="Times New Roman"/>
              </w:rPr>
              <w:t xml:space="preserve">ния, тексты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разных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жанров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(заявления,</w:t>
            </w:r>
            <w:r w:rsidRPr="0056596E">
              <w:rPr>
                <w:rFonts w:ascii="Times New Roman" w:hAnsi="Times New Roman" w:cs="Times New Roman"/>
              </w:rPr>
              <w:t xml:space="preserve"> отзывы, кон</w:t>
            </w:r>
            <w:r w:rsidRPr="0056596E">
              <w:rPr>
                <w:rFonts w:ascii="Times New Roman" w:hAnsi="Times New Roman" w:cs="Times New Roman"/>
                <w:spacing w:val="-1"/>
              </w:rPr>
              <w:t>спекты)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8B1B61">
        <w:tc>
          <w:tcPr>
            <w:tcW w:w="2388" w:type="dxa"/>
            <w:vMerge w:val="restart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r w:rsidRPr="0056596E">
              <w:rPr>
                <w:b/>
              </w:rPr>
              <w:t>Фонетика и орф</w:t>
            </w:r>
            <w:r w:rsidRPr="0056596E">
              <w:rPr>
                <w:b/>
              </w:rPr>
              <w:t>о</w:t>
            </w:r>
            <w:r w:rsidRPr="0056596E">
              <w:rPr>
                <w:b/>
              </w:rPr>
              <w:t>эпия. Графика.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  <w:rPr>
                <w:spacing w:val="-1"/>
              </w:rPr>
            </w:pPr>
            <w:r>
              <w:t>- проводить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фонетический</w:t>
            </w:r>
            <w:r>
              <w:t xml:space="preserve"> </w:t>
            </w:r>
            <w:r w:rsidRPr="0056596E">
              <w:rPr>
                <w:spacing w:val="-1"/>
              </w:rPr>
              <w:t>анализ</w:t>
            </w:r>
            <w:r>
              <w:t xml:space="preserve"> </w:t>
            </w:r>
            <w:r w:rsidRPr="0056596E">
              <w:rPr>
                <w:spacing w:val="-1"/>
              </w:rPr>
              <w:t>слова,</w:t>
            </w:r>
            <w:r>
              <w:t xml:space="preserve"> </w:t>
            </w:r>
            <w:r w:rsidRPr="0056596E">
              <w:rPr>
                <w:spacing w:val="-1"/>
              </w:rPr>
              <w:t>элеме</w:t>
            </w:r>
            <w:r w:rsidRPr="0056596E">
              <w:rPr>
                <w:spacing w:val="-1"/>
              </w:rPr>
              <w:t>н</w:t>
            </w:r>
            <w:r w:rsidRPr="0056596E">
              <w:rPr>
                <w:spacing w:val="-1"/>
              </w:rPr>
              <w:t>тар</w:t>
            </w:r>
            <w:r>
              <w:t xml:space="preserve">ный </w:t>
            </w:r>
            <w:r w:rsidRPr="0056596E">
              <w:rPr>
                <w:spacing w:val="-1"/>
              </w:rPr>
              <w:t>анализ</w:t>
            </w:r>
            <w:r>
              <w:t xml:space="preserve"> </w:t>
            </w:r>
            <w:r w:rsidRPr="0056596E">
              <w:rPr>
                <w:spacing w:val="-1"/>
              </w:rPr>
              <w:t>ритмической</w:t>
            </w:r>
            <w:r>
              <w:t xml:space="preserve"> </w:t>
            </w:r>
            <w:r w:rsidRPr="0056596E">
              <w:rPr>
                <w:spacing w:val="-1"/>
              </w:rPr>
              <w:t>организации</w:t>
            </w:r>
            <w:r>
              <w:t xml:space="preserve"> </w:t>
            </w:r>
            <w:r w:rsidRPr="0056596E">
              <w:rPr>
                <w:spacing w:val="-1"/>
              </w:rPr>
              <w:t>поэтич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ской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речи</w:t>
            </w:r>
            <w:r>
              <w:t xml:space="preserve"> </w:t>
            </w:r>
            <w:r w:rsidRPr="0056596E">
              <w:rPr>
                <w:spacing w:val="-1"/>
              </w:rPr>
              <w:t xml:space="preserve">(общее </w:t>
            </w:r>
            <w:r>
              <w:t xml:space="preserve">количество </w:t>
            </w:r>
            <w:r w:rsidRPr="0056596E">
              <w:rPr>
                <w:spacing w:val="-1"/>
              </w:rPr>
              <w:t>слогов</w:t>
            </w:r>
            <w:r>
              <w:t xml:space="preserve"> в</w:t>
            </w:r>
            <w:r w:rsidRPr="0056596E">
              <w:rPr>
                <w:spacing w:val="-1"/>
              </w:rPr>
              <w:t xml:space="preserve"> строке,</w:t>
            </w:r>
            <w:r>
              <w:t xml:space="preserve"> </w:t>
            </w:r>
            <w:r w:rsidRPr="0056596E">
              <w:rPr>
                <w:spacing w:val="-1"/>
              </w:rPr>
              <w:t>к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личество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ударных</w:t>
            </w:r>
            <w:r w:rsidRPr="0056596E">
              <w:rPr>
                <w:spacing w:val="3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безударных слогов)</w:t>
            </w:r>
          </w:p>
          <w:p w:rsidR="009D6543" w:rsidRPr="0056596E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 xml:space="preserve">- классифицировать </w:t>
            </w:r>
            <w:r>
              <w:t xml:space="preserve">и </w:t>
            </w:r>
            <w:r w:rsidRPr="0056596E">
              <w:rPr>
                <w:spacing w:val="-1"/>
              </w:rPr>
              <w:t>группировать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2"/>
              </w:rPr>
              <w:t>звуки</w:t>
            </w:r>
            <w:r>
              <w:t xml:space="preserve"> речи по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заданным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признакам,</w:t>
            </w:r>
            <w:r>
              <w:t xml:space="preserve"> </w:t>
            </w:r>
            <w:r w:rsidRPr="0056596E">
              <w:rPr>
                <w:spacing w:val="-1"/>
              </w:rPr>
              <w:t>слова</w:t>
            </w:r>
            <w:r w:rsidRPr="0056596E">
              <w:rPr>
                <w:spacing w:val="-2"/>
              </w:rPr>
              <w:t xml:space="preserve"> </w:t>
            </w:r>
            <w:r>
              <w:t xml:space="preserve">по </w:t>
            </w:r>
            <w:r w:rsidRPr="0056596E">
              <w:rPr>
                <w:spacing w:val="-1"/>
              </w:rPr>
              <w:t>звуковому</w:t>
            </w:r>
            <w:r w:rsidRPr="0056596E">
              <w:rPr>
                <w:spacing w:val="-5"/>
              </w:rPr>
              <w:t xml:space="preserve"> </w:t>
            </w:r>
            <w:r w:rsidRPr="0056596E">
              <w:rPr>
                <w:spacing w:val="-1"/>
              </w:rPr>
              <w:t>составу;</w:t>
            </w:r>
          </w:p>
          <w:p w:rsidR="009D6543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</w:pPr>
            <w:r w:rsidRPr="0056596E">
              <w:rPr>
                <w:spacing w:val="-1"/>
              </w:rPr>
              <w:t>- членить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слова</w:t>
            </w:r>
            <w:r w:rsidRPr="0056596E">
              <w:rPr>
                <w:spacing w:val="-2"/>
              </w:rPr>
              <w:t xml:space="preserve"> </w:t>
            </w:r>
            <w:r>
              <w:t>на</w:t>
            </w:r>
            <w:r w:rsidRPr="0056596E">
              <w:rPr>
                <w:spacing w:val="-1"/>
              </w:rPr>
              <w:t xml:space="preserve"> </w:t>
            </w:r>
            <w:r>
              <w:t xml:space="preserve">слоги, </w:t>
            </w:r>
            <w:r w:rsidRPr="0056596E">
              <w:rPr>
                <w:spacing w:val="-1"/>
              </w:rPr>
              <w:t>правильно</w:t>
            </w:r>
            <w:r>
              <w:t xml:space="preserve"> </w:t>
            </w:r>
            <w:r w:rsidRPr="0056596E">
              <w:rPr>
                <w:spacing w:val="-1"/>
              </w:rPr>
              <w:t>их переносить,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определять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ударный</w:t>
            </w:r>
            <w:r>
              <w:t xml:space="preserve"> </w:t>
            </w:r>
            <w:r w:rsidRPr="0056596E">
              <w:rPr>
                <w:spacing w:val="-1"/>
              </w:rPr>
              <w:t>слог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</w:tr>
      <w:tr w:rsidR="009D6543" w:rsidRPr="0056596E" w:rsidTr="008B1B61">
        <w:tc>
          <w:tcPr>
            <w:tcW w:w="2388" w:type="dxa"/>
            <w:vMerge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наблюдать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за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перемещением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ударения</w:t>
            </w:r>
            <w:r w:rsidRPr="0056596E">
              <w:rPr>
                <w:rFonts w:ascii="Times New Roman" w:hAnsi="Times New Roman" w:cs="Times New Roman"/>
              </w:rPr>
              <w:t xml:space="preserve"> при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измене</w:t>
            </w:r>
            <w:r w:rsidRPr="0056596E">
              <w:rPr>
                <w:rFonts w:ascii="Times New Roman" w:hAnsi="Times New Roman" w:cs="Times New Roman"/>
              </w:rPr>
              <w:t>нии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формы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слова,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употреблять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 их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формы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8B1B61">
        <w:tc>
          <w:tcPr>
            <w:tcW w:w="2388" w:type="dxa"/>
            <w:vMerge w:val="restart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proofErr w:type="spellStart"/>
            <w:r w:rsidRPr="0056596E">
              <w:rPr>
                <w:b/>
              </w:rPr>
              <w:t>Морфемика</w:t>
            </w:r>
            <w:proofErr w:type="spellEnd"/>
            <w:r w:rsidRPr="0056596E">
              <w:rPr>
                <w:b/>
              </w:rPr>
              <w:t xml:space="preserve"> и сл</w:t>
            </w:r>
            <w:r w:rsidRPr="0056596E">
              <w:rPr>
                <w:b/>
              </w:rPr>
              <w:t>о</w:t>
            </w:r>
            <w:r w:rsidRPr="0056596E">
              <w:rPr>
                <w:b/>
              </w:rPr>
              <w:t>вообразование.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делить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морфемы</w:t>
            </w:r>
            <w:r w:rsidRPr="0056596E">
              <w:rPr>
                <w:rFonts w:ascii="Times New Roman" w:hAnsi="Times New Roman" w:cs="Times New Roman"/>
              </w:rPr>
              <w:t xml:space="preserve"> 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основе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смыслового,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грамматического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словообразовательного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анализа</w:t>
            </w:r>
            <w:r w:rsidRPr="0056596E">
              <w:rPr>
                <w:rFonts w:ascii="Times New Roman" w:hAnsi="Times New Roman" w:cs="Times New Roman"/>
                <w:spacing w:val="6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характеризовать морфемный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состав слова,</w:t>
            </w:r>
            <w:r w:rsidRPr="0056596E">
              <w:rPr>
                <w:rFonts w:ascii="Times New Roman" w:hAnsi="Times New Roman" w:cs="Times New Roman"/>
                <w:spacing w:val="6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уточнять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лексическое</w:t>
            </w:r>
            <w:r w:rsidRPr="0056596E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значение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8B1B61">
        <w:tc>
          <w:tcPr>
            <w:tcW w:w="2388" w:type="dxa"/>
            <w:vMerge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применять знания</w:t>
            </w:r>
            <w:r w:rsidRPr="0056596E">
              <w:rPr>
                <w:rFonts w:ascii="Times New Roman" w:hAnsi="Times New Roman" w:cs="Times New Roman"/>
              </w:rPr>
              <w:t xml:space="preserve"> и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умения</w:t>
            </w:r>
            <w:r w:rsidRPr="0056596E"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 w:rsidRPr="0056596E">
              <w:rPr>
                <w:rFonts w:ascii="Times New Roman" w:hAnsi="Times New Roman" w:cs="Times New Roman"/>
                <w:spacing w:val="-1"/>
              </w:rPr>
              <w:t>морфемике</w:t>
            </w:r>
            <w:proofErr w:type="spellEnd"/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lastRenderedPageBreak/>
              <w:t>во-образованию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практике правописания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5-7</w:t>
            </w:r>
          </w:p>
        </w:tc>
      </w:tr>
      <w:tr w:rsidR="009D6543" w:rsidRPr="0056596E" w:rsidTr="008B1B61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r w:rsidRPr="0056596E">
              <w:rPr>
                <w:b/>
              </w:rPr>
              <w:lastRenderedPageBreak/>
              <w:t>Лексикология и фразеология.</w:t>
            </w:r>
          </w:p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22"/>
              <w:contextualSpacing w:val="0"/>
              <w:jc w:val="both"/>
              <w:rPr>
                <w:spacing w:val="-1"/>
              </w:rPr>
            </w:pPr>
            <w:r>
              <w:t>- проводить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лексический</w:t>
            </w:r>
            <w:r>
              <w:t xml:space="preserve"> </w:t>
            </w:r>
            <w:r w:rsidRPr="0056596E">
              <w:rPr>
                <w:spacing w:val="-1"/>
              </w:rPr>
              <w:t>анализ</w:t>
            </w:r>
            <w:r>
              <w:t xml:space="preserve"> </w:t>
            </w:r>
            <w:r w:rsidRPr="0056596E">
              <w:rPr>
                <w:spacing w:val="-1"/>
              </w:rPr>
              <w:t>слова;</w:t>
            </w:r>
          </w:p>
          <w:p w:rsidR="009D6543" w:rsidRPr="0056596E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  <w:rPr>
                <w:spacing w:val="-1"/>
              </w:rPr>
            </w:pPr>
            <w:r>
              <w:t>- подбирать</w:t>
            </w:r>
            <w:r w:rsidRPr="0056596E">
              <w:rPr>
                <w:spacing w:val="-1"/>
              </w:rPr>
              <w:t xml:space="preserve"> </w:t>
            </w:r>
            <w:r>
              <w:t xml:space="preserve">к </w:t>
            </w:r>
            <w:r w:rsidRPr="0056596E">
              <w:rPr>
                <w:spacing w:val="-1"/>
              </w:rPr>
              <w:t xml:space="preserve">словам </w:t>
            </w:r>
            <w:r>
              <w:t xml:space="preserve">синонимы, </w:t>
            </w:r>
            <w:r w:rsidRPr="0056596E">
              <w:rPr>
                <w:spacing w:val="-1"/>
              </w:rPr>
              <w:t>антонимы;</w:t>
            </w:r>
          </w:p>
          <w:p w:rsidR="009D6543" w:rsidRPr="0056596E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- группировать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слова</w:t>
            </w:r>
            <w:r w:rsidRPr="0056596E">
              <w:rPr>
                <w:spacing w:val="-2"/>
              </w:rPr>
              <w:t xml:space="preserve"> </w:t>
            </w:r>
            <w:r>
              <w:t xml:space="preserve">по </w:t>
            </w:r>
            <w:r w:rsidRPr="0056596E">
              <w:rPr>
                <w:spacing w:val="-1"/>
              </w:rPr>
              <w:t>тематическим группам;</w:t>
            </w:r>
          </w:p>
          <w:p w:rsidR="009D6543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</w:pPr>
            <w:r w:rsidRPr="0056596E">
              <w:rPr>
                <w:spacing w:val="-1"/>
              </w:rPr>
              <w:t>- опознавать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 xml:space="preserve">фразеологические </w:t>
            </w:r>
            <w:r>
              <w:t>обороты</w:t>
            </w:r>
          </w:p>
          <w:p w:rsidR="009D6543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</w:pPr>
            <w:r w:rsidRPr="0056596E">
              <w:rPr>
                <w:spacing w:val="-1"/>
              </w:rPr>
              <w:t>- пользоваться</w:t>
            </w:r>
            <w:r>
              <w:t xml:space="preserve"> </w:t>
            </w:r>
            <w:r w:rsidRPr="0056596E">
              <w:rPr>
                <w:spacing w:val="-1"/>
              </w:rPr>
              <w:t>различными</w:t>
            </w:r>
            <w:r>
              <w:t xml:space="preserve">  </w:t>
            </w:r>
            <w:r w:rsidRPr="0056596E">
              <w:rPr>
                <w:spacing w:val="-1"/>
              </w:rPr>
              <w:t>словарями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5-8</w:t>
            </w:r>
          </w:p>
        </w:tc>
      </w:tr>
      <w:tr w:rsidR="009D6543" w:rsidRPr="0056596E" w:rsidTr="008B1B61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r w:rsidRPr="0056596E">
              <w:rPr>
                <w:b/>
              </w:rPr>
              <w:t>Морфология.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- опознавать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самостоятельные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части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речи</w:t>
            </w:r>
            <w:r>
              <w:t xml:space="preserve"> и их</w:t>
            </w:r>
            <w:r w:rsidRPr="0056596E">
              <w:rPr>
                <w:spacing w:val="-1"/>
              </w:rPr>
              <w:t xml:space="preserve"> </w:t>
            </w:r>
            <w:r>
              <w:t>фор</w:t>
            </w:r>
            <w:r w:rsidRPr="0056596E">
              <w:rPr>
                <w:spacing w:val="-1"/>
              </w:rPr>
              <w:t>мы;</w:t>
            </w:r>
            <w:r>
              <w:t xml:space="preserve"> </w:t>
            </w:r>
            <w:r w:rsidRPr="0056596E">
              <w:rPr>
                <w:spacing w:val="-1"/>
              </w:rPr>
              <w:t>служебные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части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речи;</w:t>
            </w:r>
          </w:p>
          <w:p w:rsidR="009D6543" w:rsidRPr="0056596E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- анализировать</w:t>
            </w:r>
            <w:r>
              <w:t xml:space="preserve"> </w:t>
            </w:r>
            <w:r w:rsidRPr="0056596E">
              <w:rPr>
                <w:spacing w:val="1"/>
              </w:rPr>
              <w:t xml:space="preserve"> </w:t>
            </w:r>
            <w:r>
              <w:t>и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проводить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разбор</w:t>
            </w:r>
            <w:r>
              <w:t xml:space="preserve">  </w:t>
            </w:r>
            <w:r w:rsidRPr="0056596E">
              <w:rPr>
                <w:spacing w:val="-1"/>
              </w:rPr>
              <w:t>слов</w:t>
            </w:r>
            <w:r>
              <w:t xml:space="preserve"> </w:t>
            </w:r>
            <w:r w:rsidRPr="0056596E">
              <w:rPr>
                <w:spacing w:val="-1"/>
              </w:rPr>
              <w:t>разли</w:t>
            </w:r>
            <w:r w:rsidRPr="0056596E">
              <w:rPr>
                <w:spacing w:val="-1"/>
              </w:rPr>
              <w:t>ч</w:t>
            </w:r>
            <w:r w:rsidRPr="0056596E">
              <w:rPr>
                <w:spacing w:val="-1"/>
              </w:rPr>
              <w:t>ных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частей</w:t>
            </w:r>
            <w:r>
              <w:t xml:space="preserve"> </w:t>
            </w:r>
            <w:r w:rsidRPr="0056596E">
              <w:rPr>
                <w:spacing w:val="-1"/>
              </w:rPr>
              <w:t>речи;</w:t>
            </w:r>
          </w:p>
          <w:p w:rsidR="009D6543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</w:pPr>
            <w:r w:rsidRPr="0056596E">
              <w:rPr>
                <w:spacing w:val="-1"/>
              </w:rPr>
              <w:t>- применять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морфологические знания</w:t>
            </w:r>
            <w:r>
              <w:t xml:space="preserve"> и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2"/>
              </w:rPr>
              <w:t>умения</w:t>
            </w:r>
            <w:r>
              <w:t xml:space="preserve"> в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t>практике</w:t>
            </w:r>
            <w:r>
              <w:t xml:space="preserve"> </w:t>
            </w:r>
            <w:r w:rsidRPr="0056596E">
              <w:rPr>
                <w:spacing w:val="-1"/>
              </w:rPr>
              <w:t>правописания.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6-8</w:t>
            </w:r>
          </w:p>
        </w:tc>
      </w:tr>
      <w:tr w:rsidR="009D6543" w:rsidRPr="0056596E" w:rsidTr="008B1B61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r w:rsidRPr="0056596E">
              <w:rPr>
                <w:b/>
              </w:rPr>
              <w:t>Синтаксис.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- опознавать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-4"/>
              </w:rPr>
              <w:t xml:space="preserve"> </w:t>
            </w:r>
            <w:r w:rsidRPr="0056596E">
              <w:rPr>
                <w:spacing w:val="-1"/>
              </w:rPr>
              <w:t>единицы</w:t>
            </w:r>
            <w:r>
              <w:t xml:space="preserve"> </w:t>
            </w:r>
            <w:r w:rsidRPr="0056596E">
              <w:rPr>
                <w:spacing w:val="-1"/>
              </w:rPr>
              <w:t>синтаксиса (слов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сочетание,</w:t>
            </w:r>
            <w:r>
              <w:t xml:space="preserve"> </w:t>
            </w:r>
            <w:r w:rsidRPr="0056596E">
              <w:rPr>
                <w:spacing w:val="-1"/>
              </w:rPr>
              <w:t>предложение)</w:t>
            </w:r>
            <w:r>
              <w:t xml:space="preserve"> и их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виды;</w:t>
            </w:r>
          </w:p>
          <w:p w:rsidR="009D6543" w:rsidRPr="0056596E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  <w:rPr>
                <w:spacing w:val="-1"/>
              </w:rPr>
            </w:pPr>
            <w:r>
              <w:t xml:space="preserve">- проводить 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анализ</w:t>
            </w:r>
            <w:r>
              <w:t xml:space="preserve"> </w:t>
            </w:r>
            <w:r w:rsidRPr="0056596E">
              <w:rPr>
                <w:spacing w:val="-1"/>
              </w:rPr>
              <w:t>(разбор)</w:t>
            </w:r>
            <w:r>
              <w:t xml:space="preserve"> </w:t>
            </w:r>
            <w:r w:rsidRPr="0056596E">
              <w:rPr>
                <w:spacing w:val="-1"/>
              </w:rPr>
              <w:t>различных</w:t>
            </w:r>
            <w:r w:rsidRPr="0056596E">
              <w:rPr>
                <w:spacing w:val="2"/>
              </w:rPr>
              <w:t xml:space="preserve"> </w:t>
            </w:r>
            <w:r>
              <w:t>видов</w:t>
            </w:r>
            <w:r w:rsidRPr="0056596E">
              <w:rPr>
                <w:spacing w:val="-3"/>
              </w:rPr>
              <w:t xml:space="preserve"> </w:t>
            </w:r>
            <w:r w:rsidRPr="0056596E">
              <w:rPr>
                <w:spacing w:val="-1"/>
              </w:rPr>
              <w:t>сл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восочетаний</w:t>
            </w:r>
            <w:r>
              <w:t xml:space="preserve"> и </w:t>
            </w:r>
            <w:r w:rsidRPr="0056596E">
              <w:rPr>
                <w:spacing w:val="-1"/>
              </w:rPr>
              <w:t>предложений;</w:t>
            </w:r>
          </w:p>
          <w:p w:rsidR="009D6543" w:rsidRDefault="009D6543" w:rsidP="00521944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/>
              <w:contextualSpacing w:val="0"/>
              <w:jc w:val="both"/>
            </w:pPr>
            <w:r w:rsidRPr="0056596E">
              <w:rPr>
                <w:spacing w:val="-1"/>
              </w:rPr>
              <w:t>- применять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синтаксические знания</w:t>
            </w:r>
            <w:r>
              <w:t xml:space="preserve"> и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2"/>
              </w:rPr>
              <w:t>умения</w:t>
            </w:r>
            <w:r>
              <w:t xml:space="preserve"> в </w:t>
            </w:r>
            <w:r w:rsidRPr="0056596E">
              <w:rPr>
                <w:spacing w:val="-1"/>
              </w:rPr>
              <w:t>прак</w:t>
            </w:r>
            <w:r>
              <w:t>тике</w:t>
            </w:r>
            <w:r w:rsidRPr="0056596E">
              <w:rPr>
                <w:spacing w:val="-1"/>
              </w:rPr>
              <w:t xml:space="preserve"> правописания,</w:t>
            </w:r>
            <w:r>
              <w:t xml:space="preserve"> в </w:t>
            </w:r>
            <w:r w:rsidRPr="0056596E">
              <w:rPr>
                <w:spacing w:val="-1"/>
              </w:rPr>
              <w:t>различных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видах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анал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за.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9D6543" w:rsidRPr="0056596E" w:rsidTr="008B1B61">
        <w:tc>
          <w:tcPr>
            <w:tcW w:w="2388" w:type="dxa"/>
            <w:vMerge w:val="restart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r w:rsidRPr="0056596E">
              <w:rPr>
                <w:b/>
              </w:rPr>
              <w:t>Правописание: о</w:t>
            </w:r>
            <w:r w:rsidRPr="0056596E">
              <w:rPr>
                <w:b/>
              </w:rPr>
              <w:t>р</w:t>
            </w:r>
            <w:r w:rsidRPr="0056596E">
              <w:rPr>
                <w:b/>
              </w:rPr>
              <w:t>фография и пун</w:t>
            </w:r>
            <w:r w:rsidRPr="0056596E">
              <w:rPr>
                <w:b/>
              </w:rPr>
              <w:t>к</w:t>
            </w:r>
            <w:r w:rsidRPr="0056596E">
              <w:rPr>
                <w:b/>
              </w:rPr>
              <w:t>туация.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соблюдать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орфографические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пунктуационные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нормы</w:t>
            </w:r>
            <w:r w:rsidRPr="0056596E">
              <w:rPr>
                <w:rFonts w:ascii="Times New Roman" w:hAnsi="Times New Roman" w:cs="Times New Roman"/>
              </w:rPr>
              <w:t xml:space="preserve"> в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процессе письма </w:t>
            </w:r>
            <w:r w:rsidRPr="0056596E">
              <w:rPr>
                <w:rFonts w:ascii="Times New Roman" w:hAnsi="Times New Roman" w:cs="Times New Roman"/>
              </w:rPr>
              <w:t>(в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объеме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содержания </w:t>
            </w:r>
            <w:r w:rsidRPr="0056596E">
              <w:rPr>
                <w:rFonts w:ascii="Times New Roman" w:hAnsi="Times New Roman" w:cs="Times New Roman"/>
                <w:spacing w:val="-2"/>
              </w:rPr>
              <w:t>кур</w:t>
            </w:r>
            <w:r w:rsidRPr="0056596E">
              <w:rPr>
                <w:rFonts w:ascii="Times New Roman" w:hAnsi="Times New Roman" w:cs="Times New Roman"/>
                <w:spacing w:val="-1"/>
              </w:rPr>
              <w:t>са);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8B1B61">
        <w:tc>
          <w:tcPr>
            <w:tcW w:w="2388" w:type="dxa"/>
            <w:vMerge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опираться</w:t>
            </w:r>
            <w:r w:rsidRPr="0056596E">
              <w:rPr>
                <w:rFonts w:ascii="Times New Roman" w:hAnsi="Times New Roman" w:cs="Times New Roman"/>
              </w:rPr>
              <w:t xml:space="preserve"> 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грамматико-интонационный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анализ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при </w:t>
            </w:r>
            <w:r w:rsidRPr="0056596E">
              <w:rPr>
                <w:rFonts w:ascii="Times New Roman" w:hAnsi="Times New Roman" w:cs="Times New Roman"/>
                <w:spacing w:val="-1"/>
              </w:rPr>
              <w:t>объяснении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расстановки знаков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препинания</w:t>
            </w:r>
            <w:r w:rsidRPr="0056596E">
              <w:rPr>
                <w:rFonts w:ascii="Times New Roman" w:hAnsi="Times New Roman" w:cs="Times New Roman"/>
              </w:rPr>
              <w:t xml:space="preserve"> в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предложении;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8B1B61">
        <w:trPr>
          <w:trHeight w:val="2112"/>
        </w:trPr>
        <w:tc>
          <w:tcPr>
            <w:tcW w:w="238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tcBorders>
              <w:bottom w:val="single" w:sz="4" w:space="0" w:color="auto"/>
            </w:tcBorders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объяснять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выбор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написания</w:t>
            </w:r>
            <w:r w:rsidRPr="0056596E">
              <w:rPr>
                <w:rFonts w:ascii="Times New Roman" w:hAnsi="Times New Roman" w:cs="Times New Roman"/>
              </w:rPr>
              <w:t xml:space="preserve"> в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устной</w:t>
            </w:r>
            <w:r w:rsidRPr="0056596E">
              <w:rPr>
                <w:rFonts w:ascii="Times New Roman" w:hAnsi="Times New Roman" w:cs="Times New Roman"/>
              </w:rPr>
              <w:t xml:space="preserve"> форме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(ра</w:t>
            </w:r>
            <w:r w:rsidRPr="0056596E">
              <w:rPr>
                <w:rFonts w:ascii="Times New Roman" w:hAnsi="Times New Roman" w:cs="Times New Roman"/>
                <w:spacing w:val="-1"/>
              </w:rPr>
              <w:t>с</w:t>
            </w:r>
            <w:r w:rsidRPr="0056596E">
              <w:rPr>
                <w:rFonts w:ascii="Times New Roman" w:hAnsi="Times New Roman" w:cs="Times New Roman"/>
                <w:spacing w:val="-1"/>
              </w:rPr>
              <w:t>суждение)</w:t>
            </w:r>
            <w:r w:rsidRPr="0056596E">
              <w:rPr>
                <w:rFonts w:ascii="Times New Roman" w:hAnsi="Times New Roman" w:cs="Times New Roman"/>
              </w:rPr>
              <w:t xml:space="preserve"> и в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письменной</w:t>
            </w:r>
            <w:r w:rsidRPr="0056596E">
              <w:rPr>
                <w:rFonts w:ascii="Times New Roman" w:hAnsi="Times New Roman" w:cs="Times New Roman"/>
              </w:rPr>
              <w:t xml:space="preserve"> форме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помощью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гр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фических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символов</w:t>
            </w:r>
            <w:r w:rsidRPr="0056596E">
              <w:rPr>
                <w:rFonts w:ascii="Times New Roman" w:hAnsi="Times New Roman" w:cs="Times New Roman"/>
              </w:rPr>
              <w:t xml:space="preserve"> (слабовидящие);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обнаруживать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исправлять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орфографические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пунктуационные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ошибки;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пользоваться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орфографическими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словарями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справочниками.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8B1B61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r w:rsidRPr="0056596E">
              <w:rPr>
                <w:b/>
              </w:rPr>
              <w:t>Язык и культура.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использовать правила русского</w:t>
            </w:r>
            <w:r w:rsidRPr="0056596E">
              <w:rPr>
                <w:rFonts w:ascii="Times New Roman" w:hAnsi="Times New Roman" w:cs="Times New Roman"/>
              </w:rPr>
              <w:t xml:space="preserve"> языкового </w:t>
            </w:r>
            <w:r w:rsidRPr="0056596E">
              <w:rPr>
                <w:rFonts w:ascii="Times New Roman" w:hAnsi="Times New Roman" w:cs="Times New Roman"/>
                <w:spacing w:val="-1"/>
              </w:rPr>
              <w:t>этикета</w:t>
            </w:r>
            <w:r w:rsidRPr="0056596E">
              <w:rPr>
                <w:rFonts w:ascii="Times New Roman" w:hAnsi="Times New Roman" w:cs="Times New Roman"/>
              </w:rPr>
              <w:t xml:space="preserve"> в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учебной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деятельности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повседневной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жизни.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8B1B61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b/>
                <w:bCs/>
                <w:i/>
                <w:iCs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8B1B61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извлекать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необходимую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информацию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орф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эпических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прочих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словарей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справочников,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с</w:t>
            </w:r>
            <w:r w:rsidRPr="0056596E">
              <w:rPr>
                <w:rFonts w:ascii="Times New Roman" w:hAnsi="Times New Roman" w:cs="Times New Roman"/>
                <w:spacing w:val="-1"/>
              </w:rPr>
              <w:t>пользовать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ее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различных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видах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деятельности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8B1B61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определять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понятия,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создавать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обобщения,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навливать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аналогии,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классифицировать,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самост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я</w:t>
            </w:r>
            <w:r w:rsidRPr="0056596E">
              <w:rPr>
                <w:rFonts w:ascii="Times New Roman" w:hAnsi="Times New Roman" w:cs="Times New Roman"/>
              </w:rPr>
              <w:t>тельно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выбирать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основания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критерии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классификации,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устанавливать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причинно-следственные</w:t>
            </w:r>
            <w:r w:rsidRPr="0056596E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связи,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строить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логическое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рассу</w:t>
            </w:r>
            <w:r w:rsidRPr="0056596E">
              <w:rPr>
                <w:rFonts w:ascii="Times New Roman" w:hAnsi="Times New Roman" w:cs="Times New Roman"/>
                <w:spacing w:val="-1"/>
              </w:rPr>
              <w:t>ж</w:t>
            </w:r>
            <w:r w:rsidRPr="0056596E">
              <w:rPr>
                <w:rFonts w:ascii="Times New Roman" w:hAnsi="Times New Roman" w:cs="Times New Roman"/>
                <w:spacing w:val="-1"/>
              </w:rPr>
              <w:t>дение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делать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</w:t>
            </w:r>
            <w:r w:rsidRPr="0056596E">
              <w:rPr>
                <w:rFonts w:ascii="Times New Roman" w:hAnsi="Times New Roman" w:cs="Times New Roman"/>
              </w:rPr>
              <w:t>воды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8B1B61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осознанно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использовать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речевые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средства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ответствии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задачей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коммуникации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выраж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ния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своих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чувств,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мыслей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потребностей;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план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рования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регуляции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своей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деятельности;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влад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ние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устной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письменной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речью,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монологической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контекстной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речью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8B1B61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22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владеть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навыками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смыслового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чтения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</w:tbl>
    <w:p w:rsidR="009D6543" w:rsidRDefault="009D6543" w:rsidP="009D6543">
      <w:pPr>
        <w:rPr>
          <w:b/>
        </w:rPr>
      </w:pPr>
    </w:p>
    <w:p w:rsidR="009D6543" w:rsidRDefault="009D6543" w:rsidP="009D6543">
      <w:pPr>
        <w:rPr>
          <w:b/>
        </w:rPr>
      </w:pPr>
      <w:r w:rsidRPr="008376C7">
        <w:rPr>
          <w:b/>
        </w:rPr>
        <w:lastRenderedPageBreak/>
        <w:t>1.2.3.2 Литература.</w:t>
      </w:r>
    </w:p>
    <w:p w:rsidR="009D6543" w:rsidRPr="008376C7" w:rsidRDefault="009D6543" w:rsidP="0037273C">
      <w:pPr>
        <w:jc w:val="both"/>
      </w:pPr>
      <w:r w:rsidRPr="008376C7">
        <w:t>Цель изучения литературы в школе – формирование культуры читательского восприятия и пон</w:t>
      </w:r>
      <w:r w:rsidRPr="008376C7">
        <w:t>и</w:t>
      </w:r>
      <w:r w:rsidRPr="008376C7">
        <w:t>мания литературных текстов. Это предполагает постижение художественной литературы как вида искусства, целенаправленное развитие способности обучающегося к адекватному восприятию и пониманию смысла самых различных литературных произведений, в том числе и через просл</w:t>
      </w:r>
      <w:r w:rsidRPr="008376C7">
        <w:t>у</w:t>
      </w:r>
      <w:r w:rsidRPr="008376C7">
        <w:t>шивание аудиозаписей, просмотра видеофрагментов. На основе формируемого при этом навыка,  у обучающихся развивается умение пользоваться литературным языком как инструментом для выражения собственных мыслей и ощущений, воспитывается потребность в чтении.</w:t>
      </w:r>
    </w:p>
    <w:p w:rsidR="009D6543" w:rsidRDefault="009D6543" w:rsidP="0037273C">
      <w:pPr>
        <w:spacing w:after="240"/>
        <w:jc w:val="both"/>
      </w:pPr>
      <w:r w:rsidRPr="008376C7">
        <w:t>В программе предполагается инвариантная часть, которая обеспечит преемственность в изучении литературы и вариативная, которая предполагает выбор литературных произведений для изучения (в зависимости от наличия книг на языке Брайля в библиотеке школы). Программу рекомендуется составлять с учетом возрастных и психологических особенностей обучающихся с нарушениями зрения и с опорой на отече</w:t>
      </w:r>
      <w:r w:rsidR="0037273C">
        <w:t xml:space="preserve">ственные традиции преподавания </w:t>
      </w:r>
      <w:r w:rsidRPr="008376C7">
        <w:t>литературы в школе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67"/>
        <w:gridCol w:w="5261"/>
        <w:gridCol w:w="1276"/>
        <w:gridCol w:w="1417"/>
      </w:tblGrid>
      <w:tr w:rsidR="006F70FD" w:rsidRPr="0056596E" w:rsidTr="006F70FD">
        <w:trPr>
          <w:trHeight w:val="409"/>
        </w:trPr>
        <w:tc>
          <w:tcPr>
            <w:tcW w:w="2360" w:type="dxa"/>
            <w:gridSpan w:val="2"/>
            <w:shd w:val="clear" w:color="auto" w:fill="auto"/>
            <w:vAlign w:val="center"/>
          </w:tcPr>
          <w:p w:rsidR="009D6543" w:rsidRPr="0056596E" w:rsidRDefault="009D6543" w:rsidP="0037273C">
            <w:pPr>
              <w:pStyle w:val="TableParagraph"/>
              <w:kinsoku w:val="0"/>
              <w:overflowPunct w:val="0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Модули</w:t>
            </w:r>
          </w:p>
        </w:tc>
        <w:tc>
          <w:tcPr>
            <w:tcW w:w="5261" w:type="dxa"/>
            <w:shd w:val="clear" w:color="auto" w:fill="auto"/>
            <w:vAlign w:val="center"/>
          </w:tcPr>
          <w:p w:rsidR="009D6543" w:rsidRPr="0056596E" w:rsidRDefault="009D6543" w:rsidP="0037273C">
            <w:pPr>
              <w:pStyle w:val="TableParagraph"/>
              <w:kinsoku w:val="0"/>
              <w:overflowPunct w:val="0"/>
              <w:spacing w:line="272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6543" w:rsidRPr="0056596E" w:rsidRDefault="0037273C" w:rsidP="0037273C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 xml:space="preserve">Сроки </w:t>
            </w:r>
            <w:r w:rsidR="009D6543"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осв</w:t>
            </w:r>
            <w:r>
              <w:rPr>
                <w:rFonts w:ascii="Times New Roman" w:hAnsi="Times New Roman" w:cs="Times New Roman"/>
                <w:b/>
                <w:bCs/>
                <w:spacing w:val="-1"/>
              </w:rPr>
              <w:t>оения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D6543" w:rsidRPr="0056596E" w:rsidRDefault="009D6543" w:rsidP="0037273C">
            <w:pPr>
              <w:pStyle w:val="TableParagraph"/>
              <w:kinsoku w:val="0"/>
              <w:overflowPunct w:val="0"/>
              <w:spacing w:line="272" w:lineRule="exact"/>
              <w:ind w:right="142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37273C">
        <w:tc>
          <w:tcPr>
            <w:tcW w:w="10314" w:type="dxa"/>
            <w:gridSpan w:val="5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37273C" w:rsidRPr="0056596E" w:rsidTr="006F70FD">
        <w:tc>
          <w:tcPr>
            <w:tcW w:w="2093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45"/>
              <w:rPr>
                <w:b/>
              </w:rPr>
            </w:pPr>
            <w:r w:rsidRPr="0056596E">
              <w:rPr>
                <w:rFonts w:ascii="Times New Roman" w:hAnsi="Times New Roman" w:cs="Times New Roman"/>
                <w:b/>
              </w:rPr>
              <w:t>Устное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</w:rPr>
              <w:t>народное</w:t>
            </w:r>
            <w:r w:rsidRPr="0056596E">
              <w:rPr>
                <w:rFonts w:ascii="Times New Roman" w:hAnsi="Times New Roman" w:cs="Times New Roman"/>
                <w:b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творчество.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осознанно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воспринимать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понимать</w:t>
            </w:r>
            <w:r w:rsidRPr="0056596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фолькло</w:t>
            </w:r>
            <w:r w:rsidRPr="0056596E">
              <w:rPr>
                <w:rFonts w:ascii="Times New Roman" w:hAnsi="Times New Roman" w:cs="Times New Roman"/>
                <w:spacing w:val="-1"/>
              </w:rPr>
              <w:t>р</w:t>
            </w:r>
            <w:r w:rsidRPr="0056596E">
              <w:rPr>
                <w:rFonts w:ascii="Times New Roman" w:hAnsi="Times New Roman" w:cs="Times New Roman"/>
                <w:spacing w:val="-1"/>
              </w:rPr>
              <w:t>ный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текст, </w:t>
            </w:r>
            <w:r w:rsidRPr="0056596E">
              <w:rPr>
                <w:rFonts w:ascii="Times New Roman" w:hAnsi="Times New Roman" w:cs="Times New Roman"/>
                <w:spacing w:val="-1"/>
              </w:rPr>
              <w:t>обращаться</w:t>
            </w:r>
            <w:r w:rsidRPr="0056596E">
              <w:rPr>
                <w:rFonts w:ascii="Times New Roman" w:hAnsi="Times New Roman" w:cs="Times New Roman"/>
              </w:rPr>
              <w:t xml:space="preserve"> к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пословицам </w:t>
            </w:r>
            <w:r w:rsidRPr="0056596E">
              <w:rPr>
                <w:rFonts w:ascii="Times New Roman" w:hAnsi="Times New Roman" w:cs="Times New Roman"/>
              </w:rPr>
              <w:t>и поговоркам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видеть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черты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русского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национального</w:t>
            </w:r>
            <w:r w:rsidRPr="0056596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характера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6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героях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русских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сказок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былин;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37" w:lineRule="auto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различать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фольклорные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жанры,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выбирать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</w:t>
            </w:r>
            <w:r w:rsidRPr="0056596E">
              <w:rPr>
                <w:rFonts w:ascii="Times New Roman" w:hAnsi="Times New Roman" w:cs="Times New Roman"/>
                <w:spacing w:val="-1"/>
              </w:rPr>
              <w:t>з</w:t>
            </w:r>
            <w:r w:rsidRPr="0056596E">
              <w:rPr>
                <w:rFonts w:ascii="Times New Roman" w:hAnsi="Times New Roman" w:cs="Times New Roman"/>
                <w:spacing w:val="-1"/>
              </w:rPr>
              <w:t>ведения</w:t>
            </w:r>
            <w:r w:rsidRPr="0056596E">
              <w:rPr>
                <w:rFonts w:ascii="Times New Roman" w:hAnsi="Times New Roman" w:cs="Times New Roman"/>
              </w:rPr>
              <w:t xml:space="preserve"> для </w:t>
            </w:r>
            <w:r w:rsidRPr="0056596E">
              <w:rPr>
                <w:rFonts w:ascii="Times New Roman" w:hAnsi="Times New Roman" w:cs="Times New Roman"/>
                <w:spacing w:val="-1"/>
              </w:rPr>
              <w:t>самостоятельного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чтения;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6-8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выразительно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читать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предания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былины,</w:t>
            </w:r>
            <w:r w:rsidRPr="0056596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пер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сказывать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их, </w:t>
            </w:r>
            <w:r w:rsidRPr="0056596E">
              <w:rPr>
                <w:rFonts w:ascii="Times New Roman" w:hAnsi="Times New Roman" w:cs="Times New Roman"/>
                <w:spacing w:val="-1"/>
              </w:rPr>
              <w:t>выделяя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важные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композиционные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элементы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37273C" w:rsidRPr="0056596E" w:rsidTr="006F70FD">
        <w:tc>
          <w:tcPr>
            <w:tcW w:w="2093" w:type="dxa"/>
            <w:vMerge w:val="restart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</w:rPr>
              <w:t>Древнерусская литература.</w:t>
            </w:r>
          </w:p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</w:rPr>
              <w:t>Русская литер</w:t>
            </w:r>
            <w:r w:rsidRPr="0056596E">
              <w:rPr>
                <w:b/>
              </w:rPr>
              <w:t>а</w:t>
            </w:r>
            <w:r w:rsidRPr="0056596E">
              <w:rPr>
                <w:b/>
              </w:rPr>
              <w:t>тура XVIII в.</w:t>
            </w:r>
          </w:p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</w:rPr>
              <w:t>Русская литер</w:t>
            </w:r>
            <w:r w:rsidRPr="0056596E">
              <w:rPr>
                <w:b/>
              </w:rPr>
              <w:t>а</w:t>
            </w:r>
            <w:r w:rsidRPr="0056596E">
              <w:rPr>
                <w:b/>
              </w:rPr>
              <w:t>тура XIX-XX вв.</w:t>
            </w:r>
          </w:p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</w:rPr>
              <w:t>Литература народов России.</w:t>
            </w:r>
          </w:p>
          <w:p w:rsidR="009D6543" w:rsidRPr="0056596E" w:rsidRDefault="0037273C" w:rsidP="00521944">
            <w:pPr>
              <w:jc w:val="both"/>
              <w:rPr>
                <w:b/>
              </w:rPr>
            </w:pPr>
            <w:r>
              <w:rPr>
                <w:b/>
              </w:rPr>
              <w:t xml:space="preserve">Зарубежная </w:t>
            </w:r>
            <w:r w:rsidR="009D6543" w:rsidRPr="0056596E">
              <w:rPr>
                <w:b/>
              </w:rPr>
              <w:t>л</w:t>
            </w:r>
            <w:r w:rsidR="009D6543" w:rsidRPr="0056596E">
              <w:rPr>
                <w:b/>
              </w:rPr>
              <w:t>и</w:t>
            </w:r>
            <w:r w:rsidR="009D6543" w:rsidRPr="0056596E">
              <w:rPr>
                <w:b/>
              </w:rPr>
              <w:t>тература.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осознанно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воспринимать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художественное прои</w:t>
            </w:r>
            <w:r w:rsidRPr="0056596E">
              <w:rPr>
                <w:rFonts w:ascii="Times New Roman" w:hAnsi="Times New Roman" w:cs="Times New Roman"/>
                <w:spacing w:val="-1"/>
              </w:rPr>
              <w:t>з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ведение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единстве </w:t>
            </w:r>
            <w:r w:rsidRPr="0056596E">
              <w:rPr>
                <w:rFonts w:ascii="Times New Roman" w:hAnsi="Times New Roman" w:cs="Times New Roman"/>
              </w:rPr>
              <w:t xml:space="preserve">формы и </w:t>
            </w:r>
            <w:r w:rsidRPr="0056596E">
              <w:rPr>
                <w:rFonts w:ascii="Times New Roman" w:hAnsi="Times New Roman" w:cs="Times New Roman"/>
                <w:spacing w:val="-1"/>
              </w:rPr>
              <w:t>содержания;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адекватно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понимать художественный</w:t>
            </w:r>
            <w:r w:rsidRPr="0056596E">
              <w:rPr>
                <w:rFonts w:ascii="Times New Roman" w:hAnsi="Times New Roman" w:cs="Times New Roman"/>
              </w:rPr>
              <w:t xml:space="preserve"> текст и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давать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его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смыс</w:t>
            </w:r>
            <w:r w:rsidRPr="0056596E">
              <w:rPr>
                <w:rFonts w:ascii="Times New Roman" w:hAnsi="Times New Roman" w:cs="Times New Roman"/>
              </w:rPr>
              <w:t xml:space="preserve">ловой </w:t>
            </w:r>
            <w:r w:rsidRPr="0056596E">
              <w:rPr>
                <w:rFonts w:ascii="Times New Roman" w:hAnsi="Times New Roman" w:cs="Times New Roman"/>
                <w:spacing w:val="-1"/>
              </w:rPr>
              <w:t>анализ;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определять</w:t>
            </w:r>
            <w:r w:rsidRPr="0056596E">
              <w:rPr>
                <w:rFonts w:ascii="Times New Roman" w:hAnsi="Times New Roman" w:cs="Times New Roman"/>
              </w:rPr>
              <w:t xml:space="preserve"> тему</w:t>
            </w:r>
            <w:r w:rsidRPr="0056596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основную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мысль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произведения,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конфликт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пересказывать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сюжет,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вычленять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фабулу,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владеть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различными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видами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пересказа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5-8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jc w:val="both"/>
            </w:pPr>
            <w:r w:rsidRPr="0056596E">
              <w:rPr>
                <w:rFonts w:ascii="Times New Roman" w:hAnsi="Times New Roman" w:cs="Times New Roman"/>
                <w:spacing w:val="-1"/>
              </w:rPr>
              <w:t>выявлять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особенности композиции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6-9.2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характеризовать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героев-персонажей,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давать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их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сравнительные</w:t>
            </w:r>
            <w:r w:rsidRPr="0056596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характеристики,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оценивать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систему</w:t>
            </w:r>
            <w:r w:rsidRPr="0056596E">
              <w:rPr>
                <w:rFonts w:ascii="Times New Roman" w:hAnsi="Times New Roman" w:cs="Times New Roman"/>
                <w:spacing w:val="6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персонажей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находить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основные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изобразительно-выразительные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средства,</w:t>
            </w:r>
            <w:r w:rsidRPr="0056596E">
              <w:rPr>
                <w:rFonts w:ascii="Times New Roman" w:hAnsi="Times New Roman" w:cs="Times New Roman"/>
              </w:rPr>
              <w:t xml:space="preserve"> характерные для </w:t>
            </w:r>
            <w:r w:rsidRPr="0056596E">
              <w:rPr>
                <w:rFonts w:ascii="Times New Roman" w:hAnsi="Times New Roman" w:cs="Times New Roman"/>
                <w:spacing w:val="-1"/>
              </w:rPr>
              <w:t>творч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ской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манеры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писателя,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определять</w:t>
            </w:r>
            <w:r w:rsidRPr="0056596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их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худож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ственные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функции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6-9.2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jc w:val="both"/>
            </w:pPr>
            <w:r w:rsidRPr="0056596E">
              <w:rPr>
                <w:rFonts w:ascii="Times New Roman" w:hAnsi="Times New Roman" w:cs="Times New Roman"/>
                <w:spacing w:val="-1"/>
              </w:rPr>
              <w:t>выявлять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особенности </w:t>
            </w:r>
            <w:r w:rsidRPr="0056596E">
              <w:rPr>
                <w:rFonts w:ascii="Times New Roman" w:hAnsi="Times New Roman" w:cs="Times New Roman"/>
              </w:rPr>
              <w:t>языка и стиля</w:t>
            </w:r>
            <w:r w:rsidRPr="0056596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писателя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определять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жанровую,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родовую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специфику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х</w:t>
            </w:r>
            <w:r w:rsidRPr="0056596E">
              <w:rPr>
                <w:rFonts w:ascii="Times New Roman" w:hAnsi="Times New Roman" w:cs="Times New Roman"/>
              </w:rPr>
              <w:t>у</w:t>
            </w:r>
            <w:r w:rsidRPr="0056596E">
              <w:rPr>
                <w:rFonts w:ascii="Times New Roman" w:hAnsi="Times New Roman" w:cs="Times New Roman"/>
              </w:rPr>
              <w:t>до</w:t>
            </w:r>
            <w:r w:rsidRPr="0056596E">
              <w:rPr>
                <w:rFonts w:ascii="Times New Roman" w:hAnsi="Times New Roman" w:cs="Times New Roman"/>
                <w:spacing w:val="-1"/>
              </w:rPr>
              <w:t>жественного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произведения;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объяснять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свое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понимание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нравственно-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фил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</w:rPr>
              <w:t>софской,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социально-исторической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эстетической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проблематики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произведений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 xml:space="preserve">- 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выделять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произведениях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художественные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эле</w:t>
            </w:r>
            <w:r w:rsidRPr="0056596E">
              <w:rPr>
                <w:rFonts w:ascii="Times New Roman" w:hAnsi="Times New Roman" w:cs="Times New Roman"/>
                <w:spacing w:val="-1"/>
              </w:rPr>
              <w:t>менты</w:t>
            </w:r>
            <w:r w:rsidRPr="0056596E">
              <w:rPr>
                <w:rFonts w:ascii="Times New Roman" w:hAnsi="Times New Roman" w:cs="Times New Roman"/>
              </w:rPr>
              <w:t xml:space="preserve"> и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обнаруживать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связи</w:t>
            </w:r>
            <w:r w:rsidRPr="0056596E">
              <w:rPr>
                <w:rFonts w:ascii="Times New Roman" w:hAnsi="Times New Roman" w:cs="Times New Roman"/>
              </w:rPr>
              <w:t xml:space="preserve"> между </w:t>
            </w:r>
            <w:r w:rsidRPr="0056596E">
              <w:rPr>
                <w:rFonts w:ascii="Times New Roman" w:hAnsi="Times New Roman" w:cs="Times New Roman"/>
                <w:spacing w:val="-1"/>
              </w:rPr>
              <w:t>ними;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5-8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анализировать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литературные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произведения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ра</w:t>
            </w:r>
            <w:r w:rsidRPr="0056596E">
              <w:rPr>
                <w:rFonts w:ascii="Times New Roman" w:hAnsi="Times New Roman" w:cs="Times New Roman"/>
                <w:spacing w:val="-2"/>
              </w:rPr>
              <w:t>з</w:t>
            </w:r>
            <w:r w:rsidRPr="0056596E">
              <w:rPr>
                <w:rFonts w:ascii="Times New Roman" w:hAnsi="Times New Roman" w:cs="Times New Roman"/>
                <w:spacing w:val="-2"/>
              </w:rPr>
              <w:t>ных</w:t>
            </w:r>
            <w:r w:rsidRPr="0056596E">
              <w:rPr>
                <w:rFonts w:ascii="Times New Roman" w:hAnsi="Times New Roman" w:cs="Times New Roman"/>
                <w:spacing w:val="6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жанров;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tabs>
                <w:tab w:val="left" w:pos="2469"/>
                <w:tab w:val="left" w:pos="4455"/>
              </w:tabs>
              <w:kinsoku w:val="0"/>
              <w:overflowPunct w:val="0"/>
              <w:spacing w:line="267" w:lineRule="exact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пользоваться основными </w:t>
            </w:r>
            <w:r w:rsidRPr="0056596E">
              <w:rPr>
                <w:rFonts w:ascii="Times New Roman" w:hAnsi="Times New Roman" w:cs="Times New Roman"/>
              </w:rPr>
              <w:t>теоретико-</w:t>
            </w:r>
            <w:r w:rsidRPr="0056596E">
              <w:rPr>
                <w:rFonts w:ascii="Times New Roman" w:hAnsi="Times New Roman" w:cs="Times New Roman"/>
                <w:spacing w:val="-1"/>
              </w:rPr>
              <w:t>литературными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терминами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понятиями</w:t>
            </w:r>
            <w:r w:rsidRPr="0056596E">
              <w:rPr>
                <w:rFonts w:ascii="Times New Roman" w:hAnsi="Times New Roman" w:cs="Times New Roman"/>
              </w:rPr>
              <w:t xml:space="preserve"> (в </w:t>
            </w:r>
            <w:r w:rsidRPr="0056596E">
              <w:rPr>
                <w:rFonts w:ascii="Times New Roman" w:hAnsi="Times New Roman" w:cs="Times New Roman"/>
                <w:spacing w:val="-1"/>
              </w:rPr>
              <w:t>каждом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классе</w:t>
            </w:r>
            <w:r w:rsidRPr="0056596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– </w:t>
            </w:r>
            <w:r w:rsidRPr="0056596E">
              <w:rPr>
                <w:rFonts w:ascii="Times New Roman" w:hAnsi="Times New Roman" w:cs="Times New Roman"/>
                <w:spacing w:val="-1"/>
              </w:rPr>
              <w:t>умение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пользоваться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терминами, изуче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  <w:spacing w:val="-1"/>
              </w:rPr>
              <w:t>ными</w:t>
            </w:r>
            <w:r w:rsidRPr="0056596E">
              <w:rPr>
                <w:rFonts w:ascii="Times New Roman" w:hAnsi="Times New Roman" w:cs="Times New Roman"/>
              </w:rPr>
              <w:t xml:space="preserve"> в этом </w:t>
            </w:r>
            <w:r w:rsidRPr="0056596E">
              <w:rPr>
                <w:rFonts w:ascii="Times New Roman" w:hAnsi="Times New Roman" w:cs="Times New Roman"/>
                <w:spacing w:val="-1"/>
              </w:rPr>
              <w:t>классе);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выражать</w:t>
            </w:r>
            <w:r w:rsidRPr="0056596E">
              <w:rPr>
                <w:rFonts w:ascii="Times New Roman" w:hAnsi="Times New Roman" w:cs="Times New Roman"/>
              </w:rPr>
              <w:t xml:space="preserve"> личное</w:t>
            </w:r>
            <w:r w:rsidRPr="0056596E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отношение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</w:t>
            </w:r>
            <w:r w:rsidRPr="0056596E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художественн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му произведению,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аргументировать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свою</w:t>
            </w:r>
            <w:r w:rsidRPr="0056596E">
              <w:rPr>
                <w:rFonts w:ascii="Times New Roman" w:hAnsi="Times New Roman" w:cs="Times New Roman"/>
              </w:rPr>
              <w:t xml:space="preserve"> точку</w:t>
            </w:r>
            <w:r w:rsidRPr="0056596E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зрения;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представлять</w:t>
            </w:r>
            <w:r w:rsidRPr="0056596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развернутый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устный</w:t>
            </w:r>
            <w:r w:rsidRPr="0056596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или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  <w:spacing w:val="-1"/>
              </w:rPr>
              <w:t>ный ответ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поставленные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вопросы;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вести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уче</w:t>
            </w:r>
            <w:r w:rsidRPr="0056596E">
              <w:rPr>
                <w:rFonts w:ascii="Times New Roman" w:hAnsi="Times New Roman" w:cs="Times New Roman"/>
                <w:spacing w:val="-1"/>
              </w:rPr>
              <w:t>б</w:t>
            </w:r>
            <w:r w:rsidRPr="0056596E">
              <w:rPr>
                <w:rFonts w:ascii="Times New Roman" w:hAnsi="Times New Roman" w:cs="Times New Roman"/>
                <w:spacing w:val="-1"/>
              </w:rPr>
              <w:t>ные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дис</w:t>
            </w:r>
            <w:r w:rsidRPr="0056596E">
              <w:rPr>
                <w:rFonts w:ascii="Times New Roman" w:hAnsi="Times New Roman" w:cs="Times New Roman"/>
                <w:spacing w:val="-1"/>
              </w:rPr>
              <w:t>куссии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142"/>
            </w:pP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ка</w:t>
            </w:r>
            <w:r w:rsidRPr="0056596E">
              <w:rPr>
                <w:rFonts w:ascii="Times New Roman" w:hAnsi="Times New Roman" w:cs="Times New Roman"/>
                <w:spacing w:val="-1"/>
              </w:rPr>
              <w:t>ж</w:t>
            </w:r>
            <w:r w:rsidRPr="0056596E">
              <w:rPr>
                <w:rFonts w:ascii="Times New Roman" w:hAnsi="Times New Roman" w:cs="Times New Roman"/>
                <w:spacing w:val="-1"/>
              </w:rPr>
              <w:t>дом</w:t>
            </w:r>
          </w:p>
          <w:p w:rsidR="0037273C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 xml:space="preserve">классе </w:t>
            </w:r>
          </w:p>
          <w:p w:rsidR="009D6543" w:rsidRPr="0056596E" w:rsidRDefault="009D6543" w:rsidP="0037273C">
            <w:pPr>
              <w:pStyle w:val="TableParagraph"/>
              <w:kinsoku w:val="0"/>
              <w:overflowPunct w:val="0"/>
              <w:spacing w:line="263" w:lineRule="exact"/>
              <w:ind w:left="142" w:right="142"/>
            </w:pPr>
            <w:r w:rsidRPr="0056596E">
              <w:rPr>
                <w:rFonts w:ascii="Times New Roman" w:hAnsi="Times New Roman" w:cs="Times New Roman"/>
              </w:rPr>
              <w:t>на</w:t>
            </w:r>
            <w:r w:rsidR="0037273C"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своем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3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уровне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собирать</w:t>
            </w:r>
            <w:r w:rsidRPr="0056596E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материал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обрабатывать</w:t>
            </w:r>
            <w:r w:rsidRPr="0056596E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информ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цию,</w:t>
            </w:r>
            <w:r w:rsidRPr="0056596E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необходимую</w:t>
            </w:r>
            <w:r w:rsidRPr="0056596E">
              <w:rPr>
                <w:rFonts w:ascii="Times New Roman" w:hAnsi="Times New Roman" w:cs="Times New Roman"/>
              </w:rPr>
              <w:t xml:space="preserve"> для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написания сочинения,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эссе,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создания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проекта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заранее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объяв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ленную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литер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турную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или </w:t>
            </w:r>
            <w:r w:rsidRPr="0056596E">
              <w:rPr>
                <w:rFonts w:ascii="Times New Roman" w:hAnsi="Times New Roman" w:cs="Times New Roman"/>
                <w:spacing w:val="-1"/>
              </w:rPr>
              <w:t>публицистическую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тему;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37273C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 xml:space="preserve">8-9.2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каждом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классе 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своем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уровне</w:t>
            </w:r>
          </w:p>
        </w:tc>
      </w:tr>
      <w:tr w:rsidR="0037273C" w:rsidRPr="0056596E" w:rsidTr="006F70FD">
        <w:tc>
          <w:tcPr>
            <w:tcW w:w="2093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-32"/>
              <w:jc w:val="both"/>
            </w:pPr>
            <w:r w:rsidRPr="0056596E">
              <w:rPr>
                <w:rFonts w:ascii="Times New Roman" w:hAnsi="Times New Roman" w:cs="Times New Roman"/>
              </w:rPr>
              <w:t xml:space="preserve">- </w:t>
            </w:r>
            <w:r w:rsidRPr="0056596E">
              <w:rPr>
                <w:rFonts w:ascii="Times New Roman" w:hAnsi="Times New Roman" w:cs="Times New Roman"/>
                <w:spacing w:val="-1"/>
              </w:rPr>
              <w:t>выразительно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читать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произведения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художестве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</w:rPr>
              <w:t xml:space="preserve">ной </w:t>
            </w:r>
            <w:r w:rsidRPr="0056596E">
              <w:rPr>
                <w:rFonts w:ascii="Times New Roman" w:hAnsi="Times New Roman" w:cs="Times New Roman"/>
                <w:spacing w:val="-1"/>
              </w:rPr>
              <w:t>литературы,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передавая</w:t>
            </w:r>
            <w:r w:rsidRPr="0056596E">
              <w:rPr>
                <w:rFonts w:ascii="Times New Roman" w:hAnsi="Times New Roman" w:cs="Times New Roman"/>
              </w:rPr>
              <w:t xml:space="preserve"> личное отношение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произведению.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37273C">
        <w:tc>
          <w:tcPr>
            <w:tcW w:w="10314" w:type="dxa"/>
            <w:gridSpan w:val="5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b/>
                <w:bCs/>
                <w:i/>
                <w:iCs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6F70FD" w:rsidRPr="0056596E" w:rsidTr="006F70FD">
        <w:tc>
          <w:tcPr>
            <w:tcW w:w="2360" w:type="dxa"/>
            <w:gridSpan w:val="2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rPr>
                <w:b/>
              </w:rPr>
            </w:pPr>
            <w:r w:rsidRPr="0056596E">
              <w:rPr>
                <w:rFonts w:ascii="Times New Roman" w:hAnsi="Times New Roman" w:cs="Times New Roman"/>
                <w:b/>
              </w:rPr>
              <w:t>За</w:t>
            </w:r>
            <w:r w:rsidRPr="0056596E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весь</w:t>
            </w:r>
            <w:r w:rsidRPr="0056596E">
              <w:rPr>
                <w:rFonts w:ascii="Times New Roman" w:hAnsi="Times New Roman" w:cs="Times New Roman"/>
                <w:b/>
              </w:rPr>
              <w:t xml:space="preserve"> курс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 xml:space="preserve"> обуч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b/>
              </w:rPr>
              <w:t>ния по</w:t>
            </w:r>
            <w:r w:rsidRPr="0056596E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предмету.</w:t>
            </w:r>
          </w:p>
        </w:tc>
        <w:tc>
          <w:tcPr>
            <w:tcW w:w="5261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5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понимать,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что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литературе отражается</w:t>
            </w:r>
            <w:r w:rsidRPr="0056596E">
              <w:rPr>
                <w:rFonts w:ascii="Times New Roman" w:hAnsi="Times New Roman" w:cs="Times New Roman"/>
              </w:rPr>
              <w:t xml:space="preserve"> мент</w:t>
            </w:r>
            <w:r w:rsidRPr="0056596E">
              <w:rPr>
                <w:rFonts w:ascii="Times New Roman" w:hAnsi="Times New Roman" w:cs="Times New Roman"/>
              </w:rPr>
              <w:t>а</w:t>
            </w:r>
            <w:r w:rsidRPr="0056596E">
              <w:rPr>
                <w:rFonts w:ascii="Times New Roman" w:hAnsi="Times New Roman" w:cs="Times New Roman"/>
              </w:rPr>
              <w:t>литет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народа,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его</w:t>
            </w:r>
            <w:r w:rsidRPr="0056596E">
              <w:rPr>
                <w:rFonts w:ascii="Times New Roman" w:hAnsi="Times New Roman" w:cs="Times New Roman"/>
              </w:rPr>
              <w:t xml:space="preserve"> история, </w:t>
            </w:r>
            <w:r w:rsidRPr="0056596E">
              <w:rPr>
                <w:rFonts w:ascii="Times New Roman" w:hAnsi="Times New Roman" w:cs="Times New Roman"/>
                <w:spacing w:val="-1"/>
              </w:rPr>
              <w:t>мировосприятие,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что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литерату</w:t>
            </w:r>
            <w:r w:rsidRPr="0056596E">
              <w:rPr>
                <w:rFonts w:ascii="Times New Roman" w:hAnsi="Times New Roman" w:cs="Times New Roman"/>
              </w:rPr>
              <w:t>ра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несет</w:t>
            </w:r>
            <w:r w:rsidRPr="0056596E">
              <w:rPr>
                <w:rFonts w:ascii="Times New Roman" w:hAnsi="Times New Roman" w:cs="Times New Roman"/>
              </w:rPr>
              <w:t xml:space="preserve"> в себе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важные для </w:t>
            </w:r>
            <w:r w:rsidRPr="0056596E">
              <w:rPr>
                <w:rFonts w:ascii="Times New Roman" w:hAnsi="Times New Roman" w:cs="Times New Roman"/>
                <w:spacing w:val="-1"/>
              </w:rPr>
              <w:t>жизни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ловека </w:t>
            </w:r>
            <w:r w:rsidRPr="0056596E">
              <w:rPr>
                <w:rFonts w:ascii="Times New Roman" w:hAnsi="Times New Roman" w:cs="Times New Roman"/>
              </w:rPr>
              <w:t>смыслы.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6F70FD" w:rsidRPr="0056596E" w:rsidTr="006F70FD">
        <w:tc>
          <w:tcPr>
            <w:tcW w:w="2360" w:type="dxa"/>
            <w:gridSpan w:val="2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261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50"/>
              <w:rPr>
                <w:rFonts w:ascii="Times New Roman" w:hAnsi="Times New Roman" w:cs="Times New Roman"/>
              </w:rPr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освоить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навыки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анализа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интерпретации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тературного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произведения,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научиться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офор</w:t>
            </w:r>
            <w:r w:rsidRPr="0056596E">
              <w:rPr>
                <w:rFonts w:ascii="Times New Roman" w:hAnsi="Times New Roman" w:cs="Times New Roman"/>
              </w:rPr>
              <w:t>м</w:t>
            </w:r>
            <w:r w:rsidRPr="0056596E">
              <w:rPr>
                <w:rFonts w:ascii="Times New Roman" w:hAnsi="Times New Roman" w:cs="Times New Roman"/>
              </w:rPr>
              <w:t>лять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его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словесно,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аргументировать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50"/>
            </w:pPr>
            <w:r w:rsidRPr="0056596E">
              <w:rPr>
                <w:rFonts w:ascii="Times New Roman" w:hAnsi="Times New Roman" w:cs="Times New Roman"/>
                <w:spacing w:val="-1"/>
              </w:rPr>
              <w:t>отстаивать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свое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мнение;</w:t>
            </w:r>
            <w:r w:rsidRPr="0056596E">
              <w:rPr>
                <w:rFonts w:ascii="Times New Roman" w:hAnsi="Times New Roman" w:cs="Times New Roman"/>
                <w:spacing w:val="4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брать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себя</w:t>
            </w:r>
            <w:r w:rsidRPr="0056596E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задачу</w:t>
            </w:r>
            <w:r w:rsidRPr="0056596E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фор</w:t>
            </w:r>
            <w:r w:rsidRPr="0056596E">
              <w:rPr>
                <w:rFonts w:ascii="Times New Roman" w:hAnsi="Times New Roman" w:cs="Times New Roman"/>
                <w:spacing w:val="-1"/>
              </w:rPr>
              <w:t>мирования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своего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дальнейшего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круга чтения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6F70FD" w:rsidRPr="0056596E" w:rsidTr="006F70FD">
        <w:tc>
          <w:tcPr>
            <w:tcW w:w="2360" w:type="dxa"/>
            <w:gridSpan w:val="2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261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50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ориентироваться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информационном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образ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ва</w:t>
            </w:r>
            <w:r w:rsidRPr="0056596E">
              <w:rPr>
                <w:rFonts w:ascii="Times New Roman" w:hAnsi="Times New Roman" w:cs="Times New Roman"/>
              </w:rPr>
              <w:t>тельном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пространстве;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50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работать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энциклопедиями,</w:t>
            </w:r>
            <w:r w:rsidRPr="0056596E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словарями,</w:t>
            </w:r>
            <w:r w:rsidRPr="0056596E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спр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вочниками,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специальной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литературой;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польз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ваться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ката-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логами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библиотек,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библиограф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ческими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указателя-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ми,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системой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50"/>
              <w:jc w:val="both"/>
            </w:pPr>
            <w:r w:rsidRPr="0056596E">
              <w:rPr>
                <w:rFonts w:ascii="Times New Roman" w:hAnsi="Times New Roman" w:cs="Times New Roman"/>
                <w:spacing w:val="-1"/>
              </w:rPr>
              <w:t>поиска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Интернете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(в </w:t>
            </w:r>
            <w:r w:rsidRPr="0056596E">
              <w:rPr>
                <w:rFonts w:ascii="Times New Roman" w:hAnsi="Times New Roman" w:cs="Times New Roman"/>
                <w:spacing w:val="-1"/>
              </w:rPr>
              <w:t>каждом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классе</w:t>
            </w:r>
            <w:r w:rsidRPr="0056596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–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своем</w:t>
            </w:r>
            <w:r w:rsidRPr="0056596E">
              <w:rPr>
                <w:rFonts w:ascii="Times New Roman" w:hAnsi="Times New Roman" w:cs="Times New Roman"/>
                <w:spacing w:val="4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уровне).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</w:tbl>
    <w:p w:rsidR="009D6543" w:rsidRDefault="009D6543" w:rsidP="009D6543">
      <w:pPr>
        <w:jc w:val="both"/>
      </w:pPr>
    </w:p>
    <w:p w:rsidR="009D6543" w:rsidRDefault="009D6543" w:rsidP="009D6543">
      <w:pPr>
        <w:rPr>
          <w:b/>
        </w:rPr>
      </w:pPr>
      <w:r w:rsidRPr="008376C7">
        <w:rPr>
          <w:b/>
        </w:rPr>
        <w:t>1.2.3.3</w:t>
      </w:r>
      <w:r>
        <w:rPr>
          <w:b/>
        </w:rPr>
        <w:t xml:space="preserve"> </w:t>
      </w:r>
      <w:r w:rsidRPr="008376C7">
        <w:rPr>
          <w:b/>
        </w:rPr>
        <w:t>Английский язык.</w:t>
      </w:r>
    </w:p>
    <w:p w:rsidR="009D6543" w:rsidRDefault="009D6543" w:rsidP="009D6543">
      <w:pPr>
        <w:rPr>
          <w:b/>
        </w:rPr>
      </w:pPr>
    </w:p>
    <w:p w:rsidR="009D6543" w:rsidRDefault="009D6543" w:rsidP="009D6543">
      <w:pPr>
        <w:jc w:val="both"/>
      </w:pPr>
      <w:r w:rsidRPr="008376C7">
        <w:t>Изучение иностранного языка учащимися с нарушением зрения начинается с 5 класса.  Програ</w:t>
      </w:r>
      <w:r w:rsidRPr="008376C7">
        <w:t>м</w:t>
      </w:r>
      <w:r w:rsidRPr="008376C7">
        <w:t xml:space="preserve">ма может быть составлена на основе модульного принципа построения учебного </w:t>
      </w:r>
      <w:r>
        <w:t>материала (</w:t>
      </w:r>
      <w:r w:rsidRPr="008376C7">
        <w:t>не определяет количество часов на изучение учебного предмета и не ограничивает возможность его изучения в том или ином классе).</w:t>
      </w:r>
    </w:p>
    <w:p w:rsidR="009D6543" w:rsidRDefault="009D6543" w:rsidP="009D654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5529"/>
        <w:gridCol w:w="1275"/>
        <w:gridCol w:w="1134"/>
      </w:tblGrid>
      <w:tr w:rsidR="009D6543" w:rsidRPr="0056596E" w:rsidTr="006F70FD">
        <w:trPr>
          <w:trHeight w:val="540"/>
        </w:trPr>
        <w:tc>
          <w:tcPr>
            <w:tcW w:w="2376" w:type="dxa"/>
            <w:shd w:val="clear" w:color="auto" w:fill="auto"/>
            <w:vAlign w:val="center"/>
          </w:tcPr>
          <w:p w:rsidR="009D6543" w:rsidRPr="0056596E" w:rsidRDefault="009D6543" w:rsidP="0037273C">
            <w:pPr>
              <w:pStyle w:val="TableParagraph"/>
              <w:kinsoku w:val="0"/>
              <w:overflowPunct w:val="0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Модули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9D6543" w:rsidRPr="0056596E" w:rsidRDefault="009D6543" w:rsidP="0037273C">
            <w:pPr>
              <w:pStyle w:val="TableParagraph"/>
              <w:kinsoku w:val="0"/>
              <w:overflowPunct w:val="0"/>
              <w:spacing w:line="272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6543" w:rsidRPr="0056596E" w:rsidRDefault="0037273C" w:rsidP="0037273C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</w:rPr>
              <w:t>Срок</w:t>
            </w:r>
            <w:r w:rsidR="006F70FD">
              <w:rPr>
                <w:rFonts w:ascii="Times New Roman" w:hAnsi="Times New Roman" w:cs="Times New Roman"/>
                <w:b/>
                <w:bCs/>
              </w:rPr>
              <w:t>и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освое</w:t>
            </w:r>
            <w:r>
              <w:rPr>
                <w:rFonts w:ascii="Times New Roman" w:hAnsi="Times New Roman" w:cs="Times New Roman"/>
                <w:b/>
                <w:bCs/>
                <w:spacing w:val="-1"/>
              </w:rPr>
              <w:t>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6543" w:rsidRPr="0056596E" w:rsidRDefault="009D6543" w:rsidP="0037273C">
            <w:pPr>
              <w:pStyle w:val="TableParagraph"/>
              <w:kinsoku w:val="0"/>
              <w:overflowPunct w:val="0"/>
              <w:spacing w:line="272" w:lineRule="exact"/>
              <w:ind w:right="142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37273C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  <w:i/>
              </w:rPr>
            </w:pPr>
            <w:r w:rsidRPr="0056596E">
              <w:rPr>
                <w:b/>
                <w:i/>
              </w:rPr>
              <w:t>Выпускник научится:</w:t>
            </w:r>
          </w:p>
        </w:tc>
      </w:tr>
      <w:tr w:rsidR="009D6543" w:rsidRPr="0056596E" w:rsidTr="006F70FD">
        <w:tc>
          <w:tcPr>
            <w:tcW w:w="2376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b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Говорение.</w:t>
            </w:r>
            <w:r w:rsidRPr="0056596E">
              <w:rPr>
                <w:rFonts w:ascii="Times New Roman" w:hAnsi="Times New Roman" w:cs="Times New Roman"/>
                <w:b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Диал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гическая</w:t>
            </w:r>
            <w:r w:rsidRPr="0056596E">
              <w:rPr>
                <w:rFonts w:ascii="Times New Roman" w:hAnsi="Times New Roman" w:cs="Times New Roman"/>
                <w:b/>
              </w:rPr>
              <w:t xml:space="preserve"> и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мон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логическая</w:t>
            </w:r>
            <w:r w:rsidRPr="0056596E">
              <w:rPr>
                <w:rFonts w:ascii="Times New Roman" w:hAnsi="Times New Roman" w:cs="Times New Roman"/>
                <w:b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речь.</w:t>
            </w: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tabs>
                <w:tab w:val="left" w:pos="5681"/>
              </w:tabs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вести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диалог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(диалог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этикетного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характер,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ди</w:t>
            </w:r>
            <w:r w:rsidRPr="0056596E">
              <w:rPr>
                <w:rFonts w:ascii="Times New Roman" w:hAnsi="Times New Roman" w:cs="Times New Roman"/>
              </w:rPr>
              <w:t>а</w:t>
            </w:r>
            <w:r w:rsidRPr="0056596E">
              <w:rPr>
                <w:rFonts w:ascii="Times New Roman" w:hAnsi="Times New Roman" w:cs="Times New Roman"/>
              </w:rPr>
              <w:t>лог-</w:t>
            </w:r>
            <w:r w:rsidRPr="0056596E">
              <w:rPr>
                <w:rFonts w:ascii="Times New Roman" w:hAnsi="Times New Roman" w:cs="Times New Roman"/>
                <w:spacing w:val="-1"/>
              </w:rPr>
              <w:t>расспрос,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диалог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побуждение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действию;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комбинированный</w:t>
            </w:r>
            <w:r w:rsidRPr="0056596E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диалог)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стандартных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ситу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циях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неофи</w:t>
            </w:r>
            <w:r w:rsidRPr="0056596E">
              <w:rPr>
                <w:rFonts w:ascii="Times New Roman" w:hAnsi="Times New Roman" w:cs="Times New Roman"/>
                <w:spacing w:val="-1"/>
              </w:rPr>
              <w:t>циального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общения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рамках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освоенной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тематики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tabs>
                <w:tab w:val="left" w:pos="5681"/>
              </w:tabs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описывать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события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опорой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зрительную</w:t>
            </w:r>
            <w:r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lastRenderedPageBreak/>
              <w:t>наглядность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и/или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вербальную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опору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(ключевые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план,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вопросы);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tabs>
                <w:tab w:val="left" w:pos="5681"/>
              </w:tabs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передавать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основное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содержание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прочитанного</w:t>
            </w:r>
            <w:r w:rsidRPr="0056596E">
              <w:rPr>
                <w:rFonts w:ascii="Times New Roman" w:hAnsi="Times New Roman" w:cs="Times New Roman"/>
                <w:spacing w:val="6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текста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опорой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или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без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опоры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текст,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ключ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вые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слова/</w:t>
            </w:r>
            <w:r w:rsidRPr="0056596E">
              <w:rPr>
                <w:rFonts w:ascii="Times New Roman" w:hAnsi="Times New Roman" w:cs="Times New Roman"/>
              </w:rPr>
              <w:t xml:space="preserve"> план/ </w:t>
            </w:r>
            <w:r w:rsidRPr="0056596E">
              <w:rPr>
                <w:rFonts w:ascii="Times New Roman" w:hAnsi="Times New Roman" w:cs="Times New Roman"/>
                <w:spacing w:val="-1"/>
              </w:rPr>
              <w:t>вопросы;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Аудирование.</w:t>
            </w: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воспринимать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слух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понимать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основное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держание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несложных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аутентичных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текстов,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держа</w:t>
            </w:r>
            <w:r w:rsidRPr="0056596E">
              <w:rPr>
                <w:rFonts w:ascii="Times New Roman" w:hAnsi="Times New Roman" w:cs="Times New Roman"/>
              </w:rPr>
              <w:t xml:space="preserve">щих </w:t>
            </w:r>
            <w:r w:rsidRPr="0056596E">
              <w:rPr>
                <w:rFonts w:ascii="Times New Roman" w:hAnsi="Times New Roman" w:cs="Times New Roman"/>
                <w:spacing w:val="-1"/>
              </w:rPr>
              <w:t>некоторое количество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неизученных </w:t>
            </w:r>
            <w:r w:rsidRPr="0056596E">
              <w:rPr>
                <w:rFonts w:ascii="Times New Roman" w:hAnsi="Times New Roman" w:cs="Times New Roman"/>
              </w:rPr>
              <w:t>яз</w:t>
            </w:r>
            <w:r w:rsidRPr="0056596E">
              <w:rPr>
                <w:rFonts w:ascii="Times New Roman" w:hAnsi="Times New Roman" w:cs="Times New Roman"/>
              </w:rPr>
              <w:t>ы</w:t>
            </w:r>
            <w:r w:rsidRPr="0056596E">
              <w:rPr>
                <w:rFonts w:ascii="Times New Roman" w:hAnsi="Times New Roman" w:cs="Times New Roman"/>
              </w:rPr>
              <w:t>ковых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явлений;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Чтение.</w:t>
            </w: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читать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понимать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основное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содержание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</w:t>
            </w:r>
            <w:r w:rsidRPr="0056596E">
              <w:rPr>
                <w:rFonts w:ascii="Times New Roman" w:hAnsi="Times New Roman" w:cs="Times New Roman"/>
              </w:rPr>
              <w:t>е</w:t>
            </w:r>
            <w:r w:rsidRPr="0056596E">
              <w:rPr>
                <w:rFonts w:ascii="Times New Roman" w:hAnsi="Times New Roman" w:cs="Times New Roman"/>
              </w:rPr>
              <w:t>сложных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аутентичных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текстов,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содержащие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</w:rPr>
              <w:t>т</w:t>
            </w:r>
            <w:r w:rsidRPr="0056596E">
              <w:rPr>
                <w:rFonts w:ascii="Times New Roman" w:hAnsi="Times New Roman" w:cs="Times New Roman"/>
              </w:rPr>
              <w:t>дельные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неизученные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языковые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явления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читать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полностью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понимать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несложные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аутен</w:t>
            </w:r>
            <w:r w:rsidRPr="0056596E">
              <w:rPr>
                <w:rFonts w:ascii="Times New Roman" w:hAnsi="Times New Roman" w:cs="Times New Roman"/>
              </w:rPr>
              <w:t>тичные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тексты, </w:t>
            </w:r>
            <w:r w:rsidRPr="0056596E">
              <w:rPr>
                <w:rFonts w:ascii="Times New Roman" w:hAnsi="Times New Roman" w:cs="Times New Roman"/>
                <w:spacing w:val="-1"/>
              </w:rPr>
              <w:t>построенные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изученном </w:t>
            </w:r>
            <w:r w:rsidRPr="0056596E">
              <w:rPr>
                <w:rFonts w:ascii="Times New Roman" w:hAnsi="Times New Roman" w:cs="Times New Roman"/>
              </w:rPr>
              <w:t>языковом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материале;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5-7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  <w:spacing w:val="-1"/>
              </w:rPr>
              <w:t>выразительно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читать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вслух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небольшие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построе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  <w:spacing w:val="-1"/>
              </w:rPr>
              <w:t>ные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изученном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языковом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материале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аутенти</w:t>
            </w:r>
            <w:r w:rsidRPr="0056596E">
              <w:rPr>
                <w:rFonts w:ascii="Times New Roman" w:hAnsi="Times New Roman" w:cs="Times New Roman"/>
                <w:spacing w:val="-1"/>
              </w:rPr>
              <w:t>ч</w:t>
            </w:r>
            <w:r w:rsidRPr="0056596E">
              <w:rPr>
                <w:rFonts w:ascii="Times New Roman" w:hAnsi="Times New Roman" w:cs="Times New Roman"/>
                <w:spacing w:val="-1"/>
              </w:rPr>
              <w:t>ные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</w:t>
            </w:r>
            <w:r w:rsidRPr="0056596E">
              <w:rPr>
                <w:rFonts w:ascii="Times New Roman" w:hAnsi="Times New Roman" w:cs="Times New Roman"/>
                <w:spacing w:val="-1"/>
              </w:rPr>
              <w:t>сты,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демонстрируя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понимание прочитанн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го.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6-9.2</w:t>
            </w:r>
          </w:p>
        </w:tc>
      </w:tr>
      <w:tr w:rsidR="009D6543" w:rsidRPr="0056596E" w:rsidTr="006F70FD">
        <w:tc>
          <w:tcPr>
            <w:tcW w:w="2376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Письменная речь.</w:t>
            </w: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заполнять</w:t>
            </w:r>
            <w:r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анкеты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формуляры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соответствии</w:t>
            </w:r>
            <w:r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нормами,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принятыми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стране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изучаемого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языка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при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условии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увеличения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размеров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текста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бла</w:t>
            </w:r>
            <w:r w:rsidRPr="0056596E">
              <w:rPr>
                <w:rFonts w:ascii="Times New Roman" w:hAnsi="Times New Roman" w:cs="Times New Roman"/>
              </w:rPr>
              <w:t>н</w:t>
            </w:r>
            <w:r w:rsidRPr="0056596E">
              <w:rPr>
                <w:rFonts w:ascii="Times New Roman" w:hAnsi="Times New Roman" w:cs="Times New Roman"/>
              </w:rPr>
              <w:t>ков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помощи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учителя</w:t>
            </w:r>
            <w:r w:rsidRPr="0056596E">
              <w:rPr>
                <w:rFonts w:ascii="Times New Roman" w:hAnsi="Times New Roman" w:cs="Times New Roman"/>
              </w:rPr>
              <w:t xml:space="preserve"> или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ассистента.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</w:pPr>
            <w:r w:rsidRPr="0056596E">
              <w:rPr>
                <w:rFonts w:ascii="Times New Roman" w:hAnsi="Times New Roman" w:cs="Times New Roman"/>
              </w:rPr>
              <w:t xml:space="preserve">- </w:t>
            </w:r>
            <w:r w:rsidRPr="0056596E">
              <w:rPr>
                <w:rFonts w:ascii="Times New Roman" w:hAnsi="Times New Roman" w:cs="Times New Roman"/>
                <w:spacing w:val="-1"/>
              </w:rPr>
              <w:t>писать</w:t>
            </w:r>
            <w:r w:rsidRPr="0056596E">
              <w:rPr>
                <w:rFonts w:ascii="Times New Roman" w:hAnsi="Times New Roman" w:cs="Times New Roman"/>
              </w:rPr>
              <w:t xml:space="preserve"> небольшие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письменные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высказывания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опорой 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образец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/план.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23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 xml:space="preserve">Языковая компе- </w:t>
            </w:r>
            <w:proofErr w:type="spellStart"/>
            <w:r w:rsidRPr="0056596E">
              <w:rPr>
                <w:rFonts w:ascii="Times New Roman" w:hAnsi="Times New Roman" w:cs="Times New Roman"/>
                <w:b/>
                <w:spacing w:val="-1"/>
              </w:rPr>
              <w:t>тентность</w:t>
            </w:r>
            <w:proofErr w:type="spellEnd"/>
            <w:r w:rsidRPr="0056596E">
              <w:rPr>
                <w:rFonts w:ascii="Times New Roman" w:hAnsi="Times New Roman" w:cs="Times New Roman"/>
                <w:b/>
                <w:spacing w:val="-1"/>
              </w:rPr>
              <w:t>.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Орфография и пунктуация.</w:t>
            </w: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правильно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изученные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слова;</w:t>
            </w:r>
          </w:p>
          <w:p w:rsidR="009D6543" w:rsidRPr="0056596E" w:rsidRDefault="009D6543" w:rsidP="00521944">
            <w:pPr>
              <w:pStyle w:val="TableParagraph"/>
              <w:tabs>
                <w:tab w:val="left" w:pos="2097"/>
                <w:tab w:val="left" w:pos="3767"/>
              </w:tabs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правильно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ставить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знаки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препинания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конце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предложения: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точку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конце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повествовательного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предложения,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596E">
              <w:rPr>
                <w:rFonts w:ascii="Times New Roman" w:hAnsi="Times New Roman" w:cs="Times New Roman"/>
                <w:spacing w:val="-1"/>
              </w:rPr>
              <w:t>вопро-сительный</w:t>
            </w:r>
            <w:proofErr w:type="spellEnd"/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знак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конце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просительного предложения, восклицательный</w:t>
            </w:r>
            <w:r w:rsidRPr="0056596E">
              <w:rPr>
                <w:rFonts w:ascii="Times New Roman" w:hAnsi="Times New Roman" w:cs="Times New Roman"/>
                <w:spacing w:val="6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знак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конце восклицательного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предложения;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Фонетическая ст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рона речи.</w:t>
            </w: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различать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слух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адекватно,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без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фонематич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ских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ошибок,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ведущих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сбою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коммуникации,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произносить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изучаемого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иностранного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яз</w:t>
            </w:r>
            <w:r w:rsidRPr="0056596E">
              <w:rPr>
                <w:rFonts w:ascii="Times New Roman" w:hAnsi="Times New Roman" w:cs="Times New Roman"/>
                <w:spacing w:val="-1"/>
              </w:rPr>
              <w:t>ы</w:t>
            </w:r>
            <w:r w:rsidRPr="0056596E">
              <w:rPr>
                <w:rFonts w:ascii="Times New Roman" w:hAnsi="Times New Roman" w:cs="Times New Roman"/>
                <w:spacing w:val="-1"/>
              </w:rPr>
              <w:t>ка;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соблюдать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правильное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ударение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изученных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</w:t>
            </w:r>
            <w:r w:rsidRPr="0056596E">
              <w:rPr>
                <w:rFonts w:ascii="Times New Roman" w:hAnsi="Times New Roman" w:cs="Times New Roman"/>
              </w:rPr>
              <w:t>вах;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различать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коммуникативные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типы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предложений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их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интонации;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6F70FD">
        <w:tc>
          <w:tcPr>
            <w:tcW w:w="2376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Грамматическая сторона речи.</w:t>
            </w: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оперировать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процессе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устного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письменного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общения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основными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синтаксическими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констру</w:t>
            </w:r>
            <w:r w:rsidRPr="0056596E">
              <w:rPr>
                <w:rFonts w:ascii="Times New Roman" w:hAnsi="Times New Roman" w:cs="Times New Roman"/>
                <w:spacing w:val="-1"/>
              </w:rPr>
              <w:t>к</w:t>
            </w:r>
            <w:r w:rsidRPr="0056596E">
              <w:rPr>
                <w:rFonts w:ascii="Times New Roman" w:hAnsi="Times New Roman" w:cs="Times New Roman"/>
                <w:spacing w:val="-1"/>
              </w:rPr>
              <w:t>циями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морфологическими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формами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соотве</w:t>
            </w:r>
            <w:r w:rsidRPr="0056596E">
              <w:rPr>
                <w:rFonts w:ascii="Times New Roman" w:hAnsi="Times New Roman" w:cs="Times New Roman"/>
                <w:spacing w:val="-1"/>
              </w:rPr>
              <w:t>т</w:t>
            </w:r>
            <w:r w:rsidRPr="0056596E">
              <w:rPr>
                <w:rFonts w:ascii="Times New Roman" w:hAnsi="Times New Roman" w:cs="Times New Roman"/>
                <w:spacing w:val="-1"/>
              </w:rPr>
              <w:t>ствии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коммуникативной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задачей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комму</w:t>
            </w:r>
            <w:r w:rsidRPr="0056596E">
              <w:rPr>
                <w:rFonts w:ascii="Times New Roman" w:hAnsi="Times New Roman" w:cs="Times New Roman"/>
                <w:spacing w:val="-1"/>
              </w:rPr>
              <w:t>ник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тивно-значимом </w:t>
            </w:r>
            <w:r w:rsidRPr="0056596E">
              <w:rPr>
                <w:rFonts w:ascii="Times New Roman" w:hAnsi="Times New Roman" w:cs="Times New Roman"/>
              </w:rPr>
              <w:t>контексте: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9.-9.2</w:t>
            </w:r>
          </w:p>
        </w:tc>
      </w:tr>
      <w:tr w:rsidR="009D6543" w:rsidRPr="0056596E" w:rsidTr="006F70FD">
        <w:trPr>
          <w:trHeight w:val="2538"/>
        </w:trPr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распознавать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употреблять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различные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коммуникативные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типы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предложений: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повествов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</w:rPr>
              <w:t>тельные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(в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утвердительной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отрицательной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</w:t>
            </w:r>
            <w:r w:rsidRPr="0056596E">
              <w:rPr>
                <w:rFonts w:ascii="Times New Roman" w:hAnsi="Times New Roman" w:cs="Times New Roman"/>
                <w:spacing w:val="-1"/>
              </w:rPr>
              <w:t>р</w:t>
            </w:r>
            <w:r w:rsidRPr="0056596E">
              <w:rPr>
                <w:rFonts w:ascii="Times New Roman" w:hAnsi="Times New Roman" w:cs="Times New Roman"/>
                <w:spacing w:val="-1"/>
              </w:rPr>
              <w:t>ме)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вопросительные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(общий,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специальный,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альте</w:t>
            </w:r>
            <w:r w:rsidRPr="0056596E">
              <w:rPr>
                <w:rFonts w:ascii="Times New Roman" w:hAnsi="Times New Roman" w:cs="Times New Roman"/>
                <w:spacing w:val="-1"/>
              </w:rPr>
              <w:t>р</w:t>
            </w:r>
            <w:r w:rsidRPr="0056596E">
              <w:rPr>
                <w:rFonts w:ascii="Times New Roman" w:hAnsi="Times New Roman" w:cs="Times New Roman"/>
                <w:spacing w:val="-1"/>
              </w:rPr>
              <w:t>на</w:t>
            </w:r>
            <w:r w:rsidRPr="0056596E">
              <w:rPr>
                <w:rFonts w:ascii="Times New Roman" w:hAnsi="Times New Roman" w:cs="Times New Roman"/>
              </w:rPr>
              <w:t>тивный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разделительный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вопросы),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побуд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тельные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(в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утвердительной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отрицательной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</w:t>
            </w:r>
            <w:r w:rsidRPr="0056596E">
              <w:rPr>
                <w:rFonts w:ascii="Times New Roman" w:hAnsi="Times New Roman" w:cs="Times New Roman"/>
                <w:spacing w:val="-1"/>
              </w:rPr>
              <w:t>р</w:t>
            </w:r>
            <w:r w:rsidRPr="0056596E">
              <w:rPr>
                <w:rFonts w:ascii="Times New Roman" w:hAnsi="Times New Roman" w:cs="Times New Roman"/>
                <w:spacing w:val="-1"/>
              </w:rPr>
              <w:t>ме)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восклицательные;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</w:pPr>
            <w:r w:rsidRPr="0056596E">
              <w:rPr>
                <w:rFonts w:ascii="Times New Roman" w:hAnsi="Times New Roman" w:cs="Times New Roman"/>
                <w:spacing w:val="-1"/>
              </w:rPr>
              <w:t>распознавать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употреблять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различные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грам</w:t>
            </w:r>
            <w:r w:rsidRPr="0056596E">
              <w:rPr>
                <w:rFonts w:ascii="Times New Roman" w:hAnsi="Times New Roman" w:cs="Times New Roman"/>
                <w:spacing w:val="-1"/>
              </w:rPr>
              <w:t>матические средства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Лексическая ст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рона речи.</w:t>
            </w: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узнавать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письменном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звучащем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тексте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</w:t>
            </w:r>
            <w:r w:rsidRPr="0056596E">
              <w:rPr>
                <w:rFonts w:ascii="Times New Roman" w:hAnsi="Times New Roman" w:cs="Times New Roman"/>
                <w:spacing w:val="-1"/>
              </w:rPr>
              <w:t>у</w:t>
            </w:r>
            <w:r w:rsidRPr="0056596E">
              <w:rPr>
                <w:rFonts w:ascii="Times New Roman" w:hAnsi="Times New Roman" w:cs="Times New Roman"/>
                <w:spacing w:val="-1"/>
              </w:rPr>
              <w:t>чен</w:t>
            </w:r>
            <w:r w:rsidRPr="0056596E">
              <w:rPr>
                <w:rFonts w:ascii="Times New Roman" w:hAnsi="Times New Roman" w:cs="Times New Roman"/>
              </w:rPr>
              <w:t>ные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лексические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единицы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(слова,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словосочет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ния,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реплики-клише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речевого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этикета),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том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числе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многозначные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пределах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тематики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</w:t>
            </w:r>
            <w:r w:rsidRPr="0056596E">
              <w:rPr>
                <w:rFonts w:ascii="Times New Roman" w:hAnsi="Times New Roman" w:cs="Times New Roman"/>
                <w:spacing w:val="-1"/>
              </w:rPr>
              <w:t>в</w:t>
            </w:r>
            <w:r w:rsidRPr="0056596E">
              <w:rPr>
                <w:rFonts w:ascii="Times New Roman" w:hAnsi="Times New Roman" w:cs="Times New Roman"/>
                <w:spacing w:val="-1"/>
              </w:rPr>
              <w:t>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школы;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употреблять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устной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письменной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их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</w:t>
            </w:r>
            <w:r w:rsidRPr="0056596E">
              <w:rPr>
                <w:rFonts w:ascii="Times New Roman" w:hAnsi="Times New Roman" w:cs="Times New Roman"/>
              </w:rPr>
              <w:t>новном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изученные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лексические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единицы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(слова,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словосочетания,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реплики-клише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речевого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этикета),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6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том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числе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многозначные,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пределах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тематики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</w:t>
            </w:r>
            <w:r w:rsidRPr="0056596E">
              <w:rPr>
                <w:rFonts w:ascii="Times New Roman" w:hAnsi="Times New Roman" w:cs="Times New Roman"/>
              </w:rPr>
              <w:t>новной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школы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соответствии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решаемой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</w:t>
            </w:r>
            <w:r w:rsidRPr="0056596E">
              <w:rPr>
                <w:rFonts w:ascii="Times New Roman" w:hAnsi="Times New Roman" w:cs="Times New Roman"/>
                <w:spacing w:val="-1"/>
              </w:rPr>
              <w:t>м</w:t>
            </w:r>
            <w:r w:rsidRPr="0056596E">
              <w:rPr>
                <w:rFonts w:ascii="Times New Roman" w:hAnsi="Times New Roman" w:cs="Times New Roman"/>
                <w:spacing w:val="-1"/>
              </w:rPr>
              <w:t>муникативной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задачей;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соблюдать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существующие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английском</w:t>
            </w:r>
            <w:r w:rsidRPr="0056596E">
              <w:rPr>
                <w:rFonts w:ascii="Times New Roman" w:hAnsi="Times New Roman" w:cs="Times New Roman"/>
              </w:rPr>
              <w:t xml:space="preserve"> языке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нормы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лексической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сочетаемости;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37273C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b/>
                <w:bCs/>
                <w:i/>
                <w:iCs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6F70FD">
        <w:tc>
          <w:tcPr>
            <w:tcW w:w="2376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За весь курс обуч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ния иностранному языку.</w:t>
            </w: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34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вести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диалог-обмен</w:t>
            </w:r>
            <w:r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мнениями;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брать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давать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ин</w:t>
            </w:r>
            <w:r w:rsidRPr="0056596E">
              <w:rPr>
                <w:rFonts w:ascii="Times New Roman" w:hAnsi="Times New Roman" w:cs="Times New Roman"/>
                <w:spacing w:val="-1"/>
              </w:rPr>
              <w:t>тервью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делать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сообщение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заданную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"/>
              </w:rPr>
              <w:t>тему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основе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прочитанного;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комментировать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факты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проч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тан</w:t>
            </w:r>
            <w:r w:rsidRPr="0056596E">
              <w:rPr>
                <w:rFonts w:ascii="Times New Roman" w:hAnsi="Times New Roman" w:cs="Times New Roman"/>
              </w:rPr>
              <w:t xml:space="preserve">ного/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прослушанного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текста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34"/>
            </w:pPr>
            <w:r w:rsidRPr="0056596E">
              <w:rPr>
                <w:rFonts w:ascii="Times New Roman" w:hAnsi="Times New Roman" w:cs="Times New Roman"/>
              </w:rPr>
              <w:t xml:space="preserve">- 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выделять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основную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тему 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воспринимаемом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слух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тексте;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устанавливать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причинно-следственную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взаим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связь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фактов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событий,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изложенных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несло</w:t>
            </w:r>
            <w:r w:rsidRPr="0056596E">
              <w:rPr>
                <w:rFonts w:ascii="Times New Roman" w:hAnsi="Times New Roman" w:cs="Times New Roman"/>
                <w:spacing w:val="-1"/>
              </w:rPr>
              <w:t>ж</w:t>
            </w:r>
            <w:r w:rsidRPr="0056596E">
              <w:rPr>
                <w:rFonts w:ascii="Times New Roman" w:hAnsi="Times New Roman" w:cs="Times New Roman"/>
                <w:spacing w:val="-1"/>
              </w:rPr>
              <w:t>ном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аутентичном </w:t>
            </w:r>
            <w:r w:rsidRPr="0056596E">
              <w:rPr>
                <w:rFonts w:ascii="Times New Roman" w:hAnsi="Times New Roman" w:cs="Times New Roman"/>
              </w:rPr>
              <w:t>тексте;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6-9.2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делать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краткие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выписки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из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текста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целью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их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использования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собственных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устных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высказыв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ниях;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писать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электронное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письмо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(e-</w:t>
            </w:r>
            <w:proofErr w:type="spellStart"/>
            <w:r w:rsidRPr="0056596E">
              <w:rPr>
                <w:rFonts w:ascii="Times New Roman" w:hAnsi="Times New Roman" w:cs="Times New Roman"/>
              </w:rPr>
              <w:t>mail</w:t>
            </w:r>
            <w:proofErr w:type="spellEnd"/>
            <w:r w:rsidRPr="0056596E">
              <w:rPr>
                <w:rFonts w:ascii="Times New Roman" w:hAnsi="Times New Roman" w:cs="Times New Roman"/>
              </w:rPr>
              <w:t>)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зарубе</w:t>
            </w:r>
            <w:r w:rsidRPr="0056596E">
              <w:rPr>
                <w:rFonts w:ascii="Times New Roman" w:hAnsi="Times New Roman" w:cs="Times New Roman"/>
              </w:rPr>
              <w:t>ж</w:t>
            </w:r>
            <w:r w:rsidRPr="0056596E">
              <w:rPr>
                <w:rFonts w:ascii="Times New Roman" w:hAnsi="Times New Roman" w:cs="Times New Roman"/>
              </w:rPr>
              <w:t>ному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другу</w:t>
            </w:r>
            <w:r w:rsidRPr="0056596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ответ</w:t>
            </w:r>
            <w:r w:rsidRPr="0056596E">
              <w:rPr>
                <w:rFonts w:ascii="Times New Roman" w:hAnsi="Times New Roman" w:cs="Times New Roman"/>
              </w:rPr>
              <w:t xml:space="preserve"> 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электронное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письмо-стимул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6F70FD">
        <w:tc>
          <w:tcPr>
            <w:tcW w:w="2376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2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распознавать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употреблять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нескол</w:t>
            </w:r>
            <w:r w:rsidRPr="0056596E">
              <w:rPr>
                <w:rFonts w:ascii="Times New Roman" w:hAnsi="Times New Roman" w:cs="Times New Roman"/>
                <w:spacing w:val="-1"/>
              </w:rPr>
              <w:t>ь</w:t>
            </w:r>
            <w:r w:rsidRPr="0056596E">
              <w:rPr>
                <w:rFonts w:ascii="Times New Roman" w:hAnsi="Times New Roman" w:cs="Times New Roman"/>
                <w:spacing w:val="-1"/>
              </w:rPr>
              <w:t>ких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значениях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многозначные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слова,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изученные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пределах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тематики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основной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</w:t>
            </w:r>
          </w:p>
        </w:tc>
      </w:tr>
    </w:tbl>
    <w:p w:rsidR="009D6543" w:rsidRPr="00B55BE1" w:rsidRDefault="009D6543" w:rsidP="009D6543">
      <w:pPr>
        <w:jc w:val="both"/>
        <w:rPr>
          <w:sz w:val="16"/>
          <w:szCs w:val="16"/>
        </w:rPr>
      </w:pPr>
    </w:p>
    <w:p w:rsidR="009D6543" w:rsidRDefault="009D6543" w:rsidP="009D6543">
      <w:pPr>
        <w:jc w:val="both"/>
        <w:rPr>
          <w:b/>
        </w:rPr>
      </w:pPr>
      <w:r w:rsidRPr="00BD721B">
        <w:rPr>
          <w:b/>
        </w:rPr>
        <w:t>1.2.3.4 История.</w:t>
      </w:r>
    </w:p>
    <w:p w:rsidR="009D6543" w:rsidRPr="00B55BE1" w:rsidRDefault="009D6543" w:rsidP="009D6543">
      <w:pPr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8"/>
        <w:gridCol w:w="5517"/>
        <w:gridCol w:w="1275"/>
        <w:gridCol w:w="1134"/>
      </w:tblGrid>
      <w:tr w:rsidR="009D6543" w:rsidRPr="0056596E" w:rsidTr="006F70FD">
        <w:tc>
          <w:tcPr>
            <w:tcW w:w="2388" w:type="dxa"/>
            <w:shd w:val="clear" w:color="auto" w:fill="auto"/>
            <w:vAlign w:val="center"/>
          </w:tcPr>
          <w:p w:rsidR="009D6543" w:rsidRPr="0056596E" w:rsidRDefault="009D6543" w:rsidP="006F70FD">
            <w:pPr>
              <w:pStyle w:val="TableParagraph"/>
              <w:kinsoku w:val="0"/>
              <w:overflowPunct w:val="0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программы</w:t>
            </w:r>
          </w:p>
        </w:tc>
        <w:tc>
          <w:tcPr>
            <w:tcW w:w="5517" w:type="dxa"/>
            <w:shd w:val="clear" w:color="auto" w:fill="auto"/>
            <w:vAlign w:val="center"/>
          </w:tcPr>
          <w:p w:rsidR="009D6543" w:rsidRPr="0056596E" w:rsidRDefault="009D6543" w:rsidP="006F70FD">
            <w:pPr>
              <w:pStyle w:val="TableParagraph"/>
              <w:kinsoku w:val="0"/>
              <w:overflowPunct w:val="0"/>
              <w:spacing w:line="272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6543" w:rsidRPr="0056596E" w:rsidRDefault="006F70FD" w:rsidP="006F70FD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 xml:space="preserve">Сроки </w:t>
            </w:r>
            <w:r w:rsidR="009D6543"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осво</w:t>
            </w:r>
            <w:r>
              <w:rPr>
                <w:rFonts w:ascii="Times New Roman" w:hAnsi="Times New Roman" w:cs="Times New Roman"/>
                <w:b/>
                <w:bCs/>
                <w:spacing w:val="-1"/>
              </w:rPr>
              <w:t>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6543" w:rsidRPr="0056596E" w:rsidRDefault="009D6543" w:rsidP="006F70FD">
            <w:pPr>
              <w:pStyle w:val="TableParagraph"/>
              <w:kinsoku w:val="0"/>
              <w:overflowPunct w:val="0"/>
              <w:spacing w:line="272" w:lineRule="exact"/>
              <w:ind w:right="142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t>История</w:t>
            </w:r>
            <w:r w:rsidRPr="0056596E">
              <w:rPr>
                <w:b/>
              </w:rPr>
              <w:t xml:space="preserve"> </w:t>
            </w:r>
            <w:r w:rsidRPr="0056596E">
              <w:rPr>
                <w:b/>
                <w:spacing w:val="-1"/>
              </w:rPr>
              <w:t>Древнего</w:t>
            </w:r>
            <w:r w:rsidRPr="0056596E">
              <w:rPr>
                <w:b/>
              </w:rPr>
              <w:t xml:space="preserve"> </w:t>
            </w:r>
            <w:r w:rsidRPr="0056596E">
              <w:rPr>
                <w:b/>
                <w:spacing w:val="-1"/>
              </w:rPr>
              <w:t>мира.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widowControl w:val="0"/>
              <w:tabs>
                <w:tab w:val="left" w:pos="350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</w:pPr>
            <w:r w:rsidRPr="0056596E">
              <w:rPr>
                <w:spacing w:val="-1"/>
              </w:rPr>
              <w:t>- определять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место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исторических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событий</w:t>
            </w:r>
            <w:r w:rsidRPr="0056596E">
              <w:rPr>
                <w:spacing w:val="15"/>
              </w:rPr>
              <w:t xml:space="preserve"> </w:t>
            </w:r>
            <w:r w:rsidRPr="0056596E">
              <w:t>во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времени,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объяснять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смысл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основных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хронол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гических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понятий,</w:t>
            </w:r>
            <w:r w:rsidRPr="0056596E">
              <w:rPr>
                <w:spacing w:val="67"/>
              </w:rPr>
              <w:t xml:space="preserve"> </w:t>
            </w:r>
            <w:r w:rsidRPr="0056596E">
              <w:rPr>
                <w:spacing w:val="-1"/>
              </w:rPr>
              <w:t>терминов</w:t>
            </w:r>
            <w:r w:rsidRPr="0056596E">
              <w:t xml:space="preserve"> </w:t>
            </w:r>
            <w:r w:rsidRPr="0056596E">
              <w:rPr>
                <w:spacing w:val="-1"/>
              </w:rPr>
              <w:t>(тысячелетие,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век,</w:t>
            </w:r>
            <w:r w:rsidRPr="0056596E">
              <w:t xml:space="preserve"> до н.э., н.э.);</w:t>
            </w:r>
          </w:p>
          <w:p w:rsidR="009D6543" w:rsidRPr="0056596E" w:rsidRDefault="009D6543" w:rsidP="00521944">
            <w:pPr>
              <w:widowControl w:val="0"/>
              <w:tabs>
                <w:tab w:val="left" w:pos="273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- первоначальным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основам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чтения</w:t>
            </w:r>
            <w:r w:rsidRPr="0056596E">
              <w:rPr>
                <w:spacing w:val="33"/>
              </w:rPr>
              <w:t xml:space="preserve"> </w:t>
            </w:r>
            <w:r w:rsidRPr="0056596E">
              <w:rPr>
                <w:spacing w:val="-1"/>
              </w:rPr>
              <w:t>исторических</w:t>
            </w:r>
            <w:r w:rsidRPr="0056596E">
              <w:rPr>
                <w:spacing w:val="33"/>
              </w:rPr>
              <w:t xml:space="preserve"> </w:t>
            </w:r>
            <w:r w:rsidRPr="0056596E">
              <w:rPr>
                <w:spacing w:val="-1"/>
              </w:rPr>
              <w:t>карт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2"/>
              </w:rPr>
              <w:t>как</w:t>
            </w:r>
            <w:r w:rsidRPr="0056596E">
              <w:rPr>
                <w:spacing w:val="63"/>
              </w:rPr>
              <w:t xml:space="preserve"> </w:t>
            </w:r>
            <w:r w:rsidRPr="0056596E">
              <w:rPr>
                <w:spacing w:val="-1"/>
              </w:rPr>
              <w:t>источника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информации</w:t>
            </w:r>
            <w:r w:rsidRPr="0056596E">
              <w:rPr>
                <w:spacing w:val="55"/>
              </w:rPr>
              <w:t xml:space="preserve"> </w:t>
            </w:r>
            <w:r w:rsidRPr="0056596E">
              <w:t>о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расселении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lastRenderedPageBreak/>
              <w:t>человеческих</w:t>
            </w:r>
            <w:r w:rsidRPr="0056596E">
              <w:rPr>
                <w:spacing w:val="57"/>
              </w:rPr>
              <w:t xml:space="preserve"> </w:t>
            </w:r>
            <w:r w:rsidRPr="0056596E">
              <w:t>общ</w:t>
            </w:r>
            <w:r w:rsidRPr="0056596E">
              <w:rPr>
                <w:spacing w:val="-1"/>
              </w:rPr>
              <w:t>ностей,</w:t>
            </w:r>
            <w:r w:rsidRPr="0056596E">
              <w:t xml:space="preserve"> </w:t>
            </w:r>
            <w:r w:rsidRPr="0056596E">
              <w:rPr>
                <w:spacing w:val="-1"/>
              </w:rPr>
              <w:t>расположении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древних цивилизаций</w:t>
            </w:r>
            <w:r w:rsidRPr="0056596E">
              <w:t xml:space="preserve"> и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государств;</w:t>
            </w:r>
          </w:p>
          <w:p w:rsidR="009D6543" w:rsidRPr="0056596E" w:rsidRDefault="009D6543" w:rsidP="00521944">
            <w:pPr>
              <w:widowControl w:val="0"/>
              <w:tabs>
                <w:tab w:val="left" w:pos="275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spacing w:val="-1"/>
              </w:rPr>
            </w:pPr>
            <w:r w:rsidRPr="0056596E">
              <w:t>- проводить</w:t>
            </w:r>
            <w:r w:rsidRPr="0056596E">
              <w:rPr>
                <w:spacing w:val="36"/>
              </w:rPr>
              <w:t xml:space="preserve"> </w:t>
            </w:r>
            <w:r w:rsidRPr="0056596E">
              <w:rPr>
                <w:spacing w:val="-1"/>
              </w:rPr>
              <w:t>поиск</w:t>
            </w:r>
            <w:r w:rsidRPr="0056596E">
              <w:rPr>
                <w:spacing w:val="36"/>
              </w:rPr>
              <w:t xml:space="preserve"> </w:t>
            </w:r>
            <w:r w:rsidRPr="0056596E">
              <w:rPr>
                <w:spacing w:val="-1"/>
              </w:rPr>
              <w:t>информации</w:t>
            </w:r>
            <w:r w:rsidRPr="0056596E">
              <w:rPr>
                <w:spacing w:val="36"/>
              </w:rPr>
              <w:t xml:space="preserve"> </w:t>
            </w:r>
            <w:r w:rsidRPr="0056596E">
              <w:t>в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отрывках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с</w:t>
            </w:r>
            <w:r w:rsidRPr="0056596E">
              <w:rPr>
                <w:spacing w:val="-1"/>
              </w:rPr>
              <w:t>торических</w:t>
            </w:r>
            <w:r w:rsidRPr="0056596E">
              <w:rPr>
                <w:spacing w:val="33"/>
              </w:rPr>
              <w:t xml:space="preserve"> </w:t>
            </w:r>
            <w:r w:rsidRPr="0056596E">
              <w:t xml:space="preserve">текстов, </w:t>
            </w:r>
            <w:r w:rsidRPr="0056596E">
              <w:rPr>
                <w:spacing w:val="-1"/>
              </w:rPr>
              <w:t>материальных памятниках</w:t>
            </w:r>
            <w:r w:rsidRPr="0056596E">
              <w:t xml:space="preserve"> 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Древнего</w:t>
            </w:r>
            <w:r w:rsidRPr="0056596E">
              <w:t xml:space="preserve"> </w:t>
            </w:r>
            <w:r w:rsidRPr="0056596E">
              <w:rPr>
                <w:spacing w:val="-1"/>
              </w:rPr>
              <w:t>мира;</w:t>
            </w:r>
          </w:p>
          <w:p w:rsidR="009D6543" w:rsidRPr="0056596E" w:rsidRDefault="009D6543" w:rsidP="00521944">
            <w:pPr>
              <w:widowControl w:val="0"/>
              <w:tabs>
                <w:tab w:val="left" w:pos="316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</w:pPr>
            <w:r w:rsidRPr="0056596E">
              <w:rPr>
                <w:spacing w:val="-1"/>
              </w:rPr>
              <w:t>- описывать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условия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существования,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занятия,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образ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жизни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людей</w:t>
            </w:r>
            <w:r w:rsidRPr="0056596E">
              <w:rPr>
                <w:spacing w:val="17"/>
              </w:rPr>
              <w:t xml:space="preserve"> </w:t>
            </w:r>
            <w:r w:rsidRPr="0056596E">
              <w:t>в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древности,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памя</w:t>
            </w:r>
            <w:r w:rsidRPr="0056596E">
              <w:rPr>
                <w:spacing w:val="-1"/>
              </w:rPr>
              <w:t>т</w:t>
            </w:r>
            <w:r w:rsidRPr="0056596E">
              <w:rPr>
                <w:spacing w:val="-1"/>
              </w:rPr>
              <w:t>ники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древней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культуры;</w:t>
            </w:r>
            <w:r w:rsidRPr="0056596E">
              <w:t xml:space="preserve"> </w:t>
            </w:r>
            <w:r w:rsidRPr="0056596E">
              <w:rPr>
                <w:spacing w:val="-1"/>
              </w:rPr>
              <w:t>рассказывать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t xml:space="preserve">о </w:t>
            </w:r>
            <w:r w:rsidRPr="0056596E">
              <w:rPr>
                <w:spacing w:val="-1"/>
              </w:rPr>
              <w:t>событиях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древней</w:t>
            </w:r>
            <w:r w:rsidRPr="0056596E">
              <w:t xml:space="preserve"> </w:t>
            </w:r>
            <w:r w:rsidRPr="0056596E">
              <w:rPr>
                <w:spacing w:val="-1"/>
              </w:rPr>
              <w:t>истории;</w:t>
            </w:r>
          </w:p>
          <w:p w:rsidR="009D6543" w:rsidRPr="0056596E" w:rsidRDefault="009D6543" w:rsidP="00521944">
            <w:pPr>
              <w:widowControl w:val="0"/>
              <w:tabs>
                <w:tab w:val="left" w:pos="271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- раскрывать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характерные,</w:t>
            </w:r>
            <w:r w:rsidRPr="0056596E">
              <w:rPr>
                <w:spacing w:val="40"/>
              </w:rPr>
              <w:t xml:space="preserve"> </w:t>
            </w:r>
            <w:r w:rsidRPr="0056596E">
              <w:rPr>
                <w:spacing w:val="-1"/>
              </w:rPr>
              <w:t>существенные</w:t>
            </w:r>
            <w:r w:rsidRPr="0056596E">
              <w:rPr>
                <w:spacing w:val="39"/>
              </w:rPr>
              <w:t xml:space="preserve"> </w:t>
            </w:r>
            <w:r w:rsidRPr="0056596E">
              <w:t>черты: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t>положе</w:t>
            </w:r>
            <w:r w:rsidRPr="0056596E">
              <w:t>ния</w:t>
            </w:r>
            <w:r w:rsidRPr="0056596E">
              <w:rPr>
                <w:spacing w:val="45"/>
              </w:rPr>
              <w:t xml:space="preserve"> </w:t>
            </w:r>
            <w:r w:rsidRPr="0056596E">
              <w:rPr>
                <w:spacing w:val="-1"/>
              </w:rPr>
              <w:t>основных</w:t>
            </w:r>
            <w:r w:rsidRPr="0056596E">
              <w:rPr>
                <w:spacing w:val="47"/>
              </w:rPr>
              <w:t xml:space="preserve"> </w:t>
            </w:r>
            <w:r w:rsidRPr="0056596E">
              <w:rPr>
                <w:spacing w:val="-2"/>
              </w:rPr>
              <w:t>групп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населения</w:t>
            </w:r>
            <w:r w:rsidRPr="0056596E">
              <w:rPr>
                <w:spacing w:val="45"/>
              </w:rPr>
              <w:t xml:space="preserve"> </w:t>
            </w:r>
            <w:r w:rsidRPr="0056596E">
              <w:t>в</w:t>
            </w:r>
            <w:r w:rsidRPr="0056596E">
              <w:rPr>
                <w:spacing w:val="47"/>
              </w:rPr>
              <w:t xml:space="preserve"> </w:t>
            </w:r>
            <w:r w:rsidRPr="0056596E">
              <w:rPr>
                <w:spacing w:val="-1"/>
              </w:rPr>
              <w:t>дре</w:t>
            </w:r>
            <w:r w:rsidRPr="0056596E">
              <w:rPr>
                <w:spacing w:val="-1"/>
              </w:rPr>
              <w:t>в</w:t>
            </w:r>
            <w:r w:rsidRPr="0056596E">
              <w:rPr>
                <w:spacing w:val="-1"/>
              </w:rPr>
              <w:t>невосточных</w:t>
            </w:r>
            <w:r w:rsidRPr="0056596E">
              <w:rPr>
                <w:spacing w:val="47"/>
              </w:rPr>
              <w:t xml:space="preserve"> </w:t>
            </w:r>
            <w:r w:rsidRPr="0056596E">
              <w:t>и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античных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обществах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(правители</w:t>
            </w:r>
            <w:r w:rsidRPr="0056596E">
              <w:rPr>
                <w:spacing w:val="36"/>
              </w:rPr>
              <w:t xml:space="preserve"> </w:t>
            </w:r>
            <w:r w:rsidRPr="0056596E">
              <w:t>и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подданные,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свободные</w:t>
            </w:r>
            <w:r w:rsidRPr="0056596E">
              <w:rPr>
                <w:spacing w:val="34"/>
              </w:rPr>
              <w:t xml:space="preserve"> </w:t>
            </w:r>
            <w:r w:rsidRPr="0056596E">
              <w:t>и</w:t>
            </w:r>
            <w:r w:rsidRPr="0056596E">
              <w:rPr>
                <w:spacing w:val="61"/>
              </w:rPr>
              <w:t xml:space="preserve"> </w:t>
            </w:r>
            <w:r w:rsidRPr="0056596E">
              <w:rPr>
                <w:spacing w:val="-1"/>
              </w:rPr>
              <w:t>рабы);</w:t>
            </w:r>
            <w:r w:rsidRPr="0056596E">
              <w:t xml:space="preserve"> </w:t>
            </w:r>
            <w:r w:rsidRPr="0056596E">
              <w:rPr>
                <w:spacing w:val="-1"/>
              </w:rPr>
              <w:t>религиозных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верований</w:t>
            </w:r>
            <w:r w:rsidRPr="0056596E">
              <w:t xml:space="preserve"> </w:t>
            </w:r>
            <w:r w:rsidRPr="0056596E">
              <w:rPr>
                <w:spacing w:val="-1"/>
              </w:rPr>
              <w:t>людей</w:t>
            </w:r>
            <w:r w:rsidRPr="0056596E">
              <w:t xml:space="preserve"> в </w:t>
            </w:r>
            <w:r w:rsidRPr="0056596E">
              <w:rPr>
                <w:spacing w:val="-1"/>
              </w:rPr>
              <w:t>древности;</w:t>
            </w:r>
          </w:p>
          <w:p w:rsidR="009D6543" w:rsidRPr="0056596E" w:rsidRDefault="009D6543" w:rsidP="00521944">
            <w:pPr>
              <w:widowControl w:val="0"/>
              <w:tabs>
                <w:tab w:val="left" w:pos="314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spacing w:val="-1"/>
              </w:rPr>
            </w:pPr>
            <w:r w:rsidRPr="0056596E">
              <w:t>- объяснять,</w:t>
            </w:r>
            <w:r w:rsidRPr="0056596E">
              <w:rPr>
                <w:spacing w:val="23"/>
              </w:rPr>
              <w:t xml:space="preserve"> </w:t>
            </w:r>
            <w:r w:rsidRPr="0056596E">
              <w:t>в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чем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заключались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назначение</w:t>
            </w:r>
            <w:r w:rsidRPr="0056596E">
              <w:rPr>
                <w:spacing w:val="20"/>
              </w:rPr>
              <w:t xml:space="preserve"> </w:t>
            </w:r>
            <w:r w:rsidRPr="0056596E">
              <w:t>и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х</w:t>
            </w:r>
            <w:r w:rsidRPr="0056596E">
              <w:rPr>
                <w:spacing w:val="-1"/>
              </w:rPr>
              <w:t>у</w:t>
            </w:r>
            <w:r w:rsidRPr="0056596E">
              <w:rPr>
                <w:spacing w:val="-1"/>
              </w:rPr>
              <w:t>дожественные</w:t>
            </w:r>
            <w:r w:rsidRPr="0056596E">
              <w:rPr>
                <w:spacing w:val="39"/>
              </w:rPr>
              <w:t xml:space="preserve"> </w:t>
            </w:r>
            <w:r w:rsidRPr="0056596E">
              <w:t>достоинства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памятников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древней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t>культуры:</w:t>
            </w:r>
            <w:r w:rsidRPr="0056596E">
              <w:rPr>
                <w:spacing w:val="40"/>
              </w:rPr>
              <w:t xml:space="preserve"> </w:t>
            </w:r>
            <w:r w:rsidRPr="0056596E">
              <w:t>ар</w:t>
            </w:r>
            <w:r w:rsidRPr="0056596E">
              <w:rPr>
                <w:spacing w:val="-1"/>
              </w:rPr>
              <w:t>хитектурных</w:t>
            </w:r>
            <w:r w:rsidRPr="0056596E">
              <w:rPr>
                <w:spacing w:val="44"/>
              </w:rPr>
              <w:t xml:space="preserve"> </w:t>
            </w:r>
            <w:r w:rsidRPr="0056596E">
              <w:rPr>
                <w:spacing w:val="-1"/>
              </w:rPr>
              <w:t>сооружений,</w:t>
            </w:r>
            <w:r w:rsidRPr="0056596E">
              <w:rPr>
                <w:spacing w:val="40"/>
              </w:rPr>
              <w:t xml:space="preserve"> </w:t>
            </w:r>
            <w:r w:rsidRPr="0056596E">
              <w:rPr>
                <w:spacing w:val="-1"/>
              </w:rPr>
              <w:t>предм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тов</w:t>
            </w:r>
            <w:r w:rsidRPr="0056596E">
              <w:rPr>
                <w:spacing w:val="43"/>
              </w:rPr>
              <w:t xml:space="preserve"> </w:t>
            </w:r>
            <w:r w:rsidRPr="0056596E">
              <w:t>быта,</w:t>
            </w:r>
            <w:r w:rsidRPr="0056596E">
              <w:rPr>
                <w:spacing w:val="42"/>
              </w:rPr>
              <w:t xml:space="preserve"> </w:t>
            </w:r>
            <w:r w:rsidRPr="0056596E">
              <w:rPr>
                <w:spacing w:val="-1"/>
              </w:rPr>
              <w:t>произведений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искусства;</w:t>
            </w:r>
          </w:p>
          <w:p w:rsidR="009D6543" w:rsidRPr="0056596E" w:rsidRDefault="009D6543" w:rsidP="00521944">
            <w:pPr>
              <w:widowControl w:val="0"/>
              <w:tabs>
                <w:tab w:val="left" w:pos="263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</w:pPr>
            <w:r w:rsidRPr="0056596E">
              <w:rPr>
                <w:spacing w:val="-1"/>
              </w:rPr>
              <w:t>- давать</w:t>
            </w:r>
            <w:r w:rsidRPr="0056596E">
              <w:rPr>
                <w:spacing w:val="34"/>
              </w:rPr>
              <w:t xml:space="preserve"> </w:t>
            </w:r>
            <w:r w:rsidRPr="0056596E">
              <w:t>оценку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наиболее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значительным</w:t>
            </w:r>
            <w:r w:rsidRPr="0056596E">
              <w:rPr>
                <w:spacing w:val="32"/>
              </w:rPr>
              <w:t xml:space="preserve"> </w:t>
            </w:r>
            <w:r w:rsidRPr="0056596E">
              <w:t>событ</w:t>
            </w:r>
            <w:r w:rsidRPr="0056596E">
              <w:t>и</w:t>
            </w:r>
            <w:r w:rsidRPr="0056596E">
              <w:t>ям</w:t>
            </w:r>
            <w:r w:rsidRPr="0056596E">
              <w:rPr>
                <w:spacing w:val="32"/>
              </w:rPr>
              <w:t xml:space="preserve"> </w:t>
            </w:r>
            <w:r w:rsidRPr="0056596E">
              <w:t>и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личностям</w:t>
            </w:r>
            <w:r w:rsidRPr="0056596E">
              <w:t xml:space="preserve"> </w:t>
            </w:r>
            <w:r w:rsidRPr="0056596E">
              <w:rPr>
                <w:spacing w:val="-1"/>
              </w:rPr>
              <w:t>древней</w:t>
            </w:r>
            <w:r w:rsidRPr="0056596E">
              <w:t xml:space="preserve"> </w:t>
            </w:r>
            <w:r w:rsidRPr="0056596E">
              <w:rPr>
                <w:spacing w:val="-1"/>
              </w:rPr>
              <w:t>истории.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  <w:i/>
              </w:rPr>
            </w:pPr>
            <w:r w:rsidRPr="0056596E">
              <w:rPr>
                <w:b/>
                <w:i/>
              </w:rPr>
              <w:lastRenderedPageBreak/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widowControl w:val="0"/>
              <w:tabs>
                <w:tab w:val="left" w:pos="328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давать</w:t>
            </w:r>
            <w:r w:rsidRPr="0056596E">
              <w:rPr>
                <w:spacing w:val="39"/>
              </w:rPr>
              <w:t xml:space="preserve"> </w:t>
            </w:r>
            <w:r w:rsidRPr="0056596E">
              <w:t xml:space="preserve">характеристику </w:t>
            </w:r>
            <w:r w:rsidRPr="0056596E">
              <w:rPr>
                <w:spacing w:val="-1"/>
              </w:rPr>
              <w:t>общественного</w:t>
            </w:r>
            <w:r w:rsidRPr="0056596E">
              <w:t xml:space="preserve"> </w:t>
            </w:r>
            <w:r w:rsidRPr="0056596E">
              <w:rPr>
                <w:spacing w:val="-1"/>
              </w:rPr>
              <w:t>строя</w:t>
            </w:r>
            <w:r w:rsidRPr="0056596E">
              <w:rPr>
                <w:spacing w:val="38"/>
              </w:rPr>
              <w:t xml:space="preserve"> </w:t>
            </w:r>
            <w:r w:rsidRPr="0056596E">
              <w:rPr>
                <w:spacing w:val="-1"/>
              </w:rPr>
              <w:t>дре</w:t>
            </w:r>
            <w:r w:rsidRPr="0056596E">
              <w:rPr>
                <w:spacing w:val="-1"/>
              </w:rPr>
              <w:t>в</w:t>
            </w:r>
            <w:r w:rsidRPr="0056596E">
              <w:rPr>
                <w:spacing w:val="-1"/>
              </w:rPr>
              <w:t>них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государств;</w:t>
            </w:r>
          </w:p>
          <w:p w:rsidR="009D6543" w:rsidRPr="0056596E" w:rsidRDefault="009D6543" w:rsidP="00521944">
            <w:pPr>
              <w:widowControl w:val="0"/>
              <w:tabs>
                <w:tab w:val="left" w:pos="249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сопоставлять</w:t>
            </w:r>
            <w:r w:rsidRPr="0056596E">
              <w:rPr>
                <w:spacing w:val="19"/>
              </w:rPr>
              <w:t xml:space="preserve"> </w:t>
            </w:r>
            <w:r w:rsidRPr="0056596E">
              <w:rPr>
                <w:spacing w:val="-1"/>
              </w:rPr>
              <w:t>свидетельства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различных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историч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ских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ис</w:t>
            </w:r>
            <w:r w:rsidRPr="0056596E">
              <w:t xml:space="preserve">точников, </w:t>
            </w:r>
            <w:r w:rsidRPr="0056596E">
              <w:rPr>
                <w:spacing w:val="-1"/>
              </w:rPr>
              <w:t>выявляя</w:t>
            </w:r>
            <w:r w:rsidRPr="0056596E">
              <w:t xml:space="preserve"> в </w:t>
            </w:r>
            <w:r w:rsidRPr="0056596E">
              <w:rPr>
                <w:spacing w:val="-1"/>
              </w:rPr>
              <w:t>них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 xml:space="preserve">общее </w:t>
            </w:r>
            <w:r w:rsidRPr="0056596E">
              <w:t xml:space="preserve">и </w:t>
            </w:r>
            <w:r w:rsidRPr="0056596E">
              <w:rPr>
                <w:spacing w:val="-1"/>
              </w:rPr>
              <w:t>различия;</w:t>
            </w:r>
          </w:p>
          <w:p w:rsidR="009D6543" w:rsidRPr="0056596E" w:rsidRDefault="009D6543" w:rsidP="00521944">
            <w:pPr>
              <w:widowControl w:val="0"/>
              <w:tabs>
                <w:tab w:val="left" w:pos="251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</w:pPr>
            <w:r w:rsidRPr="0056596E">
              <w:rPr>
                <w:spacing w:val="-1"/>
              </w:rPr>
              <w:t>видеть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проявления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влияния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античного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искусства</w:t>
            </w:r>
            <w:r w:rsidRPr="0056596E">
              <w:rPr>
                <w:spacing w:val="20"/>
              </w:rPr>
              <w:t xml:space="preserve"> </w:t>
            </w:r>
            <w:r w:rsidRPr="0056596E">
              <w:t>в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окружающей</w:t>
            </w:r>
            <w:r w:rsidRPr="0056596E">
              <w:t xml:space="preserve"> </w:t>
            </w:r>
            <w:r w:rsidRPr="0056596E">
              <w:rPr>
                <w:spacing w:val="-1"/>
              </w:rPr>
              <w:t>среде;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6F70FD">
              <w:rPr>
                <w:b/>
                <w:bCs/>
                <w:i/>
                <w:iCs/>
                <w:spacing w:val="-1"/>
                <w:highlight w:val="yellow"/>
              </w:rPr>
              <w:t>Выпускник</w:t>
            </w:r>
            <w:r w:rsidRPr="006F70FD">
              <w:rPr>
                <w:b/>
                <w:bCs/>
                <w:i/>
                <w:iCs/>
                <w:highlight w:val="yellow"/>
              </w:rPr>
              <w:t xml:space="preserve"> научится:</w:t>
            </w:r>
          </w:p>
        </w:tc>
      </w:tr>
      <w:tr w:rsidR="009D6543" w:rsidRPr="0056596E" w:rsidTr="006F70FD">
        <w:trPr>
          <w:trHeight w:val="11789"/>
        </w:trPr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lastRenderedPageBreak/>
              <w:t>История</w:t>
            </w:r>
            <w:r w:rsidRPr="0056596E">
              <w:rPr>
                <w:b/>
              </w:rPr>
              <w:t xml:space="preserve"> </w:t>
            </w:r>
            <w:r w:rsidRPr="0056596E">
              <w:rPr>
                <w:b/>
                <w:spacing w:val="-1"/>
              </w:rPr>
              <w:t>средних</w:t>
            </w:r>
            <w:r w:rsidRPr="0056596E">
              <w:rPr>
                <w:b/>
                <w:spacing w:val="2"/>
              </w:rPr>
              <w:t xml:space="preserve"> </w:t>
            </w:r>
            <w:r w:rsidRPr="0056596E">
              <w:rPr>
                <w:b/>
                <w:spacing w:val="-1"/>
              </w:rPr>
              <w:t>веков.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2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локализовать</w:t>
            </w:r>
            <w:r w:rsidRPr="0056596E">
              <w:rPr>
                <w:spacing w:val="32"/>
              </w:rPr>
              <w:t xml:space="preserve"> </w:t>
            </w:r>
            <w:r>
              <w:t>во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времени</w:t>
            </w:r>
            <w:r w:rsidRPr="0056596E">
              <w:rPr>
                <w:spacing w:val="31"/>
              </w:rPr>
              <w:t xml:space="preserve"> </w:t>
            </w:r>
            <w:r>
              <w:t>общие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рамки</w:t>
            </w:r>
            <w:r w:rsidRPr="0056596E">
              <w:rPr>
                <w:spacing w:val="29"/>
              </w:rPr>
              <w:t xml:space="preserve"> </w:t>
            </w:r>
            <w:r>
              <w:t>и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события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Средневековья,</w:t>
            </w:r>
            <w:r w:rsidRPr="0056596E">
              <w:rPr>
                <w:spacing w:val="50"/>
              </w:rPr>
              <w:t xml:space="preserve"> </w:t>
            </w:r>
            <w:r w:rsidRPr="0056596E">
              <w:rPr>
                <w:spacing w:val="-1"/>
              </w:rPr>
              <w:t>этапы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становления</w:t>
            </w:r>
            <w:r w:rsidRPr="0056596E">
              <w:rPr>
                <w:spacing w:val="50"/>
              </w:rPr>
              <w:t xml:space="preserve"> </w:t>
            </w:r>
            <w:r>
              <w:t>и</w:t>
            </w:r>
            <w:r w:rsidRPr="0056596E">
              <w:rPr>
                <w:spacing w:val="51"/>
              </w:rPr>
              <w:t xml:space="preserve"> </w:t>
            </w:r>
            <w:r>
              <w:t>развития</w:t>
            </w:r>
            <w:r w:rsidRPr="0056596E">
              <w:rPr>
                <w:spacing w:val="50"/>
              </w:rPr>
              <w:t xml:space="preserve"> </w:t>
            </w:r>
            <w:r w:rsidRPr="0056596E">
              <w:rPr>
                <w:spacing w:val="-1"/>
              </w:rPr>
              <w:t>Русского</w:t>
            </w:r>
            <w:r w:rsidRPr="0056596E">
              <w:rPr>
                <w:spacing w:val="50"/>
              </w:rPr>
              <w:t xml:space="preserve"> </w:t>
            </w:r>
            <w:r w:rsidRPr="0056596E">
              <w:rPr>
                <w:spacing w:val="-1"/>
              </w:rPr>
              <w:t>государства;</w:t>
            </w:r>
            <w:r w:rsidRPr="0056596E">
              <w:rPr>
                <w:spacing w:val="9"/>
              </w:rPr>
              <w:t xml:space="preserve"> </w:t>
            </w:r>
            <w:r w:rsidRPr="0056596E">
              <w:rPr>
                <w:spacing w:val="-1"/>
              </w:rPr>
              <w:t>соотносить</w:t>
            </w:r>
            <w:r w:rsidRPr="0056596E">
              <w:rPr>
                <w:spacing w:val="10"/>
              </w:rPr>
              <w:t xml:space="preserve"> </w:t>
            </w:r>
            <w:r>
              <w:t>хр</w:t>
            </w:r>
            <w:r>
              <w:t>о</w:t>
            </w:r>
            <w:r>
              <w:t>нологию</w:t>
            </w:r>
            <w:r w:rsidRPr="0056596E">
              <w:rPr>
                <w:spacing w:val="7"/>
              </w:rPr>
              <w:t xml:space="preserve"> </w:t>
            </w:r>
            <w:r w:rsidRPr="0056596E">
              <w:rPr>
                <w:spacing w:val="-1"/>
              </w:rPr>
              <w:t>истории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Руси</w:t>
            </w:r>
            <w:r w:rsidRPr="0056596E">
              <w:rPr>
                <w:spacing w:val="10"/>
              </w:rPr>
              <w:t xml:space="preserve"> </w:t>
            </w:r>
            <w:r>
              <w:t>и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всеобщей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истории;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использовать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историческую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карту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как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источник</w:t>
            </w:r>
            <w:r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информации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территории,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об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экономических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культурных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цен</w:t>
            </w:r>
            <w:r w:rsidRPr="0056596E">
              <w:rPr>
                <w:rFonts w:ascii="Times New Roman" w:hAnsi="Times New Roman" w:cs="Times New Roman"/>
              </w:rPr>
              <w:t>трах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Руси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других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государств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Средние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века,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направлениях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крупнейших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пер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движений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людей</w:t>
            </w:r>
            <w:r w:rsidRPr="0056596E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–</w:t>
            </w:r>
            <w:r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походов,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завоеваний,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колон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заций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др.;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2"/>
              </w:numPr>
              <w:tabs>
                <w:tab w:val="left" w:pos="302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>
              <w:t>проводить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поиск</w:t>
            </w:r>
            <w:r w:rsidRPr="0056596E">
              <w:rPr>
                <w:spacing w:val="60"/>
              </w:rPr>
              <w:t xml:space="preserve"> </w:t>
            </w:r>
            <w:r w:rsidRPr="0056596E">
              <w:rPr>
                <w:spacing w:val="-1"/>
              </w:rPr>
              <w:t>информации</w:t>
            </w:r>
            <w:r>
              <w:t xml:space="preserve"> в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исторических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текстах,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материальных исторических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памятниках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Средневековья;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2"/>
              </w:numPr>
              <w:tabs>
                <w:tab w:val="left" w:pos="458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составлять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описание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образа</w:t>
            </w:r>
            <w:r w:rsidRPr="0056596E">
              <w:rPr>
                <w:spacing w:val="15"/>
              </w:rPr>
              <w:t xml:space="preserve"> </w:t>
            </w:r>
            <w:r>
              <w:t>жизни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различных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2"/>
              </w:rPr>
              <w:t>групп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населения</w:t>
            </w:r>
            <w:r w:rsidRPr="0056596E">
              <w:rPr>
                <w:spacing w:val="21"/>
              </w:rPr>
              <w:t xml:space="preserve"> </w:t>
            </w:r>
            <w:r>
              <w:t>в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средневековых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обществах</w:t>
            </w:r>
            <w:r w:rsidRPr="0056596E">
              <w:rPr>
                <w:spacing w:val="23"/>
              </w:rPr>
              <w:t xml:space="preserve"> </w:t>
            </w:r>
            <w:r>
              <w:t>на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Руси</w:t>
            </w:r>
            <w:r w:rsidRPr="0056596E">
              <w:rPr>
                <w:spacing w:val="22"/>
              </w:rPr>
              <w:t xml:space="preserve"> </w:t>
            </w:r>
            <w:r>
              <w:t>и</w:t>
            </w:r>
            <w:r w:rsidRPr="0056596E">
              <w:rPr>
                <w:spacing w:val="22"/>
              </w:rPr>
              <w:t xml:space="preserve"> </w:t>
            </w:r>
            <w:r>
              <w:t>в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других</w:t>
            </w:r>
            <w:r w:rsidRPr="0056596E">
              <w:rPr>
                <w:spacing w:val="55"/>
              </w:rPr>
              <w:t xml:space="preserve"> </w:t>
            </w:r>
            <w:r>
              <w:t>странах,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памятников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материал</w:t>
            </w:r>
            <w:r w:rsidRPr="0056596E">
              <w:rPr>
                <w:spacing w:val="-1"/>
              </w:rPr>
              <w:t>ь</w:t>
            </w:r>
            <w:r w:rsidRPr="0056596E">
              <w:rPr>
                <w:spacing w:val="-1"/>
              </w:rPr>
              <w:t>ной</w:t>
            </w:r>
            <w:r w:rsidRPr="0056596E">
              <w:rPr>
                <w:spacing w:val="19"/>
              </w:rPr>
              <w:t xml:space="preserve"> </w:t>
            </w:r>
            <w:r>
              <w:t>и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художественной</w:t>
            </w:r>
            <w:r w:rsidRPr="0056596E">
              <w:rPr>
                <w:spacing w:val="53"/>
              </w:rPr>
              <w:t xml:space="preserve"> </w:t>
            </w:r>
            <w:r w:rsidRPr="0056596E">
              <w:rPr>
                <w:spacing w:val="-1"/>
              </w:rPr>
              <w:t>культуры;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рассказывать</w:t>
            </w:r>
            <w:r w:rsidRPr="0056596E">
              <w:rPr>
                <w:spacing w:val="26"/>
              </w:rPr>
              <w:t xml:space="preserve"> </w:t>
            </w:r>
            <w:r>
              <w:t>о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значительных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событиях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средневековой</w:t>
            </w:r>
            <w:r>
              <w:t xml:space="preserve"> </w:t>
            </w:r>
            <w:r w:rsidRPr="0056596E">
              <w:rPr>
                <w:spacing w:val="-1"/>
              </w:rPr>
              <w:t>истории;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2"/>
              </w:numPr>
              <w:tabs>
                <w:tab w:val="left" w:pos="326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13"/>
              </w:rPr>
              <w:t xml:space="preserve"> </w:t>
            </w:r>
            <w:r w:rsidRPr="0056596E">
              <w:rPr>
                <w:spacing w:val="-1"/>
              </w:rPr>
              <w:t>характерные,</w:t>
            </w:r>
            <w:r w:rsidRPr="0056596E">
              <w:rPr>
                <w:spacing w:val="11"/>
              </w:rPr>
              <w:t xml:space="preserve"> </w:t>
            </w:r>
            <w:r w:rsidRPr="0056596E">
              <w:rPr>
                <w:spacing w:val="-1"/>
              </w:rPr>
              <w:t>существенные</w:t>
            </w:r>
            <w:r w:rsidRPr="0056596E">
              <w:rPr>
                <w:spacing w:val="10"/>
              </w:rPr>
              <w:t xml:space="preserve"> </w:t>
            </w:r>
            <w:r>
              <w:t>черты:</w:t>
            </w:r>
            <w:r w:rsidRPr="0056596E">
              <w:rPr>
                <w:spacing w:val="12"/>
              </w:rPr>
              <w:t xml:space="preserve"> </w:t>
            </w:r>
            <w:r w:rsidRPr="0056596E">
              <w:rPr>
                <w:spacing w:val="-1"/>
              </w:rPr>
              <w:t>а)</w:t>
            </w:r>
            <w:r w:rsidRPr="0056596E">
              <w:rPr>
                <w:spacing w:val="11"/>
              </w:rPr>
              <w:t xml:space="preserve"> </w:t>
            </w:r>
            <w:r>
              <w:t>эконо</w:t>
            </w:r>
            <w:r w:rsidRPr="0056596E">
              <w:rPr>
                <w:spacing w:val="-1"/>
              </w:rPr>
              <w:t>мических</w:t>
            </w:r>
            <w:r w:rsidRPr="0056596E">
              <w:rPr>
                <w:spacing w:val="9"/>
              </w:rPr>
              <w:t xml:space="preserve"> </w:t>
            </w:r>
            <w:r>
              <w:t>и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социальных</w:t>
            </w:r>
            <w:r w:rsidRPr="0056596E">
              <w:rPr>
                <w:spacing w:val="11"/>
              </w:rPr>
              <w:t xml:space="preserve"> </w:t>
            </w:r>
            <w:r w:rsidRPr="0056596E">
              <w:rPr>
                <w:spacing w:val="-1"/>
              </w:rPr>
              <w:t>отношений</w:t>
            </w:r>
            <w:r w:rsidRPr="0056596E">
              <w:rPr>
                <w:spacing w:val="7"/>
              </w:rPr>
              <w:t xml:space="preserve"> </w:t>
            </w:r>
            <w:r>
              <w:t>и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п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литического</w:t>
            </w:r>
            <w:r w:rsidRPr="0056596E">
              <w:rPr>
                <w:spacing w:val="9"/>
              </w:rPr>
              <w:t xml:space="preserve"> </w:t>
            </w:r>
            <w:r w:rsidRPr="0056596E">
              <w:rPr>
                <w:spacing w:val="-1"/>
              </w:rPr>
              <w:t>строя</w:t>
            </w:r>
            <w:r w:rsidRPr="0056596E">
              <w:rPr>
                <w:spacing w:val="37"/>
              </w:rPr>
              <w:t xml:space="preserve"> </w:t>
            </w:r>
            <w:r>
              <w:t>на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Руси</w:t>
            </w:r>
            <w:r w:rsidRPr="0056596E">
              <w:rPr>
                <w:spacing w:val="55"/>
              </w:rPr>
              <w:t xml:space="preserve"> </w:t>
            </w:r>
            <w:r>
              <w:t>и</w:t>
            </w:r>
            <w:r w:rsidRPr="0056596E">
              <w:rPr>
                <w:spacing w:val="55"/>
              </w:rPr>
              <w:t xml:space="preserve"> </w:t>
            </w:r>
            <w:r>
              <w:t>в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других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госуда</w:t>
            </w:r>
            <w:r w:rsidRPr="0056596E">
              <w:rPr>
                <w:spacing w:val="-1"/>
              </w:rPr>
              <w:t>р</w:t>
            </w:r>
            <w:r w:rsidRPr="0056596E">
              <w:rPr>
                <w:spacing w:val="-1"/>
              </w:rPr>
              <w:t>ствах;</w:t>
            </w:r>
            <w:r w:rsidRPr="0056596E">
              <w:rPr>
                <w:spacing w:val="55"/>
              </w:rPr>
              <w:t xml:space="preserve"> </w:t>
            </w:r>
            <w:r>
              <w:t>б)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ценностей,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господствовавших</w:t>
            </w:r>
            <w:r w:rsidRPr="0056596E">
              <w:rPr>
                <w:spacing w:val="16"/>
              </w:rPr>
              <w:t xml:space="preserve"> </w:t>
            </w:r>
            <w:r>
              <w:t>в</w:t>
            </w:r>
            <w:r w:rsidRPr="0056596E">
              <w:rPr>
                <w:spacing w:val="13"/>
              </w:rPr>
              <w:t xml:space="preserve"> </w:t>
            </w:r>
            <w:r w:rsidRPr="0056596E">
              <w:rPr>
                <w:spacing w:val="-1"/>
              </w:rPr>
              <w:t>средн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вековых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обществах,</w:t>
            </w:r>
            <w:r w:rsidRPr="0056596E">
              <w:rPr>
                <w:spacing w:val="14"/>
              </w:rPr>
              <w:t xml:space="preserve"> </w:t>
            </w:r>
            <w:r w:rsidRPr="0056596E">
              <w:rPr>
                <w:spacing w:val="-1"/>
              </w:rPr>
              <w:t>религиозных</w:t>
            </w:r>
            <w:r w:rsidRPr="0056596E">
              <w:rPr>
                <w:spacing w:val="14"/>
              </w:rPr>
              <w:t xml:space="preserve"> </w:t>
            </w:r>
            <w:r>
              <w:t>воз</w:t>
            </w:r>
            <w:r w:rsidRPr="0056596E">
              <w:rPr>
                <w:spacing w:val="-1"/>
              </w:rPr>
              <w:t>зрений,</w:t>
            </w:r>
            <w:r>
              <w:t xml:space="preserve"> </w:t>
            </w:r>
            <w:r w:rsidRPr="0056596E">
              <w:rPr>
                <w:spacing w:val="-1"/>
              </w:rPr>
              <w:t>пре</w:t>
            </w:r>
            <w:r w:rsidRPr="0056596E">
              <w:rPr>
                <w:spacing w:val="-1"/>
              </w:rPr>
              <w:t>д</w:t>
            </w:r>
            <w:r w:rsidRPr="0056596E">
              <w:rPr>
                <w:spacing w:val="-1"/>
              </w:rPr>
              <w:t>ставлений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средневекового</w:t>
            </w:r>
            <w:r>
              <w:t xml:space="preserve"> человека</w:t>
            </w:r>
            <w:r w:rsidRPr="0056596E">
              <w:rPr>
                <w:spacing w:val="-1"/>
              </w:rPr>
              <w:t xml:space="preserve"> </w:t>
            </w:r>
            <w:r>
              <w:t xml:space="preserve">о </w:t>
            </w:r>
            <w:r w:rsidRPr="0056596E">
              <w:rPr>
                <w:spacing w:val="-1"/>
              </w:rPr>
              <w:t>мире;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2"/>
              </w:numPr>
              <w:tabs>
                <w:tab w:val="left" w:pos="335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объяснять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причины</w:t>
            </w:r>
            <w:r w:rsidRPr="0056596E">
              <w:rPr>
                <w:spacing w:val="13"/>
              </w:rPr>
              <w:t xml:space="preserve"> </w:t>
            </w:r>
            <w:r>
              <w:t>и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следствия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ключевых</w:t>
            </w:r>
            <w:r w:rsidRPr="0056596E">
              <w:rPr>
                <w:spacing w:val="16"/>
              </w:rPr>
              <w:t xml:space="preserve"> </w:t>
            </w:r>
            <w:r>
              <w:t>с</w:t>
            </w:r>
            <w:r>
              <w:t>о</w:t>
            </w:r>
            <w:r>
              <w:t>бытий</w:t>
            </w:r>
            <w:r w:rsidRPr="0056596E">
              <w:rPr>
                <w:spacing w:val="17"/>
              </w:rPr>
              <w:t xml:space="preserve"> </w:t>
            </w:r>
            <w:r>
              <w:t>оте</w:t>
            </w:r>
            <w:r w:rsidRPr="0056596E">
              <w:rPr>
                <w:spacing w:val="-1"/>
              </w:rPr>
              <w:t>чественной</w:t>
            </w:r>
            <w:r>
              <w:t xml:space="preserve"> и </w:t>
            </w:r>
            <w:r w:rsidRPr="0056596E">
              <w:rPr>
                <w:spacing w:val="-1"/>
              </w:rPr>
              <w:t>всеобщей</w:t>
            </w:r>
            <w:r>
              <w:t xml:space="preserve"> истории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Средних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веков;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82"/>
              </w:numPr>
              <w:tabs>
                <w:tab w:val="left" w:pos="415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сопоставлять</w:t>
            </w:r>
            <w:r w:rsidRPr="0056596E">
              <w:rPr>
                <w:spacing w:val="55"/>
              </w:rPr>
              <w:t xml:space="preserve"> </w:t>
            </w:r>
            <w:r>
              <w:t>развитие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Руси</w:t>
            </w:r>
            <w:r w:rsidRPr="0056596E">
              <w:rPr>
                <w:spacing w:val="55"/>
              </w:rPr>
              <w:t xml:space="preserve"> </w:t>
            </w:r>
            <w:r>
              <w:t>и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других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стран</w:t>
            </w:r>
            <w:r w:rsidRPr="0056596E">
              <w:rPr>
                <w:spacing w:val="55"/>
              </w:rPr>
              <w:t xml:space="preserve"> </w:t>
            </w:r>
            <w:r>
              <w:t>в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период</w:t>
            </w:r>
            <w:r w:rsidRPr="0056596E">
              <w:rPr>
                <w:spacing w:val="48"/>
              </w:rPr>
              <w:t xml:space="preserve"> </w:t>
            </w:r>
            <w:r w:rsidRPr="0056596E">
              <w:rPr>
                <w:spacing w:val="-1"/>
              </w:rPr>
              <w:t>Средневековья,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показывать</w:t>
            </w:r>
            <w:r w:rsidRPr="0056596E">
              <w:rPr>
                <w:spacing w:val="18"/>
              </w:rPr>
              <w:t xml:space="preserve"> </w:t>
            </w:r>
            <w:r>
              <w:t>общие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че</w:t>
            </w:r>
            <w:r w:rsidRPr="0056596E">
              <w:rPr>
                <w:spacing w:val="-1"/>
              </w:rPr>
              <w:t>р</w:t>
            </w:r>
            <w:r w:rsidRPr="0056596E">
              <w:rPr>
                <w:spacing w:val="-1"/>
              </w:rPr>
              <w:t>ты</w:t>
            </w:r>
            <w:r w:rsidRPr="0056596E">
              <w:rPr>
                <w:spacing w:val="18"/>
              </w:rPr>
              <w:t xml:space="preserve"> </w:t>
            </w:r>
            <w:r>
              <w:t>и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особенности</w:t>
            </w:r>
            <w:r w:rsidRPr="0056596E">
              <w:rPr>
                <w:spacing w:val="18"/>
              </w:rPr>
              <w:t xml:space="preserve"> </w:t>
            </w:r>
            <w:r>
              <w:t>(в</w:t>
            </w:r>
            <w:r w:rsidRPr="0056596E">
              <w:rPr>
                <w:spacing w:val="65"/>
              </w:rPr>
              <w:t xml:space="preserve"> </w:t>
            </w:r>
            <w:r w:rsidRPr="0056596E">
              <w:rPr>
                <w:spacing w:val="-1"/>
              </w:rPr>
              <w:t>связи</w:t>
            </w:r>
            <w:r w:rsidRPr="0056596E">
              <w:rPr>
                <w:spacing w:val="10"/>
              </w:rPr>
              <w:t xml:space="preserve"> </w:t>
            </w:r>
            <w:r>
              <w:t>с</w:t>
            </w:r>
            <w:r w:rsidRPr="0056596E">
              <w:rPr>
                <w:spacing w:val="8"/>
              </w:rPr>
              <w:t xml:space="preserve"> </w:t>
            </w:r>
            <w:r w:rsidRPr="0056596E">
              <w:rPr>
                <w:spacing w:val="-1"/>
              </w:rPr>
              <w:t>понятиями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«полит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ческая</w:t>
            </w:r>
            <w:r w:rsidRPr="0056596E">
              <w:rPr>
                <w:spacing w:val="13"/>
              </w:rPr>
              <w:t xml:space="preserve"> </w:t>
            </w:r>
            <w:r w:rsidRPr="0056596E">
              <w:rPr>
                <w:spacing w:val="-1"/>
              </w:rPr>
              <w:t>раздробленность»,</w:t>
            </w:r>
            <w:r w:rsidRPr="0056596E">
              <w:rPr>
                <w:spacing w:val="14"/>
              </w:rPr>
              <w:t xml:space="preserve"> </w:t>
            </w:r>
            <w:r w:rsidRPr="0056596E">
              <w:rPr>
                <w:spacing w:val="-2"/>
              </w:rPr>
              <w:t>«цен</w:t>
            </w:r>
            <w:r w:rsidRPr="0056596E">
              <w:rPr>
                <w:spacing w:val="-1"/>
              </w:rPr>
              <w:t>трализованное го</w:t>
            </w:r>
            <w:r w:rsidRPr="0056596E">
              <w:rPr>
                <w:spacing w:val="-1"/>
              </w:rPr>
              <w:t>с</w:t>
            </w:r>
            <w:r w:rsidRPr="0056596E">
              <w:rPr>
                <w:spacing w:val="-1"/>
              </w:rPr>
              <w:t>ударство»</w:t>
            </w:r>
            <w:r w:rsidRPr="0056596E">
              <w:rPr>
                <w:spacing w:val="-8"/>
              </w:rPr>
              <w:t xml:space="preserve"> </w:t>
            </w:r>
            <w:r>
              <w:t>и др.);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82"/>
              </w:numPr>
              <w:tabs>
                <w:tab w:val="left" w:pos="383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давать</w:t>
            </w:r>
            <w:r w:rsidRPr="0056596E">
              <w:rPr>
                <w:spacing w:val="42"/>
              </w:rPr>
              <w:t xml:space="preserve"> </w:t>
            </w:r>
            <w:r>
              <w:t>оценку</w:t>
            </w:r>
            <w:r w:rsidRPr="0056596E">
              <w:rPr>
                <w:spacing w:val="35"/>
              </w:rPr>
              <w:t xml:space="preserve"> </w:t>
            </w:r>
            <w:r>
              <w:t>событиям</w:t>
            </w:r>
            <w:r w:rsidRPr="0056596E">
              <w:rPr>
                <w:spacing w:val="39"/>
              </w:rPr>
              <w:t xml:space="preserve"> </w:t>
            </w:r>
            <w:r>
              <w:t>и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личностям</w:t>
            </w:r>
            <w:r w:rsidRPr="0056596E">
              <w:rPr>
                <w:spacing w:val="40"/>
              </w:rPr>
              <w:t xml:space="preserve"> </w:t>
            </w:r>
            <w:r w:rsidRPr="0056596E">
              <w:rPr>
                <w:spacing w:val="-1"/>
              </w:rPr>
              <w:t>отеч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ственной</w:t>
            </w:r>
            <w:r w:rsidRPr="0056596E">
              <w:rPr>
                <w:spacing w:val="39"/>
              </w:rPr>
              <w:t xml:space="preserve"> </w:t>
            </w:r>
            <w:r>
              <w:t>и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всеобщей</w:t>
            </w:r>
            <w:r>
              <w:t xml:space="preserve"> истории </w:t>
            </w:r>
            <w:r w:rsidRPr="0056596E">
              <w:rPr>
                <w:spacing w:val="-1"/>
              </w:rPr>
              <w:t>Средних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веков.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  <w:i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17" w:type="dxa"/>
            <w:shd w:val="clear" w:color="auto" w:fill="auto"/>
          </w:tcPr>
          <w:p w:rsidR="009D6543" w:rsidRDefault="009D6543" w:rsidP="009D6543">
            <w:pPr>
              <w:pStyle w:val="a8"/>
              <w:widowControl w:val="0"/>
              <w:numPr>
                <w:ilvl w:val="0"/>
                <w:numId w:val="181"/>
              </w:numPr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</w:pPr>
            <w:r w:rsidRPr="0056596E">
              <w:rPr>
                <w:spacing w:val="-1"/>
              </w:rPr>
              <w:t>давать</w:t>
            </w:r>
            <w:r w:rsidRPr="0056596E">
              <w:rPr>
                <w:spacing w:val="8"/>
              </w:rPr>
              <w:t xml:space="preserve"> </w:t>
            </w:r>
            <w:r w:rsidRPr="0056596E">
              <w:rPr>
                <w:spacing w:val="-1"/>
              </w:rPr>
              <w:t>сопоставительную</w:t>
            </w:r>
            <w:r w:rsidRPr="0056596E">
              <w:rPr>
                <w:spacing w:val="9"/>
              </w:rPr>
              <w:t xml:space="preserve"> </w:t>
            </w:r>
            <w:r>
              <w:t>характеристику</w:t>
            </w:r>
            <w:r w:rsidRPr="0056596E">
              <w:rPr>
                <w:spacing w:val="-1"/>
              </w:rPr>
              <w:t xml:space="preserve"> </w:t>
            </w:r>
            <w:r>
              <w:t>политического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устройства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государств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Среднев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ковья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2"/>
              </w:rPr>
              <w:t>(Русь,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Запад,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Во</w:t>
            </w:r>
            <w:r>
              <w:t>сток);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81"/>
              </w:numPr>
              <w:tabs>
                <w:tab w:val="left" w:pos="278"/>
              </w:tabs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</w:pPr>
            <w:r w:rsidRPr="0056596E">
              <w:rPr>
                <w:spacing w:val="-1"/>
              </w:rPr>
              <w:t>составлять</w:t>
            </w:r>
            <w:r w:rsidRPr="0056596E">
              <w:rPr>
                <w:spacing w:val="36"/>
              </w:rPr>
              <w:t xml:space="preserve"> </w:t>
            </w:r>
            <w:r>
              <w:t>на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основе</w:t>
            </w:r>
            <w:r w:rsidRPr="0056596E">
              <w:rPr>
                <w:spacing w:val="36"/>
              </w:rPr>
              <w:t xml:space="preserve"> </w:t>
            </w:r>
            <w:r w:rsidRPr="0056596E">
              <w:rPr>
                <w:spacing w:val="-1"/>
              </w:rPr>
              <w:t>информации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учебника</w:t>
            </w:r>
            <w:r w:rsidRPr="0056596E">
              <w:rPr>
                <w:spacing w:val="34"/>
              </w:rPr>
              <w:t xml:space="preserve"> </w:t>
            </w:r>
            <w:r>
              <w:t>и</w:t>
            </w:r>
            <w:r w:rsidRPr="0056596E">
              <w:rPr>
                <w:spacing w:val="36"/>
              </w:rPr>
              <w:t xml:space="preserve"> </w:t>
            </w:r>
            <w:r>
              <w:t>дополнительной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литературы</w:t>
            </w:r>
            <w:r w:rsidRPr="0056596E">
              <w:rPr>
                <w:spacing w:val="44"/>
              </w:rPr>
              <w:t xml:space="preserve"> </w:t>
            </w:r>
            <w:r>
              <w:t>описания</w:t>
            </w:r>
            <w:r w:rsidRPr="0056596E">
              <w:rPr>
                <w:spacing w:val="45"/>
              </w:rPr>
              <w:t xml:space="preserve"> </w:t>
            </w:r>
            <w:r w:rsidRPr="0056596E">
              <w:rPr>
                <w:spacing w:val="-1"/>
              </w:rPr>
              <w:t>памятн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ков</w:t>
            </w:r>
            <w:r w:rsidRPr="0056596E">
              <w:rPr>
                <w:spacing w:val="44"/>
              </w:rPr>
              <w:t xml:space="preserve"> </w:t>
            </w:r>
            <w:r w:rsidRPr="0056596E">
              <w:rPr>
                <w:spacing w:val="-1"/>
              </w:rPr>
              <w:t>средневековой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культуры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Руси</w:t>
            </w:r>
            <w:r w:rsidRPr="0056596E">
              <w:rPr>
                <w:spacing w:val="24"/>
              </w:rPr>
              <w:t xml:space="preserve"> </w:t>
            </w:r>
            <w:r>
              <w:t>и</w:t>
            </w:r>
            <w:r w:rsidRPr="0056596E">
              <w:rPr>
                <w:spacing w:val="24"/>
              </w:rPr>
              <w:t xml:space="preserve"> </w:t>
            </w:r>
            <w:r>
              <w:t>других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стран,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объяснять,</w:t>
            </w:r>
            <w:r w:rsidRPr="0056596E">
              <w:rPr>
                <w:spacing w:val="23"/>
              </w:rPr>
              <w:t xml:space="preserve"> </w:t>
            </w:r>
            <w:r>
              <w:t>в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чем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заключа</w:t>
            </w:r>
            <w:r>
              <w:t xml:space="preserve">ются </w:t>
            </w:r>
            <w:r w:rsidRPr="0056596E">
              <w:rPr>
                <w:spacing w:val="-1"/>
              </w:rPr>
              <w:t>их художественные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 xml:space="preserve">достоинства </w:t>
            </w:r>
            <w:r>
              <w:t>и значение.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</w:rPr>
              <w:lastRenderedPageBreak/>
              <w:t>История нового времени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0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  <w:sz w:val="23"/>
                <w:szCs w:val="23"/>
              </w:rPr>
            </w:pPr>
            <w:r w:rsidRPr="0056596E">
              <w:rPr>
                <w:spacing w:val="-1"/>
                <w:sz w:val="23"/>
                <w:szCs w:val="23"/>
              </w:rPr>
              <w:t>локализовать</w:t>
            </w:r>
            <w:r w:rsidRPr="0056596E">
              <w:rPr>
                <w:spacing w:val="1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 xml:space="preserve">во </w:t>
            </w:r>
            <w:r w:rsidRPr="0056596E">
              <w:rPr>
                <w:spacing w:val="-1"/>
                <w:sz w:val="23"/>
                <w:szCs w:val="23"/>
              </w:rPr>
              <w:t>времени</w:t>
            </w:r>
            <w:r w:rsidRPr="0056596E">
              <w:rPr>
                <w:spacing w:val="-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хронологические рамки</w:t>
            </w:r>
            <w:r w:rsidRPr="0056596E">
              <w:rPr>
                <w:sz w:val="23"/>
                <w:szCs w:val="23"/>
              </w:rPr>
              <w:t xml:space="preserve"> и</w:t>
            </w:r>
            <w:r w:rsidRPr="0056596E">
              <w:rPr>
                <w:spacing w:val="6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рубежные</w:t>
            </w:r>
            <w:r w:rsidRPr="0056596E">
              <w:rPr>
                <w:sz w:val="23"/>
                <w:szCs w:val="23"/>
              </w:rPr>
              <w:t xml:space="preserve"> события </w:t>
            </w:r>
            <w:r w:rsidRPr="0056596E">
              <w:rPr>
                <w:spacing w:val="-1"/>
                <w:sz w:val="23"/>
                <w:szCs w:val="23"/>
              </w:rPr>
              <w:t>Нового</w:t>
            </w:r>
            <w:r w:rsidRPr="0056596E">
              <w:rPr>
                <w:spacing w:val="2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времени</w:t>
            </w:r>
            <w:r w:rsidRPr="0056596E">
              <w:rPr>
                <w:spacing w:val="2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как</w:t>
            </w:r>
            <w:r w:rsidRPr="0056596E">
              <w:rPr>
                <w:spacing w:val="24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и</w:t>
            </w:r>
            <w:r w:rsidRPr="0056596E">
              <w:rPr>
                <w:spacing w:val="-1"/>
                <w:sz w:val="23"/>
                <w:szCs w:val="23"/>
              </w:rPr>
              <w:t>с</w:t>
            </w:r>
            <w:r w:rsidRPr="0056596E">
              <w:rPr>
                <w:spacing w:val="-1"/>
                <w:sz w:val="23"/>
                <w:szCs w:val="23"/>
              </w:rPr>
              <w:t>торической</w:t>
            </w:r>
            <w:r w:rsidRPr="0056596E">
              <w:rPr>
                <w:spacing w:val="2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эпохи,</w:t>
            </w:r>
            <w:r w:rsidRPr="0056596E">
              <w:rPr>
                <w:spacing w:val="2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основные</w:t>
            </w:r>
            <w:r w:rsidRPr="0056596E">
              <w:rPr>
                <w:spacing w:val="24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этапы</w:t>
            </w:r>
            <w:r w:rsidRPr="0056596E">
              <w:rPr>
                <w:spacing w:val="69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отечественной</w:t>
            </w:r>
            <w:r w:rsidRPr="0056596E">
              <w:rPr>
                <w:sz w:val="23"/>
                <w:szCs w:val="23"/>
              </w:rPr>
              <w:t xml:space="preserve"> и </w:t>
            </w:r>
            <w:r w:rsidRPr="0056596E">
              <w:rPr>
                <w:spacing w:val="-1"/>
                <w:sz w:val="23"/>
                <w:szCs w:val="23"/>
              </w:rPr>
              <w:t xml:space="preserve">всеобщей </w:t>
            </w:r>
            <w:r w:rsidRPr="0056596E">
              <w:rPr>
                <w:sz w:val="23"/>
                <w:szCs w:val="23"/>
              </w:rPr>
              <w:t xml:space="preserve">истории </w:t>
            </w:r>
            <w:r w:rsidRPr="0056596E">
              <w:rPr>
                <w:spacing w:val="-1"/>
                <w:sz w:val="23"/>
                <w:szCs w:val="23"/>
              </w:rPr>
              <w:t>Нового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времени;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соотносить</w:t>
            </w:r>
            <w:r w:rsidRPr="0056596E">
              <w:rPr>
                <w:spacing w:val="-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хр</w:t>
            </w:r>
            <w:r w:rsidRPr="0056596E">
              <w:rPr>
                <w:spacing w:val="-1"/>
                <w:sz w:val="23"/>
                <w:szCs w:val="23"/>
              </w:rPr>
              <w:t>о</w:t>
            </w:r>
            <w:r w:rsidRPr="0056596E">
              <w:rPr>
                <w:spacing w:val="-1"/>
                <w:sz w:val="23"/>
                <w:szCs w:val="23"/>
              </w:rPr>
              <w:t>нологию</w:t>
            </w:r>
            <w:r w:rsidRPr="0056596E">
              <w:rPr>
                <w:spacing w:val="4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истории</w:t>
            </w:r>
            <w:r w:rsidRPr="0056596E">
              <w:rPr>
                <w:spacing w:val="6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России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0"/>
              </w:numPr>
              <w:tabs>
                <w:tab w:val="left" w:pos="285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z w:val="23"/>
                <w:szCs w:val="23"/>
              </w:rPr>
            </w:pPr>
            <w:r w:rsidRPr="0056596E">
              <w:rPr>
                <w:spacing w:val="-1"/>
                <w:sz w:val="23"/>
                <w:szCs w:val="23"/>
              </w:rPr>
              <w:t>использовать</w:t>
            </w:r>
            <w:r w:rsidRPr="0056596E">
              <w:rPr>
                <w:spacing w:val="4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историческую</w:t>
            </w:r>
            <w:r w:rsidRPr="0056596E">
              <w:rPr>
                <w:spacing w:val="43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карту</w:t>
            </w:r>
            <w:r w:rsidRPr="0056596E">
              <w:rPr>
                <w:spacing w:val="38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как</w:t>
            </w:r>
            <w:r w:rsidRPr="0056596E">
              <w:rPr>
                <w:spacing w:val="4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источник</w:t>
            </w:r>
            <w:r w:rsidRPr="0056596E">
              <w:rPr>
                <w:spacing w:val="41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инфор</w:t>
            </w:r>
            <w:r w:rsidRPr="0056596E">
              <w:rPr>
                <w:spacing w:val="-1"/>
                <w:sz w:val="23"/>
                <w:szCs w:val="23"/>
              </w:rPr>
              <w:t>мации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3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 xml:space="preserve">о </w:t>
            </w:r>
            <w:r w:rsidRPr="0056596E">
              <w:rPr>
                <w:spacing w:val="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границах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4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России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3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 xml:space="preserve">и </w:t>
            </w:r>
            <w:r w:rsidRPr="0056596E">
              <w:rPr>
                <w:spacing w:val="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других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4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гос</w:t>
            </w:r>
            <w:r w:rsidRPr="0056596E">
              <w:rPr>
                <w:spacing w:val="-1"/>
                <w:sz w:val="23"/>
                <w:szCs w:val="23"/>
              </w:rPr>
              <w:t>у</w:t>
            </w:r>
            <w:r w:rsidRPr="0056596E">
              <w:rPr>
                <w:spacing w:val="-1"/>
                <w:sz w:val="23"/>
                <w:szCs w:val="23"/>
              </w:rPr>
              <w:t>дарств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2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 xml:space="preserve">в </w:t>
            </w:r>
            <w:r w:rsidRPr="0056596E">
              <w:rPr>
                <w:spacing w:val="1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Новое</w:t>
            </w:r>
            <w:r w:rsidRPr="0056596E">
              <w:rPr>
                <w:spacing w:val="39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время,</w:t>
            </w:r>
            <w:r w:rsidRPr="0056596E">
              <w:rPr>
                <w:spacing w:val="30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об</w:t>
            </w:r>
            <w:r w:rsidRPr="0056596E">
              <w:rPr>
                <w:spacing w:val="3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основных</w:t>
            </w:r>
            <w:r w:rsidRPr="0056596E">
              <w:rPr>
                <w:spacing w:val="30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процессах</w:t>
            </w:r>
            <w:r w:rsidRPr="0056596E">
              <w:rPr>
                <w:spacing w:val="3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</w:t>
            </w:r>
            <w:r w:rsidRPr="0056596E">
              <w:rPr>
                <w:spacing w:val="-1"/>
                <w:sz w:val="23"/>
                <w:szCs w:val="23"/>
              </w:rPr>
              <w:t>о</w:t>
            </w:r>
            <w:r w:rsidRPr="0056596E">
              <w:rPr>
                <w:spacing w:val="-1"/>
                <w:sz w:val="23"/>
                <w:szCs w:val="23"/>
              </w:rPr>
              <w:t>циально-экономического</w:t>
            </w:r>
            <w:r w:rsidRPr="0056596E">
              <w:rPr>
                <w:spacing w:val="55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 xml:space="preserve">развития, о </w:t>
            </w:r>
            <w:r w:rsidRPr="0056596E">
              <w:rPr>
                <w:spacing w:val="-1"/>
                <w:sz w:val="23"/>
                <w:szCs w:val="23"/>
              </w:rPr>
              <w:t>местах</w:t>
            </w:r>
            <w:r w:rsidRPr="0056596E">
              <w:rPr>
                <w:spacing w:val="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ва</w:t>
            </w:r>
            <w:r w:rsidRPr="0056596E">
              <w:rPr>
                <w:spacing w:val="-1"/>
                <w:sz w:val="23"/>
                <w:szCs w:val="23"/>
              </w:rPr>
              <w:t>ж</w:t>
            </w:r>
            <w:r w:rsidRPr="0056596E">
              <w:rPr>
                <w:spacing w:val="-1"/>
                <w:sz w:val="23"/>
                <w:szCs w:val="23"/>
              </w:rPr>
              <w:t>нейших</w:t>
            </w:r>
            <w:r w:rsidRPr="0056596E">
              <w:rPr>
                <w:spacing w:val="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событий,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направлениях</w:t>
            </w:r>
            <w:r w:rsidRPr="0056596E">
              <w:rPr>
                <w:spacing w:val="3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значительных</w:t>
            </w:r>
            <w:r w:rsidRPr="0056596E">
              <w:rPr>
                <w:spacing w:val="20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пер</w:t>
            </w:r>
            <w:r w:rsidRPr="0056596E">
              <w:rPr>
                <w:spacing w:val="-1"/>
                <w:sz w:val="23"/>
                <w:szCs w:val="23"/>
              </w:rPr>
              <w:t>е</w:t>
            </w:r>
            <w:r w:rsidRPr="0056596E">
              <w:rPr>
                <w:spacing w:val="-1"/>
                <w:sz w:val="23"/>
                <w:szCs w:val="23"/>
              </w:rPr>
              <w:t>движений</w:t>
            </w:r>
            <w:r w:rsidRPr="0056596E">
              <w:rPr>
                <w:spacing w:val="25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–</w:t>
            </w:r>
            <w:r w:rsidRPr="0056596E">
              <w:rPr>
                <w:spacing w:val="2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походов,</w:t>
            </w:r>
            <w:r w:rsidRPr="0056596E">
              <w:rPr>
                <w:spacing w:val="2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завоеваний,</w:t>
            </w:r>
            <w:r w:rsidRPr="0056596E">
              <w:rPr>
                <w:spacing w:val="21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коло</w:t>
            </w:r>
            <w:r w:rsidRPr="0056596E">
              <w:rPr>
                <w:spacing w:val="-1"/>
                <w:sz w:val="23"/>
                <w:szCs w:val="23"/>
              </w:rPr>
              <w:t>низации</w:t>
            </w:r>
            <w:r w:rsidRPr="0056596E">
              <w:rPr>
                <w:sz w:val="23"/>
                <w:szCs w:val="23"/>
              </w:rPr>
              <w:t xml:space="preserve"> и др.;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0"/>
              </w:numPr>
              <w:tabs>
                <w:tab w:val="left" w:pos="314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  <w:sz w:val="23"/>
                <w:szCs w:val="23"/>
              </w:rPr>
            </w:pPr>
            <w:r w:rsidRPr="0056596E">
              <w:rPr>
                <w:spacing w:val="-1"/>
                <w:sz w:val="23"/>
                <w:szCs w:val="23"/>
              </w:rPr>
              <w:t>анализировать</w:t>
            </w:r>
            <w:r w:rsidRPr="0056596E">
              <w:rPr>
                <w:spacing w:val="1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информацию</w:t>
            </w:r>
            <w:r w:rsidRPr="0056596E">
              <w:rPr>
                <w:spacing w:val="1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различных</w:t>
            </w:r>
            <w:r w:rsidRPr="0056596E">
              <w:rPr>
                <w:spacing w:val="1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источн</w:t>
            </w:r>
            <w:r w:rsidRPr="0056596E">
              <w:rPr>
                <w:spacing w:val="-1"/>
                <w:sz w:val="23"/>
                <w:szCs w:val="23"/>
              </w:rPr>
              <w:t>и</w:t>
            </w:r>
            <w:r w:rsidRPr="0056596E">
              <w:rPr>
                <w:spacing w:val="-1"/>
                <w:sz w:val="23"/>
                <w:szCs w:val="23"/>
              </w:rPr>
              <w:t>ков</w:t>
            </w:r>
            <w:r w:rsidRPr="0056596E">
              <w:rPr>
                <w:spacing w:val="8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по</w:t>
            </w:r>
            <w:r w:rsidRPr="0056596E">
              <w:rPr>
                <w:spacing w:val="5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отечественной</w:t>
            </w:r>
            <w:r w:rsidRPr="0056596E">
              <w:rPr>
                <w:sz w:val="23"/>
                <w:szCs w:val="23"/>
              </w:rPr>
              <w:t xml:space="preserve"> и </w:t>
            </w:r>
            <w:r w:rsidRPr="0056596E">
              <w:rPr>
                <w:spacing w:val="-1"/>
                <w:sz w:val="23"/>
                <w:szCs w:val="23"/>
              </w:rPr>
              <w:t>всеобщей</w:t>
            </w:r>
            <w:r w:rsidRPr="0056596E">
              <w:rPr>
                <w:sz w:val="23"/>
                <w:szCs w:val="23"/>
              </w:rPr>
              <w:t xml:space="preserve"> истории </w:t>
            </w:r>
            <w:r w:rsidRPr="0056596E">
              <w:rPr>
                <w:spacing w:val="-1"/>
                <w:sz w:val="23"/>
                <w:szCs w:val="23"/>
              </w:rPr>
              <w:t>Нового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времени;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0"/>
              </w:numPr>
              <w:tabs>
                <w:tab w:val="left" w:pos="287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  <w:sz w:val="23"/>
                <w:szCs w:val="23"/>
              </w:rPr>
            </w:pPr>
            <w:r w:rsidRPr="0056596E">
              <w:rPr>
                <w:spacing w:val="-1"/>
                <w:sz w:val="23"/>
                <w:szCs w:val="23"/>
              </w:rPr>
              <w:t>составлять</w:t>
            </w:r>
            <w:r w:rsidRPr="0056596E">
              <w:rPr>
                <w:spacing w:val="4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описание</w:t>
            </w:r>
            <w:r w:rsidRPr="0056596E">
              <w:rPr>
                <w:spacing w:val="4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положения</w:t>
            </w:r>
            <w:r w:rsidRPr="0056596E">
              <w:rPr>
                <w:spacing w:val="42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4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образа</w:t>
            </w:r>
            <w:r w:rsidRPr="0056596E">
              <w:rPr>
                <w:spacing w:val="44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жизни</w:t>
            </w:r>
            <w:r w:rsidRPr="0056596E">
              <w:rPr>
                <w:spacing w:val="4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основ</w:t>
            </w:r>
            <w:r w:rsidRPr="0056596E">
              <w:rPr>
                <w:sz w:val="23"/>
                <w:szCs w:val="23"/>
              </w:rPr>
              <w:t>ных</w:t>
            </w:r>
            <w:r w:rsidRPr="0056596E">
              <w:rPr>
                <w:spacing w:val="1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социальных</w:t>
            </w:r>
            <w:r w:rsidRPr="0056596E">
              <w:rPr>
                <w:spacing w:val="16"/>
                <w:sz w:val="23"/>
                <w:szCs w:val="23"/>
              </w:rPr>
              <w:t xml:space="preserve"> </w:t>
            </w:r>
            <w:r w:rsidRPr="0056596E">
              <w:rPr>
                <w:spacing w:val="-2"/>
                <w:sz w:val="23"/>
                <w:szCs w:val="23"/>
              </w:rPr>
              <w:t>групп</w:t>
            </w:r>
            <w:r w:rsidRPr="0056596E">
              <w:rPr>
                <w:spacing w:val="15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в</w:t>
            </w:r>
            <w:r w:rsidRPr="0056596E">
              <w:rPr>
                <w:spacing w:val="1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России</w:t>
            </w:r>
            <w:r w:rsidRPr="0056596E">
              <w:rPr>
                <w:spacing w:val="15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1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других</w:t>
            </w:r>
            <w:r w:rsidRPr="0056596E">
              <w:rPr>
                <w:spacing w:val="1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странах</w:t>
            </w:r>
            <w:r w:rsidRPr="0056596E">
              <w:rPr>
                <w:spacing w:val="16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в</w:t>
            </w:r>
            <w:r w:rsidRPr="0056596E">
              <w:rPr>
                <w:spacing w:val="1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Новое</w:t>
            </w:r>
            <w:r w:rsidRPr="0056596E">
              <w:rPr>
                <w:spacing w:val="4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время,</w:t>
            </w:r>
            <w:r w:rsidRPr="0056596E">
              <w:rPr>
                <w:spacing w:val="28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памятников</w:t>
            </w:r>
            <w:r w:rsidRPr="0056596E">
              <w:rPr>
                <w:spacing w:val="28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материальной</w:t>
            </w:r>
            <w:r w:rsidRPr="0056596E">
              <w:rPr>
                <w:spacing w:val="27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2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художественной</w:t>
            </w:r>
            <w:r w:rsidRPr="0056596E">
              <w:rPr>
                <w:spacing w:val="29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культуры;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0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  <w:sz w:val="23"/>
                <w:szCs w:val="23"/>
              </w:rPr>
            </w:pPr>
            <w:r w:rsidRPr="0056596E">
              <w:rPr>
                <w:spacing w:val="-1"/>
                <w:sz w:val="23"/>
                <w:szCs w:val="23"/>
              </w:rPr>
              <w:t>систематизировать</w:t>
            </w:r>
            <w:r w:rsidRPr="0056596E">
              <w:rPr>
                <w:spacing w:val="15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исторический</w:t>
            </w:r>
            <w:r w:rsidRPr="0056596E">
              <w:rPr>
                <w:spacing w:val="15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материал,</w:t>
            </w:r>
            <w:r w:rsidRPr="0056596E">
              <w:rPr>
                <w:spacing w:val="14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содержащийся</w:t>
            </w:r>
            <w:r w:rsidRPr="0056596E">
              <w:rPr>
                <w:spacing w:val="16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в</w:t>
            </w:r>
            <w:r w:rsidRPr="0056596E">
              <w:rPr>
                <w:spacing w:val="20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учебной</w:t>
            </w:r>
            <w:r w:rsidRPr="0056596E">
              <w:rPr>
                <w:spacing w:val="17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1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дополнительной</w:t>
            </w:r>
            <w:r w:rsidRPr="0056596E">
              <w:rPr>
                <w:spacing w:val="1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литер</w:t>
            </w:r>
            <w:r w:rsidRPr="0056596E">
              <w:rPr>
                <w:spacing w:val="-1"/>
                <w:sz w:val="23"/>
                <w:szCs w:val="23"/>
              </w:rPr>
              <w:t>а</w:t>
            </w:r>
            <w:r w:rsidRPr="0056596E">
              <w:rPr>
                <w:spacing w:val="-1"/>
                <w:sz w:val="23"/>
                <w:szCs w:val="23"/>
              </w:rPr>
              <w:t>туре</w:t>
            </w:r>
            <w:r w:rsidRPr="0056596E">
              <w:rPr>
                <w:spacing w:val="15"/>
                <w:sz w:val="23"/>
                <w:szCs w:val="23"/>
              </w:rPr>
              <w:t xml:space="preserve"> </w:t>
            </w:r>
            <w:r w:rsidRPr="0056596E">
              <w:rPr>
                <w:spacing w:val="1"/>
                <w:sz w:val="23"/>
                <w:szCs w:val="23"/>
              </w:rPr>
              <w:t>по</w:t>
            </w:r>
            <w:r w:rsidRPr="0056596E">
              <w:rPr>
                <w:spacing w:val="1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отечествен-</w:t>
            </w:r>
            <w:r w:rsidRPr="0056596E">
              <w:rPr>
                <w:spacing w:val="43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 xml:space="preserve">ной и </w:t>
            </w:r>
            <w:r w:rsidRPr="0056596E">
              <w:rPr>
                <w:spacing w:val="-1"/>
                <w:sz w:val="23"/>
                <w:szCs w:val="23"/>
              </w:rPr>
              <w:t>всеобщей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истории</w:t>
            </w:r>
            <w:r w:rsidRPr="0056596E">
              <w:rPr>
                <w:sz w:val="23"/>
                <w:szCs w:val="23"/>
              </w:rPr>
              <w:t xml:space="preserve"> Нового </w:t>
            </w:r>
            <w:r w:rsidRPr="0056596E">
              <w:rPr>
                <w:spacing w:val="-1"/>
                <w:sz w:val="23"/>
                <w:szCs w:val="23"/>
              </w:rPr>
              <w:t>времени;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0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  <w:sz w:val="23"/>
                <w:szCs w:val="23"/>
              </w:rPr>
            </w:pPr>
            <w:r w:rsidRPr="0056596E">
              <w:rPr>
                <w:spacing w:val="-1"/>
                <w:sz w:val="23"/>
                <w:szCs w:val="23"/>
              </w:rPr>
              <w:t>раскрывать</w:t>
            </w:r>
            <w:r w:rsidRPr="0056596E">
              <w:rPr>
                <w:spacing w:val="25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характерные,</w:t>
            </w:r>
            <w:r w:rsidRPr="0056596E">
              <w:rPr>
                <w:spacing w:val="2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существенные</w:t>
            </w:r>
            <w:r w:rsidRPr="0056596E">
              <w:rPr>
                <w:spacing w:val="22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че</w:t>
            </w:r>
            <w:r w:rsidRPr="0056596E">
              <w:rPr>
                <w:sz w:val="23"/>
                <w:szCs w:val="23"/>
              </w:rPr>
              <w:t>р</w:t>
            </w:r>
            <w:r w:rsidRPr="0056596E">
              <w:rPr>
                <w:sz w:val="23"/>
                <w:szCs w:val="23"/>
              </w:rPr>
              <w:t>ты:</w:t>
            </w:r>
            <w:r w:rsidRPr="0056596E">
              <w:rPr>
                <w:spacing w:val="2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а)</w:t>
            </w:r>
            <w:r w:rsidRPr="0056596E">
              <w:rPr>
                <w:spacing w:val="23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эконо</w:t>
            </w:r>
            <w:r w:rsidRPr="0056596E">
              <w:rPr>
                <w:spacing w:val="-1"/>
                <w:sz w:val="23"/>
                <w:szCs w:val="23"/>
              </w:rPr>
              <w:t>мического</w:t>
            </w:r>
            <w:r w:rsidRPr="0056596E">
              <w:rPr>
                <w:sz w:val="23"/>
                <w:szCs w:val="23"/>
              </w:rPr>
              <w:t xml:space="preserve"> и </w:t>
            </w:r>
            <w:r w:rsidRPr="0056596E">
              <w:rPr>
                <w:spacing w:val="-1"/>
                <w:sz w:val="23"/>
                <w:szCs w:val="23"/>
              </w:rPr>
              <w:t>социального</w:t>
            </w:r>
            <w:r w:rsidRPr="0056596E">
              <w:rPr>
                <w:sz w:val="23"/>
                <w:szCs w:val="23"/>
              </w:rPr>
              <w:t xml:space="preserve"> развития </w:t>
            </w:r>
            <w:r w:rsidRPr="0056596E">
              <w:rPr>
                <w:spacing w:val="-1"/>
                <w:sz w:val="23"/>
                <w:szCs w:val="23"/>
              </w:rPr>
              <w:t>Ро</w:t>
            </w:r>
            <w:r w:rsidRPr="0056596E">
              <w:rPr>
                <w:spacing w:val="-1"/>
                <w:sz w:val="23"/>
                <w:szCs w:val="23"/>
              </w:rPr>
              <w:t>с</w:t>
            </w:r>
            <w:r w:rsidRPr="0056596E">
              <w:rPr>
                <w:spacing w:val="-1"/>
                <w:sz w:val="23"/>
                <w:szCs w:val="23"/>
              </w:rPr>
              <w:t>сии</w:t>
            </w:r>
            <w:r w:rsidRPr="0056596E">
              <w:rPr>
                <w:sz w:val="23"/>
                <w:szCs w:val="23"/>
              </w:rPr>
              <w:t xml:space="preserve"> и </w:t>
            </w:r>
            <w:r w:rsidRPr="0056596E">
              <w:rPr>
                <w:spacing w:val="-1"/>
                <w:sz w:val="23"/>
                <w:szCs w:val="23"/>
              </w:rPr>
              <w:t>других</w:t>
            </w:r>
            <w:r w:rsidRPr="0056596E">
              <w:rPr>
                <w:spacing w:val="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стран</w:t>
            </w:r>
            <w:r w:rsidRPr="0056596E">
              <w:rPr>
                <w:sz w:val="23"/>
                <w:szCs w:val="23"/>
              </w:rPr>
              <w:t xml:space="preserve"> в</w:t>
            </w:r>
            <w:r w:rsidRPr="0056596E">
              <w:rPr>
                <w:spacing w:val="3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Новое</w:t>
            </w:r>
            <w:r w:rsidRPr="0056596E">
              <w:rPr>
                <w:spacing w:val="3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время;</w:t>
            </w:r>
            <w:r w:rsidRPr="0056596E">
              <w:rPr>
                <w:spacing w:val="33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б)</w:t>
            </w:r>
            <w:r w:rsidRPr="0056596E">
              <w:rPr>
                <w:spacing w:val="32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эволюции</w:t>
            </w:r>
            <w:r w:rsidRPr="0056596E">
              <w:rPr>
                <w:spacing w:val="3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п</w:t>
            </w:r>
            <w:r w:rsidRPr="0056596E">
              <w:rPr>
                <w:spacing w:val="-1"/>
                <w:sz w:val="23"/>
                <w:szCs w:val="23"/>
              </w:rPr>
              <w:t>о</w:t>
            </w:r>
            <w:r w:rsidRPr="0056596E">
              <w:rPr>
                <w:spacing w:val="-1"/>
                <w:sz w:val="23"/>
                <w:szCs w:val="23"/>
              </w:rPr>
              <w:t>литического</w:t>
            </w:r>
            <w:r w:rsidRPr="0056596E">
              <w:rPr>
                <w:spacing w:val="3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строя</w:t>
            </w:r>
            <w:r w:rsidRPr="0056596E">
              <w:rPr>
                <w:spacing w:val="3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(включая</w:t>
            </w:r>
            <w:r w:rsidRPr="0056596E">
              <w:rPr>
                <w:spacing w:val="4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понятия</w:t>
            </w:r>
            <w:r w:rsidRPr="0056596E">
              <w:rPr>
                <w:spacing w:val="42"/>
                <w:sz w:val="23"/>
                <w:szCs w:val="23"/>
              </w:rPr>
              <w:t xml:space="preserve"> </w:t>
            </w:r>
            <w:r w:rsidRPr="0056596E">
              <w:rPr>
                <w:spacing w:val="-2"/>
                <w:sz w:val="23"/>
                <w:szCs w:val="23"/>
              </w:rPr>
              <w:t>«монархия»,</w:t>
            </w:r>
            <w:r w:rsidRPr="0056596E">
              <w:rPr>
                <w:spacing w:val="4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«самодержавие»,</w:t>
            </w:r>
            <w:r w:rsidRPr="0056596E">
              <w:rPr>
                <w:spacing w:val="45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«абсолютизм»</w:t>
            </w:r>
            <w:r w:rsidRPr="0056596E">
              <w:rPr>
                <w:spacing w:val="30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38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др.);</w:t>
            </w:r>
            <w:r w:rsidRPr="0056596E">
              <w:rPr>
                <w:spacing w:val="40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в)</w:t>
            </w:r>
            <w:r w:rsidRPr="0056596E">
              <w:rPr>
                <w:spacing w:val="39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развития</w:t>
            </w:r>
            <w:r w:rsidRPr="0056596E">
              <w:rPr>
                <w:spacing w:val="40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общественного</w:t>
            </w:r>
            <w:r w:rsidRPr="0056596E">
              <w:rPr>
                <w:spacing w:val="40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движения</w:t>
            </w:r>
            <w:r w:rsidRPr="0056596E">
              <w:rPr>
                <w:spacing w:val="40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(«консерватизм»,</w:t>
            </w:r>
            <w:r w:rsidRPr="0056596E">
              <w:rPr>
                <w:spacing w:val="1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«либ</w:t>
            </w:r>
            <w:r w:rsidRPr="0056596E">
              <w:rPr>
                <w:spacing w:val="-1"/>
                <w:sz w:val="23"/>
                <w:szCs w:val="23"/>
              </w:rPr>
              <w:t>е</w:t>
            </w:r>
            <w:r w:rsidRPr="0056596E">
              <w:rPr>
                <w:spacing w:val="-1"/>
                <w:sz w:val="23"/>
                <w:szCs w:val="23"/>
              </w:rPr>
              <w:t>рализм»,</w:t>
            </w:r>
            <w:r w:rsidRPr="0056596E">
              <w:rPr>
                <w:spacing w:val="1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«социализм»);</w:t>
            </w:r>
            <w:r w:rsidRPr="0056596E">
              <w:rPr>
                <w:spacing w:val="11"/>
                <w:sz w:val="23"/>
                <w:szCs w:val="23"/>
              </w:rPr>
              <w:t xml:space="preserve"> </w:t>
            </w:r>
            <w:r w:rsidRPr="0056596E">
              <w:rPr>
                <w:spacing w:val="1"/>
                <w:sz w:val="23"/>
                <w:szCs w:val="23"/>
              </w:rPr>
              <w:t>г)</w:t>
            </w:r>
            <w:r w:rsidRPr="0056596E">
              <w:rPr>
                <w:spacing w:val="11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представлений</w:t>
            </w:r>
            <w:r w:rsidRPr="0056596E">
              <w:rPr>
                <w:spacing w:val="12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о</w:t>
            </w:r>
            <w:r w:rsidRPr="0056596E">
              <w:rPr>
                <w:spacing w:val="30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мире</w:t>
            </w:r>
            <w:r w:rsidRPr="0056596E">
              <w:rPr>
                <w:spacing w:val="8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10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общественных</w:t>
            </w:r>
            <w:r w:rsidRPr="0056596E">
              <w:rPr>
                <w:spacing w:val="9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ценностях;</w:t>
            </w:r>
            <w:r w:rsidRPr="0056596E">
              <w:rPr>
                <w:spacing w:val="7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д)</w:t>
            </w:r>
            <w:r w:rsidRPr="0056596E">
              <w:rPr>
                <w:spacing w:val="8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художественной</w:t>
            </w:r>
            <w:r w:rsidRPr="0056596E">
              <w:rPr>
                <w:spacing w:val="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кул</w:t>
            </w:r>
            <w:r w:rsidRPr="0056596E">
              <w:rPr>
                <w:spacing w:val="-1"/>
                <w:sz w:val="23"/>
                <w:szCs w:val="23"/>
              </w:rPr>
              <w:t>ь</w:t>
            </w:r>
            <w:r w:rsidRPr="0056596E">
              <w:rPr>
                <w:spacing w:val="-1"/>
                <w:sz w:val="23"/>
                <w:szCs w:val="23"/>
              </w:rPr>
              <w:t>туры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Нового</w:t>
            </w:r>
            <w:r w:rsidRPr="0056596E">
              <w:rPr>
                <w:spacing w:val="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времени;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0"/>
              </w:numPr>
              <w:tabs>
                <w:tab w:val="left" w:pos="309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z w:val="23"/>
                <w:szCs w:val="23"/>
              </w:rPr>
            </w:pPr>
            <w:r w:rsidRPr="0056596E">
              <w:rPr>
                <w:spacing w:val="-1"/>
                <w:sz w:val="23"/>
                <w:szCs w:val="23"/>
              </w:rPr>
              <w:t>объяснять</w:t>
            </w:r>
            <w:r w:rsidRPr="0056596E">
              <w:rPr>
                <w:spacing w:val="8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причины</w:t>
            </w:r>
            <w:r w:rsidRPr="0056596E">
              <w:rPr>
                <w:spacing w:val="4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следствия</w:t>
            </w:r>
            <w:r w:rsidRPr="0056596E">
              <w:rPr>
                <w:spacing w:val="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ключевых</w:t>
            </w:r>
            <w:r w:rsidRPr="0056596E">
              <w:rPr>
                <w:spacing w:val="9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соб</w:t>
            </w:r>
            <w:r w:rsidRPr="0056596E">
              <w:rPr>
                <w:sz w:val="23"/>
                <w:szCs w:val="23"/>
              </w:rPr>
              <w:t>ы</w:t>
            </w:r>
            <w:r w:rsidRPr="0056596E">
              <w:rPr>
                <w:sz w:val="23"/>
                <w:szCs w:val="23"/>
              </w:rPr>
              <w:t>тий</w:t>
            </w:r>
            <w:r w:rsidRPr="0056596E">
              <w:rPr>
                <w:spacing w:val="7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4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процессов</w:t>
            </w:r>
            <w:r w:rsidRPr="0056596E">
              <w:rPr>
                <w:spacing w:val="1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отечественной</w:t>
            </w:r>
            <w:r w:rsidRPr="0056596E">
              <w:rPr>
                <w:spacing w:val="15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15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всеобщей</w:t>
            </w:r>
            <w:r w:rsidRPr="0056596E">
              <w:rPr>
                <w:spacing w:val="15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истории</w:t>
            </w:r>
            <w:r w:rsidRPr="0056596E">
              <w:rPr>
                <w:spacing w:val="1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Нового</w:t>
            </w:r>
            <w:r w:rsidRPr="0056596E">
              <w:rPr>
                <w:spacing w:val="14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вре</w:t>
            </w:r>
            <w:r w:rsidRPr="0056596E">
              <w:rPr>
                <w:spacing w:val="-1"/>
                <w:sz w:val="23"/>
                <w:szCs w:val="23"/>
              </w:rPr>
              <w:t>мени</w:t>
            </w:r>
            <w:r w:rsidRPr="0056596E">
              <w:rPr>
                <w:spacing w:val="3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(социальных</w:t>
            </w:r>
            <w:r w:rsidRPr="0056596E">
              <w:rPr>
                <w:spacing w:val="3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движений,</w:t>
            </w:r>
            <w:r w:rsidRPr="0056596E">
              <w:rPr>
                <w:spacing w:val="35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реформ</w:t>
            </w:r>
            <w:r w:rsidRPr="0056596E">
              <w:rPr>
                <w:spacing w:val="35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36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революций,</w:t>
            </w:r>
            <w:r w:rsidRPr="0056596E">
              <w:rPr>
                <w:spacing w:val="35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взаимодействий</w:t>
            </w:r>
            <w:r w:rsidRPr="0056596E">
              <w:rPr>
                <w:sz w:val="23"/>
                <w:szCs w:val="23"/>
              </w:rPr>
              <w:t xml:space="preserve"> между</w:t>
            </w:r>
            <w:r w:rsidRPr="0056596E">
              <w:rPr>
                <w:spacing w:val="-5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народами и др.);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80"/>
              </w:numPr>
              <w:tabs>
                <w:tab w:val="left" w:pos="295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z w:val="23"/>
                <w:szCs w:val="23"/>
              </w:rPr>
            </w:pPr>
            <w:r w:rsidRPr="0056596E">
              <w:rPr>
                <w:spacing w:val="-1"/>
                <w:sz w:val="23"/>
                <w:szCs w:val="23"/>
              </w:rPr>
              <w:t>сопоставлять</w:t>
            </w:r>
            <w:r w:rsidRPr="0056596E">
              <w:rPr>
                <w:spacing w:val="5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развитие</w:t>
            </w:r>
            <w:r w:rsidRPr="0056596E">
              <w:rPr>
                <w:spacing w:val="5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России</w:t>
            </w:r>
            <w:r w:rsidRPr="0056596E">
              <w:rPr>
                <w:spacing w:val="53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5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других</w:t>
            </w:r>
            <w:r w:rsidRPr="0056596E">
              <w:rPr>
                <w:spacing w:val="54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стран</w:t>
            </w:r>
            <w:r w:rsidRPr="0056596E">
              <w:rPr>
                <w:spacing w:val="53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в</w:t>
            </w:r>
            <w:r w:rsidRPr="0056596E">
              <w:rPr>
                <w:spacing w:val="52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Новое</w:t>
            </w:r>
            <w:r w:rsidRPr="0056596E">
              <w:rPr>
                <w:spacing w:val="57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время,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сравнивать</w:t>
            </w:r>
            <w:r w:rsidRPr="0056596E">
              <w:rPr>
                <w:spacing w:val="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исторические ситуации</w:t>
            </w:r>
            <w:r w:rsidRPr="0056596E">
              <w:rPr>
                <w:sz w:val="23"/>
                <w:szCs w:val="23"/>
              </w:rPr>
              <w:t xml:space="preserve"> и события;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80"/>
              </w:numPr>
              <w:tabs>
                <w:tab w:val="left" w:pos="297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  <w:sz w:val="23"/>
                <w:szCs w:val="23"/>
              </w:rPr>
              <w:t>давать</w:t>
            </w:r>
            <w:r w:rsidRPr="0056596E">
              <w:rPr>
                <w:spacing w:val="56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оценку</w:t>
            </w:r>
            <w:r w:rsidRPr="0056596E">
              <w:rPr>
                <w:spacing w:val="47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событиям</w:t>
            </w:r>
            <w:r w:rsidRPr="0056596E">
              <w:rPr>
                <w:spacing w:val="54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53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личностям</w:t>
            </w:r>
            <w:r w:rsidRPr="0056596E">
              <w:rPr>
                <w:spacing w:val="54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отеч</w:t>
            </w:r>
            <w:r w:rsidRPr="0056596E">
              <w:rPr>
                <w:spacing w:val="-1"/>
                <w:sz w:val="23"/>
                <w:szCs w:val="23"/>
              </w:rPr>
              <w:t>е</w:t>
            </w:r>
            <w:r w:rsidRPr="0056596E">
              <w:rPr>
                <w:spacing w:val="-1"/>
                <w:sz w:val="23"/>
                <w:szCs w:val="23"/>
              </w:rPr>
              <w:t>ственной</w:t>
            </w:r>
            <w:r w:rsidRPr="0056596E">
              <w:rPr>
                <w:spacing w:val="53"/>
                <w:sz w:val="23"/>
                <w:szCs w:val="23"/>
              </w:rPr>
              <w:t xml:space="preserve"> </w:t>
            </w:r>
            <w:r w:rsidRPr="0056596E">
              <w:rPr>
                <w:sz w:val="23"/>
                <w:szCs w:val="23"/>
              </w:rPr>
              <w:t>и</w:t>
            </w:r>
            <w:r w:rsidRPr="0056596E">
              <w:rPr>
                <w:spacing w:val="41"/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всеобщей</w:t>
            </w:r>
            <w:r w:rsidRPr="0056596E">
              <w:rPr>
                <w:sz w:val="23"/>
                <w:szCs w:val="23"/>
              </w:rPr>
              <w:t xml:space="preserve"> истории </w:t>
            </w:r>
            <w:r w:rsidRPr="0056596E">
              <w:rPr>
                <w:spacing w:val="-1"/>
                <w:sz w:val="23"/>
                <w:szCs w:val="23"/>
              </w:rPr>
              <w:t>Нового</w:t>
            </w:r>
            <w:r w:rsidRPr="0056596E">
              <w:rPr>
                <w:sz w:val="23"/>
                <w:szCs w:val="23"/>
              </w:rPr>
              <w:t xml:space="preserve"> </w:t>
            </w:r>
            <w:r w:rsidRPr="0056596E">
              <w:rPr>
                <w:spacing w:val="-1"/>
                <w:sz w:val="23"/>
                <w:szCs w:val="23"/>
              </w:rPr>
              <w:t>времени.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  <w:i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сравнивать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развитие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России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других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стран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Новое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вре</w:t>
            </w:r>
            <w:r w:rsidRPr="0056596E">
              <w:rPr>
                <w:rFonts w:ascii="Times New Roman" w:hAnsi="Times New Roman" w:cs="Times New Roman"/>
                <w:spacing w:val="-1"/>
              </w:rPr>
              <w:t>мя,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объяснять,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чем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заключались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</w:rPr>
              <w:t>б</w:t>
            </w:r>
            <w:r w:rsidRPr="0056596E">
              <w:rPr>
                <w:rFonts w:ascii="Times New Roman" w:hAnsi="Times New Roman" w:cs="Times New Roman"/>
              </w:rPr>
              <w:t>щие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черты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особен</w:t>
            </w:r>
            <w:r w:rsidRPr="0056596E">
              <w:rPr>
                <w:rFonts w:ascii="Times New Roman" w:hAnsi="Times New Roman" w:cs="Times New Roman"/>
              </w:rPr>
              <w:t>ности;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rPr>
          <w:trHeight w:val="2825"/>
        </w:trPr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right="45"/>
              <w:rPr>
                <w:b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lastRenderedPageBreak/>
              <w:t>Новейшая</w:t>
            </w:r>
            <w:r w:rsidRPr="0056596E">
              <w:rPr>
                <w:rFonts w:ascii="Times New Roman" w:hAnsi="Times New Roman" w:cs="Times New Roman"/>
                <w:b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исто</w:t>
            </w:r>
            <w:r w:rsidRPr="0056596E">
              <w:rPr>
                <w:rFonts w:ascii="Times New Roman" w:hAnsi="Times New Roman" w:cs="Times New Roman"/>
                <w:b/>
              </w:rPr>
              <w:t xml:space="preserve">рия.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История</w:t>
            </w:r>
            <w:r w:rsidRPr="0056596E">
              <w:rPr>
                <w:rFonts w:ascii="Times New Roman" w:hAnsi="Times New Roman" w:cs="Times New Roman"/>
                <w:b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России.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9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локализовать</w:t>
            </w:r>
            <w:r w:rsidRPr="0056596E">
              <w:rPr>
                <w:spacing w:val="47"/>
              </w:rPr>
              <w:t xml:space="preserve"> </w:t>
            </w:r>
            <w:r>
              <w:t>во</w:t>
            </w:r>
            <w:r w:rsidRPr="0056596E">
              <w:rPr>
                <w:spacing w:val="47"/>
              </w:rPr>
              <w:t xml:space="preserve"> </w:t>
            </w:r>
            <w:r w:rsidRPr="0056596E">
              <w:rPr>
                <w:spacing w:val="-1"/>
              </w:rPr>
              <w:t>времени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хронологические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рамки</w:t>
            </w:r>
            <w:r w:rsidRPr="0056596E">
              <w:rPr>
                <w:spacing w:val="48"/>
              </w:rPr>
              <w:t xml:space="preserve"> </w:t>
            </w:r>
            <w:r>
              <w:t>и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рубежные</w:t>
            </w:r>
            <w:r w:rsidRPr="0056596E">
              <w:rPr>
                <w:spacing w:val="27"/>
              </w:rPr>
              <w:t xml:space="preserve"> </w:t>
            </w:r>
            <w:r>
              <w:t>события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новейшей</w:t>
            </w:r>
            <w:r w:rsidRPr="0056596E">
              <w:rPr>
                <w:spacing w:val="32"/>
              </w:rPr>
              <w:t xml:space="preserve"> </w:t>
            </w:r>
            <w:r>
              <w:t>эпохи,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х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рактеризовать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основ</w:t>
            </w:r>
            <w:r>
              <w:t xml:space="preserve">ные </w:t>
            </w:r>
            <w:r w:rsidRPr="0056596E">
              <w:rPr>
                <w:spacing w:val="-1"/>
              </w:rPr>
              <w:t>этапы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отечественной</w:t>
            </w:r>
            <w:r w:rsidRPr="0056596E">
              <w:rPr>
                <w:spacing w:val="3"/>
              </w:rPr>
              <w:t xml:space="preserve"> </w:t>
            </w:r>
            <w:r>
              <w:t>и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всеобщей</w:t>
            </w:r>
            <w:r w:rsidRPr="0056596E">
              <w:rPr>
                <w:spacing w:val="3"/>
              </w:rPr>
              <w:t xml:space="preserve"> </w:t>
            </w:r>
            <w:r>
              <w:t>истории</w:t>
            </w:r>
            <w:r w:rsidRPr="0056596E">
              <w:rPr>
                <w:spacing w:val="3"/>
              </w:rPr>
              <w:t xml:space="preserve"> </w:t>
            </w:r>
            <w:r>
              <w:t>ХХ</w:t>
            </w:r>
            <w:r w:rsidRPr="0056596E">
              <w:rPr>
                <w:spacing w:val="6"/>
              </w:rPr>
              <w:t xml:space="preserve"> </w:t>
            </w:r>
            <w:r>
              <w:t>–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начала</w:t>
            </w:r>
            <w:r w:rsidRPr="0056596E">
              <w:rPr>
                <w:spacing w:val="49"/>
              </w:rPr>
              <w:t xml:space="preserve"> </w:t>
            </w:r>
            <w:r>
              <w:t>XXI</w:t>
            </w:r>
            <w:r w:rsidRPr="0056596E">
              <w:rPr>
                <w:spacing w:val="42"/>
              </w:rPr>
              <w:t xml:space="preserve"> </w:t>
            </w:r>
            <w:r>
              <w:t>в.;</w:t>
            </w:r>
            <w:r w:rsidRPr="0056596E">
              <w:rPr>
                <w:spacing w:val="45"/>
              </w:rPr>
              <w:t xml:space="preserve"> </w:t>
            </w:r>
            <w:r w:rsidRPr="0056596E">
              <w:rPr>
                <w:spacing w:val="-1"/>
              </w:rPr>
              <w:t>соотн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сить</w:t>
            </w:r>
            <w:r w:rsidRPr="0056596E">
              <w:rPr>
                <w:spacing w:val="44"/>
              </w:rPr>
              <w:t xml:space="preserve"> </w:t>
            </w:r>
            <w:r>
              <w:t>хронологию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истории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России</w:t>
            </w:r>
            <w:r w:rsidRPr="0056596E">
              <w:rPr>
                <w:spacing w:val="43"/>
              </w:rPr>
              <w:t xml:space="preserve"> </w:t>
            </w:r>
            <w:r>
              <w:t>и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t>всеобщей</w:t>
            </w:r>
            <w:r>
              <w:t xml:space="preserve"> и</w:t>
            </w:r>
            <w:r>
              <w:t>с</w:t>
            </w:r>
            <w:r>
              <w:t xml:space="preserve">тории в </w:t>
            </w:r>
            <w:r w:rsidRPr="0056596E">
              <w:rPr>
                <w:spacing w:val="-1"/>
              </w:rPr>
              <w:t>Новейшее время;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9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использовать</w:t>
            </w:r>
            <w:r w:rsidRPr="0056596E">
              <w:rPr>
                <w:spacing w:val="42"/>
              </w:rPr>
              <w:t xml:space="preserve"> </w:t>
            </w:r>
            <w:r w:rsidRPr="0056596E">
              <w:rPr>
                <w:spacing w:val="-1"/>
              </w:rPr>
              <w:t>историческую</w:t>
            </w:r>
            <w:r w:rsidRPr="0056596E">
              <w:rPr>
                <w:spacing w:val="43"/>
              </w:rPr>
              <w:t xml:space="preserve"> </w:t>
            </w:r>
            <w:r>
              <w:t>карту</w:t>
            </w:r>
            <w:r w:rsidRPr="0056596E">
              <w:rPr>
                <w:spacing w:val="38"/>
              </w:rPr>
              <w:t xml:space="preserve"> </w:t>
            </w:r>
            <w:r w:rsidRPr="0056596E">
              <w:rPr>
                <w:spacing w:val="-1"/>
              </w:rPr>
              <w:t>как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с</w:t>
            </w:r>
            <w:r w:rsidRPr="0056596E">
              <w:rPr>
                <w:spacing w:val="-1"/>
              </w:rPr>
              <w:t>точник</w:t>
            </w:r>
            <w:r w:rsidRPr="0056596E">
              <w:rPr>
                <w:spacing w:val="41"/>
              </w:rPr>
              <w:t xml:space="preserve"> </w:t>
            </w:r>
            <w:r>
              <w:t>инфор</w:t>
            </w:r>
            <w:r w:rsidRPr="0056596E">
              <w:rPr>
                <w:spacing w:val="-1"/>
              </w:rPr>
              <w:t>мации</w:t>
            </w:r>
            <w:r w:rsidRPr="0056596E">
              <w:rPr>
                <w:spacing w:val="15"/>
              </w:rPr>
              <w:t xml:space="preserve"> </w:t>
            </w:r>
            <w:r>
              <w:t>о</w:t>
            </w:r>
            <w:r w:rsidRPr="0056596E">
              <w:rPr>
                <w:spacing w:val="14"/>
              </w:rPr>
              <w:t xml:space="preserve"> </w:t>
            </w:r>
            <w:r>
              <w:t>территории</w:t>
            </w:r>
            <w:r w:rsidRPr="0056596E">
              <w:rPr>
                <w:spacing w:val="14"/>
              </w:rPr>
              <w:t xml:space="preserve"> </w:t>
            </w:r>
            <w:r w:rsidRPr="0056596E">
              <w:rPr>
                <w:spacing w:val="-1"/>
              </w:rPr>
              <w:t>России</w:t>
            </w:r>
            <w:r w:rsidRPr="0056596E">
              <w:rPr>
                <w:spacing w:val="15"/>
              </w:rPr>
              <w:t xml:space="preserve"> </w:t>
            </w:r>
            <w:r>
              <w:t>(СССР)</w:t>
            </w:r>
            <w:r w:rsidRPr="0056596E">
              <w:rPr>
                <w:spacing w:val="13"/>
              </w:rPr>
              <w:t xml:space="preserve"> </w:t>
            </w:r>
            <w:r>
              <w:t>и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других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государств</w:t>
            </w:r>
            <w:r w:rsidRPr="0056596E">
              <w:rPr>
                <w:spacing w:val="14"/>
              </w:rPr>
              <w:t xml:space="preserve"> </w:t>
            </w:r>
            <w:r>
              <w:t>в</w:t>
            </w:r>
            <w:r w:rsidRPr="0056596E">
              <w:rPr>
                <w:spacing w:val="27"/>
              </w:rPr>
              <w:t xml:space="preserve"> </w:t>
            </w:r>
            <w:r w:rsidRPr="0056596E">
              <w:rPr>
                <w:spacing w:val="-1"/>
              </w:rPr>
              <w:t>ХХ</w:t>
            </w:r>
            <w:r w:rsidRPr="0056596E">
              <w:rPr>
                <w:spacing w:val="45"/>
              </w:rPr>
              <w:t xml:space="preserve"> </w:t>
            </w:r>
            <w:r>
              <w:t>–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начале</w:t>
            </w:r>
            <w:r w:rsidRPr="0056596E">
              <w:rPr>
                <w:spacing w:val="46"/>
              </w:rPr>
              <w:t xml:space="preserve"> </w:t>
            </w:r>
            <w:r>
              <w:t>XXI</w:t>
            </w:r>
            <w:r w:rsidRPr="0056596E">
              <w:rPr>
                <w:spacing w:val="44"/>
              </w:rPr>
              <w:t xml:space="preserve"> </w:t>
            </w:r>
            <w:r>
              <w:t>в.,</w:t>
            </w:r>
            <w:r w:rsidRPr="0056596E">
              <w:rPr>
                <w:spacing w:val="44"/>
              </w:rPr>
              <w:t xml:space="preserve"> </w:t>
            </w:r>
            <w:r w:rsidRPr="0056596E">
              <w:rPr>
                <w:spacing w:val="-1"/>
              </w:rPr>
              <w:t>зн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чительных</w:t>
            </w:r>
            <w:r w:rsidRPr="0056596E">
              <w:rPr>
                <w:spacing w:val="44"/>
              </w:rPr>
              <w:t xml:space="preserve"> </w:t>
            </w:r>
            <w:r>
              <w:t>социально-</w:t>
            </w:r>
            <w:r w:rsidRPr="0056596E">
              <w:rPr>
                <w:spacing w:val="38"/>
              </w:rPr>
              <w:t xml:space="preserve"> </w:t>
            </w:r>
            <w:r w:rsidRPr="0056596E">
              <w:rPr>
                <w:spacing w:val="-1"/>
              </w:rPr>
              <w:t>экономических</w:t>
            </w:r>
            <w:r w:rsidRPr="0056596E">
              <w:rPr>
                <w:spacing w:val="42"/>
              </w:rPr>
              <w:t xml:space="preserve"> </w:t>
            </w:r>
            <w:r w:rsidRPr="0056596E">
              <w:rPr>
                <w:spacing w:val="-1"/>
              </w:rPr>
              <w:t>процессах</w:t>
            </w:r>
            <w:r w:rsidRPr="0056596E">
              <w:rPr>
                <w:spacing w:val="42"/>
              </w:rPr>
              <w:t xml:space="preserve"> </w:t>
            </w:r>
            <w:r>
              <w:t>и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t>изменениях</w:t>
            </w:r>
            <w:r w:rsidRPr="0056596E">
              <w:rPr>
                <w:spacing w:val="42"/>
              </w:rPr>
              <w:t xml:space="preserve"> </w:t>
            </w:r>
            <w:r>
              <w:t>на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политической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карте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мира</w:t>
            </w:r>
            <w:r w:rsidRPr="0056596E">
              <w:rPr>
                <w:spacing w:val="30"/>
              </w:rPr>
              <w:t xml:space="preserve"> </w:t>
            </w:r>
            <w:r>
              <w:t>в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н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вейшую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эпоху,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местах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крупнейших</w:t>
            </w:r>
            <w:r w:rsidRPr="0056596E">
              <w:rPr>
                <w:spacing w:val="33"/>
              </w:rPr>
              <w:t xml:space="preserve"> </w:t>
            </w:r>
            <w:r w:rsidRPr="0056596E">
              <w:rPr>
                <w:spacing w:val="-1"/>
              </w:rPr>
              <w:t>собы</w:t>
            </w:r>
            <w:r>
              <w:t>тий</w:t>
            </w:r>
            <w:r w:rsidRPr="0056596E">
              <w:rPr>
                <w:spacing w:val="-2"/>
              </w:rPr>
              <w:t xml:space="preserve"> </w:t>
            </w:r>
            <w:r>
              <w:t>и др.;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9"/>
              </w:numPr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анализировать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информацию</w:t>
            </w:r>
            <w:r>
              <w:t xml:space="preserve"> </w:t>
            </w:r>
            <w:r w:rsidRPr="0056596E">
              <w:rPr>
                <w:spacing w:val="-1"/>
              </w:rPr>
              <w:t>из</w:t>
            </w:r>
            <w:r>
              <w:t xml:space="preserve"> </w:t>
            </w:r>
            <w:r w:rsidRPr="0056596E">
              <w:rPr>
                <w:spacing w:val="-1"/>
              </w:rPr>
              <w:t>исторических</w:t>
            </w:r>
            <w:r>
              <w:t xml:space="preserve"> 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с</w:t>
            </w:r>
            <w:r w:rsidRPr="0056596E">
              <w:rPr>
                <w:spacing w:val="-1"/>
              </w:rPr>
              <w:t>точников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</w:rPr>
              <w:t>−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текстов, </w:t>
            </w:r>
            <w:r w:rsidRPr="0056596E">
              <w:rPr>
                <w:rFonts w:ascii="Times New Roman" w:hAnsi="Times New Roman" w:cs="Times New Roman"/>
                <w:spacing w:val="-1"/>
              </w:rPr>
              <w:t>материальных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художественных п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мятников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новейшей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эпохи;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9"/>
              </w:numPr>
              <w:tabs>
                <w:tab w:val="left" w:pos="261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представлять</w:t>
            </w:r>
            <w:r w:rsidRPr="0056596E">
              <w:rPr>
                <w:spacing w:val="19"/>
              </w:rPr>
              <w:t xml:space="preserve"> </w:t>
            </w:r>
            <w:r>
              <w:t>в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различных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формах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описания,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рассказа: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а)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условия</w:t>
            </w:r>
            <w:r w:rsidRPr="0056596E">
              <w:rPr>
                <w:spacing w:val="14"/>
              </w:rPr>
              <w:t xml:space="preserve"> </w:t>
            </w:r>
            <w:r>
              <w:t>и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образ</w:t>
            </w:r>
            <w:r w:rsidRPr="0056596E">
              <w:rPr>
                <w:spacing w:val="15"/>
              </w:rPr>
              <w:t xml:space="preserve"> </w:t>
            </w:r>
            <w:r>
              <w:t>жизни</w:t>
            </w:r>
            <w:r w:rsidRPr="0056596E">
              <w:rPr>
                <w:spacing w:val="12"/>
              </w:rPr>
              <w:t xml:space="preserve"> </w:t>
            </w:r>
            <w:r w:rsidRPr="0056596E">
              <w:rPr>
                <w:spacing w:val="-1"/>
              </w:rPr>
              <w:t>людей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ра</w:t>
            </w:r>
            <w:r w:rsidRPr="0056596E">
              <w:rPr>
                <w:spacing w:val="-1"/>
              </w:rPr>
              <w:t>з</w:t>
            </w:r>
            <w:r w:rsidRPr="0056596E">
              <w:rPr>
                <w:spacing w:val="-1"/>
              </w:rPr>
              <w:t>личного</w:t>
            </w:r>
            <w:r w:rsidRPr="0056596E">
              <w:rPr>
                <w:spacing w:val="14"/>
              </w:rPr>
              <w:t xml:space="preserve"> </w:t>
            </w:r>
            <w:r w:rsidRPr="0056596E">
              <w:rPr>
                <w:spacing w:val="-1"/>
              </w:rPr>
              <w:t>социального</w:t>
            </w:r>
            <w:r w:rsidRPr="0056596E">
              <w:rPr>
                <w:spacing w:val="14"/>
              </w:rPr>
              <w:t xml:space="preserve"> </w:t>
            </w:r>
            <w:r>
              <w:t>по</w:t>
            </w:r>
            <w:r w:rsidRPr="0056596E">
              <w:rPr>
                <w:spacing w:val="-1"/>
              </w:rPr>
              <w:t>ложения</w:t>
            </w:r>
            <w:r w:rsidRPr="0056596E">
              <w:rPr>
                <w:spacing w:val="23"/>
              </w:rPr>
              <w:t xml:space="preserve"> </w:t>
            </w:r>
            <w:r>
              <w:t>в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России</w:t>
            </w:r>
            <w:r w:rsidRPr="0056596E">
              <w:rPr>
                <w:spacing w:val="22"/>
              </w:rPr>
              <w:t xml:space="preserve"> </w:t>
            </w:r>
            <w:r>
              <w:t>и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др</w:t>
            </w:r>
            <w:r w:rsidRPr="0056596E">
              <w:rPr>
                <w:spacing w:val="-1"/>
              </w:rPr>
              <w:t>у</w:t>
            </w:r>
            <w:r w:rsidRPr="0056596E">
              <w:rPr>
                <w:spacing w:val="-1"/>
              </w:rPr>
              <w:t>гих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странах</w:t>
            </w:r>
            <w:r w:rsidRPr="0056596E">
              <w:rPr>
                <w:spacing w:val="23"/>
              </w:rPr>
              <w:t xml:space="preserve"> </w:t>
            </w:r>
            <w:r>
              <w:t>в</w:t>
            </w:r>
            <w:r w:rsidRPr="0056596E">
              <w:rPr>
                <w:spacing w:val="23"/>
              </w:rPr>
              <w:t xml:space="preserve"> </w:t>
            </w:r>
            <w:r>
              <w:t>ХХ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–начале</w:t>
            </w:r>
            <w:r w:rsidRPr="0056596E">
              <w:rPr>
                <w:spacing w:val="23"/>
              </w:rPr>
              <w:t xml:space="preserve"> </w:t>
            </w:r>
            <w:r>
              <w:t>XXI</w:t>
            </w:r>
            <w:r w:rsidRPr="0056596E">
              <w:rPr>
                <w:spacing w:val="20"/>
              </w:rPr>
              <w:t xml:space="preserve"> </w:t>
            </w:r>
            <w:r>
              <w:t>в.;</w:t>
            </w:r>
            <w:r w:rsidRPr="0056596E">
              <w:rPr>
                <w:spacing w:val="35"/>
              </w:rPr>
              <w:t xml:space="preserve"> </w:t>
            </w:r>
            <w:r>
              <w:t xml:space="preserve">б) </w:t>
            </w:r>
            <w:r w:rsidRPr="0056596E">
              <w:rPr>
                <w:spacing w:val="-1"/>
              </w:rPr>
              <w:t xml:space="preserve">ключевые </w:t>
            </w:r>
            <w:r>
              <w:t>события эпохи и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их</w:t>
            </w:r>
            <w:r w:rsidRPr="0056596E">
              <w:rPr>
                <w:spacing w:val="4"/>
              </w:rPr>
              <w:t xml:space="preserve"> </w:t>
            </w:r>
            <w:r w:rsidRPr="0056596E">
              <w:rPr>
                <w:spacing w:val="-1"/>
              </w:rPr>
              <w:t>участников;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9"/>
              </w:numPr>
              <w:tabs>
                <w:tab w:val="left" w:pos="256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систематизировать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исторический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материал,</w:t>
            </w:r>
            <w:r w:rsidRPr="0056596E">
              <w:rPr>
                <w:spacing w:val="14"/>
              </w:rPr>
              <w:t xml:space="preserve"> </w:t>
            </w:r>
            <w:r w:rsidRPr="0056596E">
              <w:rPr>
                <w:spacing w:val="-1"/>
              </w:rPr>
              <w:t>с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держащийся</w:t>
            </w:r>
            <w:r>
              <w:t xml:space="preserve"> в</w:t>
            </w:r>
            <w:r w:rsidRPr="0056596E">
              <w:rPr>
                <w:spacing w:val="4"/>
              </w:rPr>
              <w:t xml:space="preserve"> </w:t>
            </w:r>
            <w:r w:rsidRPr="0056596E">
              <w:rPr>
                <w:spacing w:val="-1"/>
              </w:rPr>
              <w:t>учебной</w:t>
            </w:r>
            <w:r>
              <w:t xml:space="preserve"> и </w:t>
            </w:r>
            <w:r w:rsidRPr="0056596E">
              <w:rPr>
                <w:spacing w:val="-1"/>
              </w:rPr>
              <w:t>дополнительной</w:t>
            </w:r>
            <w:r>
              <w:t xml:space="preserve"> </w:t>
            </w:r>
            <w:r w:rsidRPr="0056596E">
              <w:rPr>
                <w:spacing w:val="-1"/>
              </w:rPr>
              <w:t>литер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туре;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9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характерные,</w:t>
            </w:r>
            <w:r w:rsidRPr="0056596E">
              <w:rPr>
                <w:spacing w:val="33"/>
              </w:rPr>
              <w:t xml:space="preserve"> </w:t>
            </w:r>
            <w:r w:rsidRPr="0056596E">
              <w:rPr>
                <w:spacing w:val="-1"/>
              </w:rPr>
              <w:t>существенные</w:t>
            </w:r>
            <w:r w:rsidRPr="0056596E">
              <w:rPr>
                <w:spacing w:val="31"/>
              </w:rPr>
              <w:t xml:space="preserve"> </w:t>
            </w:r>
            <w:r>
              <w:t>черты</w:t>
            </w:r>
            <w:r w:rsidRPr="0056596E">
              <w:rPr>
                <w:spacing w:val="33"/>
              </w:rPr>
              <w:t xml:space="preserve"> </w:t>
            </w:r>
            <w:r w:rsidRPr="0056596E">
              <w:rPr>
                <w:spacing w:val="-1"/>
              </w:rPr>
              <w:t>экономического</w:t>
            </w:r>
            <w:r w:rsidRPr="0056596E">
              <w:rPr>
                <w:spacing w:val="54"/>
              </w:rPr>
              <w:t xml:space="preserve"> </w:t>
            </w:r>
            <w:r>
              <w:t>и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социального</w:t>
            </w:r>
            <w:r w:rsidRPr="0056596E">
              <w:rPr>
                <w:spacing w:val="54"/>
              </w:rPr>
              <w:t xml:space="preserve"> </w:t>
            </w:r>
            <w:r>
              <w:t>развития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России</w:t>
            </w:r>
            <w:r w:rsidRPr="0056596E">
              <w:rPr>
                <w:spacing w:val="55"/>
              </w:rPr>
              <w:t xml:space="preserve"> </w:t>
            </w:r>
            <w:r>
              <w:t>и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других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стран,</w:t>
            </w:r>
            <w:r w:rsidRPr="0056596E">
              <w:rPr>
                <w:spacing w:val="45"/>
              </w:rPr>
              <w:t xml:space="preserve"> </w:t>
            </w:r>
            <w:r w:rsidRPr="0056596E">
              <w:rPr>
                <w:spacing w:val="-1"/>
              </w:rPr>
              <w:t>политических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режимов,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международных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отношений,</w:t>
            </w:r>
            <w:r w:rsidRPr="0056596E">
              <w:rPr>
                <w:spacing w:val="47"/>
              </w:rPr>
              <w:t xml:space="preserve"> </w:t>
            </w:r>
            <w:r w:rsidRPr="0056596E">
              <w:rPr>
                <w:spacing w:val="-1"/>
              </w:rPr>
              <w:t>раз</w:t>
            </w:r>
            <w:r>
              <w:t xml:space="preserve">вития </w:t>
            </w:r>
            <w:r w:rsidRPr="0056596E">
              <w:rPr>
                <w:spacing w:val="-1"/>
              </w:rPr>
              <w:t>культуры</w:t>
            </w:r>
            <w:r>
              <w:t xml:space="preserve"> в</w:t>
            </w:r>
            <w:r w:rsidRPr="0056596E">
              <w:rPr>
                <w:spacing w:val="-1"/>
              </w:rPr>
              <w:t xml:space="preserve"> </w:t>
            </w:r>
            <w:r>
              <w:t>ХХ</w:t>
            </w:r>
            <w:r w:rsidRPr="0056596E">
              <w:rPr>
                <w:spacing w:val="1"/>
              </w:rPr>
              <w:t xml:space="preserve"> </w:t>
            </w:r>
            <w:r>
              <w:t>–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 xml:space="preserve">начале </w:t>
            </w:r>
            <w:r w:rsidRPr="0056596E">
              <w:rPr>
                <w:spacing w:val="1"/>
              </w:rPr>
              <w:t>XXI</w:t>
            </w:r>
            <w:r w:rsidRPr="0056596E">
              <w:rPr>
                <w:spacing w:val="-4"/>
              </w:rPr>
              <w:t xml:space="preserve"> </w:t>
            </w:r>
            <w:r>
              <w:t>в.;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9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объяснять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причины</w:t>
            </w:r>
            <w:r w:rsidRPr="0056596E">
              <w:rPr>
                <w:spacing w:val="32"/>
              </w:rPr>
              <w:t xml:space="preserve"> </w:t>
            </w:r>
            <w:r>
              <w:t>и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следствия</w:t>
            </w:r>
            <w:r w:rsidRPr="0056596E">
              <w:rPr>
                <w:spacing w:val="33"/>
              </w:rPr>
              <w:t xml:space="preserve"> </w:t>
            </w:r>
            <w:r w:rsidRPr="0056596E">
              <w:rPr>
                <w:spacing w:val="-1"/>
              </w:rPr>
              <w:t>наиболее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значительных</w:t>
            </w:r>
            <w:r w:rsidRPr="0056596E">
              <w:rPr>
                <w:spacing w:val="67"/>
              </w:rPr>
              <w:t xml:space="preserve"> </w:t>
            </w:r>
            <w:r>
              <w:t>событий</w:t>
            </w:r>
            <w:r w:rsidRPr="0056596E">
              <w:rPr>
                <w:spacing w:val="36"/>
              </w:rPr>
              <w:t xml:space="preserve"> </w:t>
            </w:r>
            <w:r w:rsidRPr="0056596E">
              <w:rPr>
                <w:spacing w:val="-1"/>
              </w:rPr>
              <w:t>новейшей</w:t>
            </w:r>
            <w:r w:rsidRPr="0056596E">
              <w:rPr>
                <w:spacing w:val="36"/>
              </w:rPr>
              <w:t xml:space="preserve"> </w:t>
            </w:r>
            <w:r w:rsidRPr="0056596E">
              <w:rPr>
                <w:spacing w:val="-1"/>
              </w:rPr>
              <w:t>эпохи</w:t>
            </w:r>
            <w:r w:rsidRPr="0056596E">
              <w:rPr>
                <w:spacing w:val="36"/>
              </w:rPr>
              <w:t xml:space="preserve"> </w:t>
            </w:r>
            <w:r>
              <w:t>в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России</w:t>
            </w:r>
            <w:r w:rsidRPr="0056596E">
              <w:rPr>
                <w:spacing w:val="36"/>
              </w:rPr>
              <w:t xml:space="preserve"> </w:t>
            </w:r>
            <w:r>
              <w:t>и</w:t>
            </w:r>
            <w:r w:rsidRPr="0056596E">
              <w:rPr>
                <w:spacing w:val="36"/>
              </w:rPr>
              <w:t xml:space="preserve"> </w:t>
            </w:r>
            <w:r w:rsidRPr="0056596E">
              <w:rPr>
                <w:spacing w:val="-1"/>
              </w:rPr>
              <w:t>других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странах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(ре</w:t>
            </w:r>
            <w:r>
              <w:t>формы</w:t>
            </w:r>
            <w:r w:rsidRPr="0056596E">
              <w:rPr>
                <w:spacing w:val="32"/>
              </w:rPr>
              <w:t xml:space="preserve"> </w:t>
            </w:r>
            <w:r>
              <w:t>и</w:t>
            </w:r>
            <w:r w:rsidRPr="0056596E">
              <w:rPr>
                <w:spacing w:val="34"/>
              </w:rPr>
              <w:t xml:space="preserve"> </w:t>
            </w:r>
            <w:r>
              <w:t>революции,</w:t>
            </w:r>
            <w:r w:rsidRPr="0056596E">
              <w:rPr>
                <w:spacing w:val="30"/>
              </w:rPr>
              <w:t xml:space="preserve"> </w:t>
            </w:r>
            <w:r>
              <w:t>войны,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образование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новых</w:t>
            </w:r>
            <w:r w:rsidRPr="0056596E">
              <w:rPr>
                <w:spacing w:val="40"/>
              </w:rPr>
              <w:t xml:space="preserve"> </w:t>
            </w:r>
            <w:r w:rsidRPr="0056596E">
              <w:rPr>
                <w:spacing w:val="-1"/>
              </w:rPr>
              <w:t>государств</w:t>
            </w:r>
            <w:r>
              <w:t xml:space="preserve"> и</w:t>
            </w:r>
            <w:r w:rsidRPr="0056596E">
              <w:rPr>
                <w:spacing w:val="1"/>
              </w:rPr>
              <w:t xml:space="preserve"> </w:t>
            </w:r>
            <w:r>
              <w:t>др.);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9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</w:pPr>
            <w:r w:rsidRPr="0056596E">
              <w:rPr>
                <w:spacing w:val="-1"/>
              </w:rPr>
              <w:t>сопоставлять</w:t>
            </w:r>
            <w:r>
              <w:t xml:space="preserve"> </w:t>
            </w:r>
            <w:r w:rsidRPr="0056596E">
              <w:rPr>
                <w:spacing w:val="-1"/>
              </w:rPr>
              <w:t xml:space="preserve">социально-экономическое </w:t>
            </w:r>
            <w:r>
              <w:t xml:space="preserve">и </w:t>
            </w:r>
            <w:r w:rsidRPr="0056596E">
              <w:rPr>
                <w:spacing w:val="-1"/>
              </w:rPr>
              <w:t>политическое</w:t>
            </w:r>
            <w:r w:rsidRPr="0056596E">
              <w:rPr>
                <w:spacing w:val="73"/>
              </w:rPr>
              <w:t xml:space="preserve"> </w:t>
            </w:r>
            <w:r>
              <w:t>развитие</w:t>
            </w:r>
            <w:r w:rsidRPr="0056596E">
              <w:rPr>
                <w:spacing w:val="-1"/>
              </w:rPr>
              <w:t xml:space="preserve"> отдельных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стран</w:t>
            </w:r>
            <w:r>
              <w:t xml:space="preserve"> в </w:t>
            </w:r>
            <w:r w:rsidRPr="0056596E">
              <w:rPr>
                <w:spacing w:val="-1"/>
              </w:rPr>
              <w:t>нове</w:t>
            </w:r>
            <w:r w:rsidRPr="0056596E">
              <w:rPr>
                <w:spacing w:val="-1"/>
              </w:rPr>
              <w:t>й</w:t>
            </w:r>
            <w:r w:rsidRPr="0056596E">
              <w:rPr>
                <w:spacing w:val="-1"/>
              </w:rPr>
              <w:t>шую</w:t>
            </w:r>
            <w:r>
              <w:t xml:space="preserve"> </w:t>
            </w:r>
            <w:r w:rsidRPr="0056596E">
              <w:rPr>
                <w:spacing w:val="1"/>
              </w:rPr>
              <w:t>эпоху</w:t>
            </w:r>
            <w:r w:rsidRPr="0056596E">
              <w:rPr>
                <w:spacing w:val="-8"/>
              </w:rPr>
              <w:t xml:space="preserve"> </w:t>
            </w:r>
            <w:r>
              <w:t xml:space="preserve">(опыт </w:t>
            </w:r>
            <w:r w:rsidRPr="0056596E">
              <w:rPr>
                <w:spacing w:val="-1"/>
              </w:rPr>
              <w:t>модернизации,</w:t>
            </w:r>
            <w:r>
              <w:t xml:space="preserve"> </w:t>
            </w:r>
            <w:r w:rsidRPr="0056596E">
              <w:rPr>
                <w:spacing w:val="-1"/>
              </w:rPr>
              <w:t>реформы</w:t>
            </w:r>
            <w:r>
              <w:t xml:space="preserve"> и </w:t>
            </w:r>
            <w:r w:rsidRPr="0056596E">
              <w:rPr>
                <w:spacing w:val="-1"/>
              </w:rPr>
              <w:t>рев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люции</w:t>
            </w:r>
            <w:r>
              <w:t xml:space="preserve"> и др.), </w:t>
            </w:r>
            <w:r w:rsidRPr="0056596E">
              <w:rPr>
                <w:spacing w:val="-1"/>
              </w:rPr>
              <w:t>сравнивать</w:t>
            </w:r>
            <w:r w:rsidRPr="0056596E">
              <w:rPr>
                <w:spacing w:val="1"/>
              </w:rPr>
              <w:t xml:space="preserve"> </w:t>
            </w:r>
            <w:r>
              <w:t>истори</w:t>
            </w:r>
            <w:r w:rsidRPr="0056596E">
              <w:rPr>
                <w:spacing w:val="-1"/>
              </w:rPr>
              <w:t>ческие ситуации</w:t>
            </w:r>
            <w:r>
              <w:t xml:space="preserve"> и события;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9"/>
              </w:numPr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</w:pPr>
            <w:r w:rsidRPr="0056596E">
              <w:rPr>
                <w:spacing w:val="-1"/>
              </w:rPr>
              <w:t>давать</w:t>
            </w:r>
            <w:r w:rsidRPr="0056596E">
              <w:rPr>
                <w:spacing w:val="1"/>
              </w:rPr>
              <w:t xml:space="preserve"> </w:t>
            </w:r>
            <w:r>
              <w:t>оценку</w:t>
            </w:r>
            <w:r w:rsidRPr="0056596E">
              <w:rPr>
                <w:spacing w:val="-5"/>
              </w:rPr>
              <w:t xml:space="preserve"> </w:t>
            </w:r>
            <w:r>
              <w:t>событиям</w:t>
            </w:r>
            <w:r w:rsidRPr="0056596E">
              <w:rPr>
                <w:spacing w:val="-1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личностям</w:t>
            </w:r>
            <w:r>
              <w:t xml:space="preserve"> </w:t>
            </w:r>
            <w:r w:rsidRPr="0056596E">
              <w:rPr>
                <w:spacing w:val="-1"/>
              </w:rPr>
              <w:t>отеч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ственной</w:t>
            </w:r>
            <w:r>
              <w:t xml:space="preserve"> и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всеобщей</w:t>
            </w:r>
            <w:r>
              <w:t xml:space="preserve"> истории ХХ – </w:t>
            </w:r>
            <w:r w:rsidRPr="0056596E">
              <w:rPr>
                <w:spacing w:val="-1"/>
              </w:rPr>
              <w:t xml:space="preserve">начала </w:t>
            </w:r>
            <w:r w:rsidRPr="0056596E">
              <w:rPr>
                <w:spacing w:val="1"/>
              </w:rPr>
              <w:t>XXI</w:t>
            </w:r>
            <w:r w:rsidRPr="0056596E"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6F70FD">
        <w:trPr>
          <w:trHeight w:val="270"/>
        </w:trPr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  <w:i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</w:pPr>
          </w:p>
        </w:tc>
        <w:tc>
          <w:tcPr>
            <w:tcW w:w="5517" w:type="dxa"/>
            <w:shd w:val="clear" w:color="auto" w:fill="auto"/>
          </w:tcPr>
          <w:p w:rsidR="009D6543" w:rsidRDefault="009D6543" w:rsidP="009D6543">
            <w:pPr>
              <w:pStyle w:val="a8"/>
              <w:widowControl w:val="0"/>
              <w:numPr>
                <w:ilvl w:val="0"/>
                <w:numId w:val="178"/>
              </w:numPr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осуществлять</w:t>
            </w:r>
            <w:r>
              <w:t xml:space="preserve"> </w:t>
            </w:r>
            <w:r w:rsidRPr="0056596E">
              <w:rPr>
                <w:spacing w:val="-1"/>
              </w:rPr>
              <w:t>поиск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исторической</w:t>
            </w:r>
            <w:r>
              <w:t xml:space="preserve"> </w:t>
            </w:r>
            <w:r w:rsidRPr="0056596E">
              <w:rPr>
                <w:spacing w:val="-1"/>
              </w:rPr>
              <w:t>инфо</w:t>
            </w:r>
            <w:r w:rsidRPr="0056596E">
              <w:rPr>
                <w:spacing w:val="-1"/>
              </w:rPr>
              <w:t>р</w:t>
            </w:r>
            <w:r w:rsidRPr="0056596E">
              <w:rPr>
                <w:spacing w:val="-1"/>
              </w:rPr>
              <w:t>мации</w:t>
            </w:r>
            <w:r>
              <w:t xml:space="preserve"> в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учебной</w:t>
            </w:r>
            <w:r w:rsidRPr="0056596E">
              <w:rPr>
                <w:spacing w:val="57"/>
              </w:rPr>
              <w:t xml:space="preserve"> </w:t>
            </w:r>
            <w:r>
              <w:t>и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дополнительной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литературе,</w:t>
            </w:r>
            <w:r w:rsidRPr="0056596E">
              <w:rPr>
                <w:spacing w:val="14"/>
              </w:rPr>
              <w:t xml:space="preserve"> </w:t>
            </w:r>
            <w:r>
              <w:t>электронных</w:t>
            </w:r>
            <w:r w:rsidRPr="0056596E">
              <w:rPr>
                <w:spacing w:val="13"/>
              </w:rPr>
              <w:t xml:space="preserve"> </w:t>
            </w:r>
            <w:r w:rsidRPr="0056596E">
              <w:rPr>
                <w:spacing w:val="-1"/>
              </w:rPr>
              <w:t>материалах,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систематизировать</w:t>
            </w:r>
            <w:r w:rsidRPr="0056596E">
              <w:rPr>
                <w:spacing w:val="10"/>
              </w:rPr>
              <w:t xml:space="preserve"> </w:t>
            </w:r>
            <w:r>
              <w:t>и</w:t>
            </w:r>
            <w:r w:rsidRPr="0056596E">
              <w:rPr>
                <w:spacing w:val="7"/>
              </w:rPr>
              <w:t xml:space="preserve"> </w:t>
            </w:r>
            <w:r w:rsidRPr="0056596E">
              <w:rPr>
                <w:spacing w:val="-1"/>
              </w:rPr>
              <w:t>представлять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ее</w:t>
            </w:r>
            <w:r w:rsidRPr="0056596E">
              <w:rPr>
                <w:spacing w:val="8"/>
              </w:rPr>
              <w:t xml:space="preserve"> </w:t>
            </w:r>
            <w:r>
              <w:t>в</w:t>
            </w:r>
            <w:r w:rsidRPr="0056596E">
              <w:rPr>
                <w:spacing w:val="8"/>
              </w:rPr>
              <w:t xml:space="preserve"> </w:t>
            </w:r>
            <w:r>
              <w:t>виде</w:t>
            </w:r>
            <w:r w:rsidRPr="0056596E">
              <w:rPr>
                <w:spacing w:val="8"/>
              </w:rPr>
              <w:t xml:space="preserve"> </w:t>
            </w:r>
            <w:r w:rsidRPr="0056596E">
              <w:rPr>
                <w:spacing w:val="-1"/>
              </w:rPr>
              <w:t>рефератов,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презентаций</w:t>
            </w:r>
            <w:r w:rsidRPr="0056596E">
              <w:rPr>
                <w:spacing w:val="-2"/>
              </w:rPr>
              <w:t xml:space="preserve"> </w:t>
            </w:r>
            <w:r>
              <w:t>и др.;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8"/>
              </w:numPr>
              <w:tabs>
                <w:tab w:val="left" w:pos="278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проводить</w:t>
            </w:r>
            <w:r w:rsidRPr="0056596E">
              <w:rPr>
                <w:spacing w:val="36"/>
              </w:rPr>
              <w:t xml:space="preserve"> </w:t>
            </w:r>
            <w:r>
              <w:t>работу</w:t>
            </w:r>
            <w:r w:rsidRPr="0056596E">
              <w:rPr>
                <w:spacing w:val="28"/>
              </w:rPr>
              <w:t xml:space="preserve"> </w:t>
            </w:r>
            <w:r>
              <w:t>по</w:t>
            </w:r>
            <w:r w:rsidRPr="0056596E">
              <w:rPr>
                <w:spacing w:val="35"/>
              </w:rPr>
              <w:t xml:space="preserve"> </w:t>
            </w:r>
            <w:r>
              <w:t>поиску</w:t>
            </w:r>
            <w:r w:rsidRPr="0056596E">
              <w:rPr>
                <w:spacing w:val="28"/>
              </w:rPr>
              <w:t xml:space="preserve"> </w:t>
            </w:r>
            <w:r>
              <w:t>и</w:t>
            </w:r>
            <w:r w:rsidRPr="0056596E">
              <w:rPr>
                <w:spacing w:val="36"/>
              </w:rPr>
              <w:t xml:space="preserve"> </w:t>
            </w:r>
            <w:r w:rsidRPr="0056596E">
              <w:rPr>
                <w:spacing w:val="-1"/>
              </w:rPr>
              <w:t>оформлению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t>материалов</w:t>
            </w:r>
            <w:r w:rsidRPr="0056596E">
              <w:rPr>
                <w:spacing w:val="51"/>
              </w:rPr>
              <w:t xml:space="preserve"> </w:t>
            </w:r>
            <w:r>
              <w:t xml:space="preserve">истории </w:t>
            </w:r>
            <w:r w:rsidRPr="0056596E">
              <w:rPr>
                <w:spacing w:val="-1"/>
              </w:rPr>
              <w:t>своей</w:t>
            </w:r>
            <w:r>
              <w:t xml:space="preserve"> </w:t>
            </w:r>
            <w:r w:rsidRPr="0056596E">
              <w:rPr>
                <w:spacing w:val="-1"/>
              </w:rPr>
              <w:t>семьи,</w:t>
            </w:r>
            <w:r>
              <w:t xml:space="preserve"> </w:t>
            </w:r>
            <w:r w:rsidRPr="0056596E">
              <w:rPr>
                <w:spacing w:val="-1"/>
              </w:rPr>
              <w:t>города,</w:t>
            </w:r>
            <w:r>
              <w:t xml:space="preserve"> </w:t>
            </w:r>
            <w:r w:rsidRPr="0056596E">
              <w:rPr>
                <w:spacing w:val="-1"/>
              </w:rPr>
              <w:t>края</w:t>
            </w:r>
            <w:r>
              <w:t xml:space="preserve"> в </w:t>
            </w:r>
            <w:r w:rsidRPr="0056596E">
              <w:rPr>
                <w:spacing w:val="-1"/>
              </w:rPr>
              <w:t>ХХ</w:t>
            </w:r>
            <w:r w:rsidRPr="0056596E">
              <w:rPr>
                <w:spacing w:val="2"/>
              </w:rPr>
              <w:t xml:space="preserve"> </w:t>
            </w:r>
            <w:r>
              <w:t>– начале</w:t>
            </w:r>
            <w:r w:rsidRPr="0056596E">
              <w:rPr>
                <w:spacing w:val="-1"/>
              </w:rPr>
              <w:t xml:space="preserve"> </w:t>
            </w:r>
            <w:r>
              <w:t>XXI</w:t>
            </w:r>
            <w:r w:rsidRPr="0056596E"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</w:tbl>
    <w:p w:rsidR="009D6543" w:rsidRDefault="009D6543" w:rsidP="009D6543">
      <w:pPr>
        <w:jc w:val="both"/>
      </w:pPr>
    </w:p>
    <w:p w:rsidR="009D6543" w:rsidRDefault="009D6543" w:rsidP="009D6543">
      <w:pPr>
        <w:jc w:val="both"/>
        <w:rPr>
          <w:b/>
        </w:rPr>
      </w:pPr>
      <w:r w:rsidRPr="00DC4207">
        <w:rPr>
          <w:b/>
          <w:spacing w:val="-1"/>
        </w:rPr>
        <w:t>1.2.3.5</w:t>
      </w:r>
      <w:r>
        <w:rPr>
          <w:b/>
          <w:spacing w:val="-1"/>
        </w:rPr>
        <w:t xml:space="preserve"> </w:t>
      </w:r>
      <w:r w:rsidRPr="00DC4207">
        <w:rPr>
          <w:b/>
        </w:rPr>
        <w:t>Обществознание.</w:t>
      </w:r>
    </w:p>
    <w:p w:rsidR="009D6543" w:rsidRDefault="009D6543" w:rsidP="009D6543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8"/>
        <w:gridCol w:w="5517"/>
        <w:gridCol w:w="1275"/>
        <w:gridCol w:w="1134"/>
      </w:tblGrid>
      <w:tr w:rsidR="009D6543" w:rsidRPr="0056596E" w:rsidTr="006F70FD">
        <w:tc>
          <w:tcPr>
            <w:tcW w:w="2388" w:type="dxa"/>
            <w:shd w:val="clear" w:color="auto" w:fill="auto"/>
            <w:vAlign w:val="center"/>
          </w:tcPr>
          <w:p w:rsidR="009D6543" w:rsidRPr="0056596E" w:rsidRDefault="009D6543" w:rsidP="006F70FD">
            <w:pPr>
              <w:pStyle w:val="TableParagraph"/>
              <w:kinsoku w:val="0"/>
              <w:overflowPunct w:val="0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lastRenderedPageBreak/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программы</w:t>
            </w:r>
          </w:p>
        </w:tc>
        <w:tc>
          <w:tcPr>
            <w:tcW w:w="5517" w:type="dxa"/>
            <w:shd w:val="clear" w:color="auto" w:fill="auto"/>
            <w:vAlign w:val="center"/>
          </w:tcPr>
          <w:p w:rsidR="009D6543" w:rsidRPr="0056596E" w:rsidRDefault="009D6543" w:rsidP="006F70FD">
            <w:pPr>
              <w:pStyle w:val="TableParagraph"/>
              <w:kinsoku w:val="0"/>
              <w:overflowPunct w:val="0"/>
              <w:spacing w:line="272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6543" w:rsidRPr="0056596E" w:rsidRDefault="006F70FD" w:rsidP="006F70FD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 xml:space="preserve">Сроки </w:t>
            </w:r>
            <w:r w:rsidR="009D6543"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освоение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D6543" w:rsidRPr="0056596E" w:rsidRDefault="009D6543" w:rsidP="006F70FD">
            <w:pPr>
              <w:pStyle w:val="TableParagraph"/>
              <w:kinsoku w:val="0"/>
              <w:overflowPunct w:val="0"/>
              <w:spacing w:line="272" w:lineRule="exact"/>
              <w:ind w:right="142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t>Человек.</w:t>
            </w:r>
            <w:r w:rsidRPr="0056596E">
              <w:rPr>
                <w:b/>
              </w:rPr>
              <w:t xml:space="preserve"> </w:t>
            </w:r>
            <w:r w:rsidRPr="0056596E">
              <w:rPr>
                <w:b/>
                <w:spacing w:val="-1"/>
              </w:rPr>
              <w:t>Деятел</w:t>
            </w:r>
            <w:r w:rsidRPr="0056596E">
              <w:rPr>
                <w:b/>
                <w:spacing w:val="-1"/>
              </w:rPr>
              <w:t>ь</w:t>
            </w:r>
            <w:r w:rsidRPr="0056596E">
              <w:rPr>
                <w:b/>
                <w:spacing w:val="-1"/>
              </w:rPr>
              <w:t>ность</w:t>
            </w:r>
            <w:r w:rsidRPr="0056596E">
              <w:rPr>
                <w:b/>
                <w:spacing w:val="1"/>
              </w:rPr>
              <w:t xml:space="preserve"> </w:t>
            </w:r>
            <w:r w:rsidRPr="0056596E">
              <w:rPr>
                <w:b/>
                <w:spacing w:val="-1"/>
              </w:rPr>
              <w:t>человека.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7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rPr>
                <w:spacing w:val="-1"/>
              </w:rPr>
            </w:pPr>
            <w:r w:rsidRPr="0056596E">
              <w:rPr>
                <w:spacing w:val="-1"/>
              </w:rPr>
              <w:t>использовать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знания</w:t>
            </w:r>
            <w:r w:rsidRPr="0056596E">
              <w:rPr>
                <w:spacing w:val="47"/>
              </w:rPr>
              <w:t xml:space="preserve"> </w:t>
            </w:r>
            <w:r>
              <w:t>о</w:t>
            </w:r>
            <w:r w:rsidRPr="0056596E">
              <w:rPr>
                <w:spacing w:val="53"/>
              </w:rPr>
              <w:t xml:space="preserve"> </w:t>
            </w:r>
            <w:r w:rsidRPr="0056596E">
              <w:rPr>
                <w:spacing w:val="-1"/>
              </w:rPr>
              <w:t>биологическом</w:t>
            </w:r>
            <w:r w:rsidRPr="0056596E">
              <w:rPr>
                <w:spacing w:val="49"/>
              </w:rPr>
              <w:t xml:space="preserve"> </w:t>
            </w:r>
            <w:r>
              <w:t>и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социальном</w:t>
            </w:r>
            <w:r w:rsidRPr="0056596E">
              <w:rPr>
                <w:spacing w:val="49"/>
              </w:rPr>
              <w:t xml:space="preserve"> </w:t>
            </w:r>
            <w:r>
              <w:t>в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 xml:space="preserve">человеке </w:t>
            </w:r>
            <w:r>
              <w:t xml:space="preserve">для характеристики </w:t>
            </w:r>
            <w:r w:rsidRPr="0056596E">
              <w:rPr>
                <w:spacing w:val="-1"/>
              </w:rPr>
              <w:t>его</w:t>
            </w:r>
            <w:r>
              <w:t xml:space="preserve"> </w:t>
            </w:r>
            <w:r w:rsidRPr="0056596E">
              <w:rPr>
                <w:spacing w:val="-1"/>
              </w:rPr>
              <w:t>природы;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7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</w:pPr>
            <w:r w:rsidRPr="0056596E">
              <w:rPr>
                <w:spacing w:val="-1"/>
              </w:rPr>
              <w:t>характеризовать</w:t>
            </w:r>
            <w:r>
              <w:t xml:space="preserve"> 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60"/>
              </w:rPr>
              <w:t xml:space="preserve"> </w:t>
            </w:r>
            <w:r w:rsidRPr="0056596E">
              <w:rPr>
                <w:spacing w:val="-1"/>
              </w:rPr>
              <w:t>возрастные</w:t>
            </w:r>
            <w:r w:rsidRPr="0056596E">
              <w:rPr>
                <w:spacing w:val="60"/>
              </w:rPr>
              <w:t xml:space="preserve"> </w:t>
            </w:r>
            <w:r>
              <w:t>п</w:t>
            </w:r>
            <w:r>
              <w:t>е</w:t>
            </w:r>
            <w:r>
              <w:t xml:space="preserve">риоды 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жизни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человека,</w:t>
            </w:r>
            <w:r>
              <w:t xml:space="preserve"> </w:t>
            </w:r>
            <w:r w:rsidRPr="0056596E">
              <w:rPr>
                <w:spacing w:val="-1"/>
              </w:rPr>
              <w:t>особенности</w:t>
            </w:r>
            <w:r w:rsidRPr="0056596E">
              <w:rPr>
                <w:spacing w:val="1"/>
              </w:rPr>
              <w:t xml:space="preserve"> </w:t>
            </w:r>
            <w:r>
              <w:t>подростк</w:t>
            </w:r>
            <w:r>
              <w:t>о</w:t>
            </w:r>
            <w:r>
              <w:t xml:space="preserve">вого </w:t>
            </w:r>
            <w:r w:rsidRPr="0056596E">
              <w:rPr>
                <w:spacing w:val="-1"/>
              </w:rPr>
              <w:t>возраста;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6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>
              <w:t>в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модельных</w:t>
            </w:r>
            <w:r w:rsidRPr="0056596E">
              <w:rPr>
                <w:spacing w:val="37"/>
              </w:rPr>
              <w:t xml:space="preserve"> </w:t>
            </w:r>
            <w:r>
              <w:t>и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реальных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ситуациях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выд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лять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сущност</w:t>
            </w:r>
            <w:r>
              <w:t>ные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характеристики</w:t>
            </w:r>
            <w:r w:rsidRPr="0056596E">
              <w:rPr>
                <w:spacing w:val="48"/>
              </w:rPr>
              <w:t xml:space="preserve"> </w:t>
            </w:r>
            <w:r>
              <w:t>и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46"/>
              </w:rPr>
              <w:t xml:space="preserve"> </w:t>
            </w:r>
            <w:r>
              <w:t>виды</w:t>
            </w:r>
            <w:r w:rsidRPr="0056596E">
              <w:rPr>
                <w:spacing w:val="47"/>
              </w:rPr>
              <w:t xml:space="preserve"> </w:t>
            </w:r>
            <w:r>
              <w:t>деятельности</w:t>
            </w:r>
            <w:r w:rsidRPr="0056596E">
              <w:rPr>
                <w:spacing w:val="49"/>
              </w:rPr>
              <w:t xml:space="preserve"> </w:t>
            </w:r>
            <w:r>
              <w:t>лю</w:t>
            </w:r>
            <w:r w:rsidRPr="0056596E">
              <w:rPr>
                <w:spacing w:val="-1"/>
              </w:rPr>
              <w:t>дей,</w:t>
            </w:r>
            <w:r>
              <w:t xml:space="preserve"> </w:t>
            </w:r>
            <w:r w:rsidRPr="0056596E">
              <w:rPr>
                <w:spacing w:val="-1"/>
              </w:rPr>
              <w:t>объяснять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роль</w:t>
            </w:r>
            <w:r>
              <w:t xml:space="preserve"> </w:t>
            </w:r>
            <w:r w:rsidRPr="0056596E">
              <w:rPr>
                <w:spacing w:val="-1"/>
              </w:rPr>
              <w:t>мот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 xml:space="preserve">вов </w:t>
            </w:r>
            <w:r>
              <w:t xml:space="preserve">в </w:t>
            </w:r>
            <w:r w:rsidRPr="0056596E">
              <w:rPr>
                <w:spacing w:val="-1"/>
              </w:rPr>
              <w:t>деятельности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человека;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6"/>
              </w:numPr>
              <w:tabs>
                <w:tab w:val="left" w:pos="256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15"/>
              </w:rPr>
              <w:t xml:space="preserve"> </w:t>
            </w:r>
            <w:r>
              <w:t>и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иллюстрировать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конкретн</w:t>
            </w:r>
            <w:r w:rsidRPr="0056596E">
              <w:rPr>
                <w:spacing w:val="-1"/>
              </w:rPr>
              <w:t>ы</w:t>
            </w:r>
            <w:r w:rsidRPr="0056596E">
              <w:rPr>
                <w:spacing w:val="-1"/>
              </w:rPr>
              <w:t>ми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примерами</w:t>
            </w:r>
            <w:r>
              <w:t xml:space="preserve"> </w:t>
            </w:r>
            <w:r w:rsidRPr="0056596E">
              <w:rPr>
                <w:spacing w:val="-1"/>
              </w:rPr>
              <w:t>группы</w:t>
            </w:r>
            <w:r>
              <w:t xml:space="preserve"> </w:t>
            </w:r>
            <w:r w:rsidRPr="0056596E">
              <w:rPr>
                <w:spacing w:val="-1"/>
              </w:rPr>
              <w:t>потребностей</w:t>
            </w:r>
            <w:r>
              <w:t xml:space="preserve"> </w:t>
            </w:r>
            <w:r w:rsidRPr="0056596E">
              <w:rPr>
                <w:spacing w:val="-1"/>
              </w:rPr>
              <w:t>человека;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6"/>
              </w:numPr>
              <w:tabs>
                <w:tab w:val="left" w:pos="259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приводить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примеры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основных</w:t>
            </w:r>
            <w:r w:rsidRPr="0056596E">
              <w:rPr>
                <w:spacing w:val="18"/>
              </w:rPr>
              <w:t xml:space="preserve"> </w:t>
            </w:r>
            <w:r>
              <w:t>видов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деятельн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сти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чело-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века;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6"/>
              </w:numPr>
              <w:tabs>
                <w:tab w:val="left" w:pos="261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>
              <w:t>выполнять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несложные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практические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задания</w:t>
            </w:r>
            <w:r w:rsidRPr="0056596E">
              <w:rPr>
                <w:spacing w:val="21"/>
              </w:rPr>
              <w:t xml:space="preserve"> </w:t>
            </w:r>
            <w:r>
              <w:t>по</w:t>
            </w:r>
            <w:r w:rsidRPr="0056596E">
              <w:rPr>
                <w:spacing w:val="26"/>
              </w:rPr>
              <w:t xml:space="preserve"> </w:t>
            </w:r>
            <w:r>
              <w:t>анализу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ситуаций,</w:t>
            </w:r>
            <w:r>
              <w:t xml:space="preserve"> </w:t>
            </w:r>
            <w:r w:rsidRPr="0056596E">
              <w:rPr>
                <w:spacing w:val="-1"/>
              </w:rPr>
              <w:t>связанных</w:t>
            </w:r>
            <w:r w:rsidRPr="0056596E">
              <w:rPr>
                <w:spacing w:val="1"/>
              </w:rPr>
              <w:t xml:space="preserve"> </w:t>
            </w:r>
            <w:r>
              <w:t>с</w:t>
            </w:r>
            <w:r w:rsidRPr="0056596E">
              <w:rPr>
                <w:spacing w:val="-1"/>
              </w:rPr>
              <w:t xml:space="preserve"> различными</w:t>
            </w:r>
            <w:r>
              <w:t xml:space="preserve"> </w:t>
            </w:r>
            <w:r w:rsidRPr="0056596E">
              <w:rPr>
                <w:spacing w:val="-1"/>
              </w:rPr>
              <w:t>сп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собами</w:t>
            </w:r>
            <w:r>
              <w:t xml:space="preserve"> </w:t>
            </w:r>
            <w:r w:rsidRPr="0056596E">
              <w:rPr>
                <w:spacing w:val="-1"/>
              </w:rPr>
              <w:t>разрешения</w:t>
            </w:r>
            <w:r w:rsidRPr="0056596E">
              <w:rPr>
                <w:spacing w:val="61"/>
              </w:rPr>
              <w:t xml:space="preserve"> </w:t>
            </w:r>
            <w:r w:rsidRPr="0056596E">
              <w:rPr>
                <w:spacing w:val="-1"/>
              </w:rPr>
              <w:t>межличностных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34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конфликтов;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6"/>
              </w:numPr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выражать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собственное</w:t>
            </w:r>
            <w:r w:rsidRPr="0056596E">
              <w:rPr>
                <w:spacing w:val="1"/>
              </w:rPr>
              <w:t xml:space="preserve"> </w:t>
            </w:r>
            <w:r>
              <w:t>отношение</w:t>
            </w:r>
            <w:r w:rsidRPr="0056596E">
              <w:rPr>
                <w:spacing w:val="1"/>
              </w:rPr>
              <w:t xml:space="preserve"> </w:t>
            </w:r>
            <w:r>
              <w:t>к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различным</w:t>
            </w:r>
            <w:r>
              <w:t xml:space="preserve"> </w:t>
            </w:r>
            <w:r w:rsidRPr="0056596E">
              <w:rPr>
                <w:spacing w:val="-1"/>
              </w:rPr>
              <w:t>способам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разрешения</w:t>
            </w:r>
            <w:r>
              <w:t xml:space="preserve"> </w:t>
            </w:r>
            <w:r w:rsidRPr="0056596E">
              <w:rPr>
                <w:spacing w:val="-1"/>
              </w:rPr>
              <w:t>межличностных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конфли</w:t>
            </w:r>
            <w:r w:rsidRPr="0056596E">
              <w:rPr>
                <w:spacing w:val="-1"/>
              </w:rPr>
              <w:t>к</w:t>
            </w:r>
            <w:r w:rsidRPr="0056596E">
              <w:rPr>
                <w:spacing w:val="-1"/>
              </w:rPr>
              <w:t>тов.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6-7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5"/>
              </w:numPr>
              <w:tabs>
                <w:tab w:val="left" w:pos="306"/>
              </w:tabs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  <w:rPr>
                <w:spacing w:val="-1"/>
              </w:rPr>
            </w:pPr>
            <w:r>
              <w:t>выполнять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несложные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практические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задания,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основан</w:t>
            </w:r>
            <w:r>
              <w:t>ные</w:t>
            </w:r>
            <w:r w:rsidRPr="0056596E">
              <w:rPr>
                <w:spacing w:val="-2"/>
              </w:rPr>
              <w:t xml:space="preserve"> </w:t>
            </w:r>
            <w:r>
              <w:t>на</w:t>
            </w:r>
            <w:r w:rsidRPr="0056596E">
              <w:rPr>
                <w:spacing w:val="-1"/>
              </w:rPr>
              <w:t xml:space="preserve"> ситуациях,</w:t>
            </w:r>
            <w:r>
              <w:t xml:space="preserve"> </w:t>
            </w:r>
            <w:r w:rsidRPr="0056596E">
              <w:rPr>
                <w:spacing w:val="-1"/>
              </w:rPr>
              <w:t>связанных</w:t>
            </w:r>
            <w:r w:rsidRPr="0056596E">
              <w:rPr>
                <w:spacing w:val="1"/>
              </w:rPr>
              <w:t xml:space="preserve"> </w:t>
            </w:r>
            <w:r>
              <w:t>с</w:t>
            </w:r>
            <w:r w:rsidRPr="0056596E">
              <w:rPr>
                <w:spacing w:val="-1"/>
              </w:rPr>
              <w:t xml:space="preserve"> деятельн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стью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человека;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5"/>
              </w:numPr>
              <w:tabs>
                <w:tab w:val="left" w:pos="263"/>
                <w:tab w:val="left" w:pos="306"/>
              </w:tabs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оценивать</w:t>
            </w:r>
            <w:r w:rsidRPr="0056596E">
              <w:rPr>
                <w:spacing w:val="25"/>
              </w:rPr>
              <w:t xml:space="preserve"> </w:t>
            </w:r>
            <w:r>
              <w:t>роль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деятельности</w:t>
            </w:r>
            <w:r w:rsidRPr="0056596E">
              <w:rPr>
                <w:spacing w:val="25"/>
              </w:rPr>
              <w:t xml:space="preserve"> </w:t>
            </w:r>
            <w:r>
              <w:t>в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жизни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человека</w:t>
            </w:r>
            <w:r w:rsidRPr="0056596E">
              <w:rPr>
                <w:spacing w:val="22"/>
              </w:rPr>
              <w:t xml:space="preserve"> </w:t>
            </w:r>
            <w:r>
              <w:t>и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общества;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5"/>
              </w:numPr>
              <w:tabs>
                <w:tab w:val="left" w:pos="239"/>
                <w:tab w:val="left" w:pos="306"/>
              </w:tabs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</w:pPr>
            <w:r w:rsidRPr="0056596E">
              <w:rPr>
                <w:spacing w:val="-1"/>
              </w:rPr>
              <w:t>организовывать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свою</w:t>
            </w:r>
            <w:r>
              <w:t xml:space="preserve"> </w:t>
            </w:r>
            <w:r w:rsidRPr="0056596E">
              <w:rPr>
                <w:spacing w:val="-1"/>
              </w:rPr>
              <w:t>познавательную</w:t>
            </w:r>
            <w:r>
              <w:t xml:space="preserve"> деятел</w:t>
            </w:r>
            <w:r>
              <w:t>ь</w:t>
            </w:r>
            <w:r>
              <w:t>ность;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5"/>
              </w:numPr>
              <w:tabs>
                <w:tab w:val="left" w:pos="259"/>
                <w:tab w:val="left" w:pos="306"/>
              </w:tabs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</w:pPr>
            <w:r w:rsidRPr="0056596E">
              <w:rPr>
                <w:spacing w:val="-1"/>
              </w:rPr>
              <w:t>оценивать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последствия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удовлетворения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мнимых</w:t>
            </w:r>
            <w:r w:rsidRPr="0056596E">
              <w:rPr>
                <w:spacing w:val="20"/>
              </w:rPr>
              <w:t xml:space="preserve"> </w:t>
            </w:r>
            <w:r>
              <w:t>потреб</w:t>
            </w:r>
            <w:r w:rsidRPr="0056596E">
              <w:rPr>
                <w:spacing w:val="-1"/>
              </w:rPr>
              <w:t>ностей,</w:t>
            </w:r>
            <w:r w:rsidRPr="0056596E">
              <w:rPr>
                <w:spacing w:val="47"/>
              </w:rPr>
              <w:t xml:space="preserve"> </w:t>
            </w:r>
            <w:r>
              <w:t>на</w:t>
            </w:r>
            <w:r w:rsidRPr="0056596E">
              <w:rPr>
                <w:spacing w:val="48"/>
              </w:rPr>
              <w:t xml:space="preserve"> </w:t>
            </w:r>
            <w:r w:rsidRPr="0056596E">
              <w:rPr>
                <w:spacing w:val="-1"/>
              </w:rPr>
              <w:t>примерах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показывать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опасность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удовлетворе</w:t>
            </w:r>
            <w:r>
              <w:t xml:space="preserve">ния </w:t>
            </w:r>
            <w:r w:rsidRPr="0056596E">
              <w:rPr>
                <w:spacing w:val="-1"/>
              </w:rPr>
              <w:t>мнимых потребностей,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угрожа</w:t>
            </w:r>
            <w:r w:rsidRPr="0056596E">
              <w:rPr>
                <w:spacing w:val="-1"/>
              </w:rPr>
              <w:t>ю</w:t>
            </w:r>
            <w:r w:rsidRPr="0056596E">
              <w:rPr>
                <w:spacing w:val="-1"/>
              </w:rPr>
              <w:t>щих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здоровью.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6-7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t>Общество.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4"/>
              </w:numPr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демонстрировать</w:t>
            </w:r>
            <w:r w:rsidRPr="0056596E">
              <w:rPr>
                <w:spacing w:val="58"/>
              </w:rPr>
              <w:t xml:space="preserve"> </w:t>
            </w:r>
            <w:r>
              <w:t>на</w:t>
            </w:r>
            <w:r w:rsidRPr="0056596E">
              <w:rPr>
                <w:spacing w:val="58"/>
              </w:rPr>
              <w:t xml:space="preserve"> </w:t>
            </w:r>
            <w:r w:rsidRPr="0056596E">
              <w:rPr>
                <w:spacing w:val="-1"/>
              </w:rPr>
              <w:t>примерах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взаимосвязь</w:t>
            </w:r>
            <w:r w:rsidRPr="0056596E">
              <w:rPr>
                <w:spacing w:val="55"/>
              </w:rPr>
              <w:t xml:space="preserve"> </w:t>
            </w:r>
            <w:r>
              <w:t>природы</w:t>
            </w:r>
            <w:r w:rsidRPr="0056596E">
              <w:rPr>
                <w:spacing w:val="57"/>
              </w:rPr>
              <w:t xml:space="preserve"> </w:t>
            </w:r>
            <w:r>
              <w:t>и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общества,</w:t>
            </w:r>
            <w:r>
              <w:t xml:space="preserve"> </w:t>
            </w: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1"/>
              </w:rPr>
              <w:t xml:space="preserve"> </w:t>
            </w:r>
            <w:r>
              <w:t xml:space="preserve">роль </w:t>
            </w:r>
            <w:r w:rsidRPr="0056596E">
              <w:rPr>
                <w:spacing w:val="-1"/>
              </w:rPr>
              <w:t>природы</w:t>
            </w:r>
            <w:r>
              <w:t xml:space="preserve"> в </w:t>
            </w:r>
            <w:r w:rsidRPr="0056596E">
              <w:rPr>
                <w:spacing w:val="-1"/>
              </w:rPr>
              <w:t>жизни</w:t>
            </w:r>
            <w:r>
              <w:t xml:space="preserve"> </w:t>
            </w:r>
            <w:r w:rsidRPr="0056596E">
              <w:rPr>
                <w:spacing w:val="-1"/>
              </w:rPr>
              <w:t>человека;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4"/>
              </w:numPr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распознавать</w:t>
            </w:r>
            <w:r w:rsidRPr="0056596E">
              <w:rPr>
                <w:spacing w:val="37"/>
              </w:rPr>
              <w:t xml:space="preserve"> </w:t>
            </w:r>
            <w:r>
              <w:t>на</w:t>
            </w:r>
            <w:r w:rsidRPr="0056596E">
              <w:rPr>
                <w:spacing w:val="34"/>
              </w:rPr>
              <w:t xml:space="preserve"> </w:t>
            </w:r>
            <w:r>
              <w:t>основе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приведенных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да</w:t>
            </w:r>
            <w:r w:rsidRPr="0056596E">
              <w:rPr>
                <w:spacing w:val="-1"/>
              </w:rPr>
              <w:t>н</w:t>
            </w:r>
            <w:r w:rsidRPr="0056596E">
              <w:rPr>
                <w:spacing w:val="-1"/>
              </w:rPr>
              <w:t>ных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51"/>
              </w:rPr>
              <w:t xml:space="preserve"> </w:t>
            </w:r>
            <w:r>
              <w:t xml:space="preserve">типы </w:t>
            </w:r>
            <w:r w:rsidRPr="0056596E">
              <w:rPr>
                <w:spacing w:val="-1"/>
              </w:rPr>
              <w:t>обществ;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4"/>
              </w:numPr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оценивать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социальные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явления</w:t>
            </w:r>
            <w:r w:rsidRPr="0056596E">
              <w:rPr>
                <w:spacing w:val="2"/>
              </w:rPr>
              <w:t xml:space="preserve"> </w:t>
            </w:r>
            <w:r>
              <w:t>с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позиций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общ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ственного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прогресса;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4"/>
              </w:numPr>
              <w:tabs>
                <w:tab w:val="left" w:pos="328"/>
              </w:tabs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различать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экономические,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социальные,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пол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тические,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культурные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явления</w:t>
            </w:r>
            <w:r>
              <w:t xml:space="preserve"> и </w:t>
            </w:r>
            <w:r w:rsidRPr="0056596E">
              <w:rPr>
                <w:spacing w:val="-1"/>
              </w:rPr>
              <w:t>процессы</w:t>
            </w:r>
            <w:r>
              <w:t xml:space="preserve"> </w:t>
            </w:r>
            <w:r w:rsidRPr="0056596E">
              <w:rPr>
                <w:spacing w:val="-1"/>
              </w:rPr>
              <w:t>общ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ственной</w:t>
            </w:r>
            <w:r>
              <w:t xml:space="preserve"> </w:t>
            </w:r>
            <w:r w:rsidRPr="0056596E">
              <w:rPr>
                <w:spacing w:val="-1"/>
              </w:rPr>
              <w:t>жизни;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4"/>
              </w:numPr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  <w:rPr>
                <w:spacing w:val="-1"/>
              </w:rPr>
            </w:pPr>
            <w:r>
              <w:t>выполнять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несложные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познавательные</w:t>
            </w:r>
            <w:r w:rsidRPr="0056596E">
              <w:rPr>
                <w:spacing w:val="53"/>
              </w:rPr>
              <w:t xml:space="preserve"> </w:t>
            </w:r>
            <w:r>
              <w:t>и</w:t>
            </w:r>
            <w:r w:rsidRPr="0056596E">
              <w:rPr>
                <w:spacing w:val="55"/>
              </w:rPr>
              <w:t xml:space="preserve"> </w:t>
            </w:r>
            <w:r>
              <w:t>практические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задания,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основанные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на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ситуациях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жизнедеятельности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 xml:space="preserve">человека </w:t>
            </w:r>
            <w:r>
              <w:t xml:space="preserve">в </w:t>
            </w:r>
            <w:r w:rsidRPr="0056596E">
              <w:rPr>
                <w:spacing w:val="-1"/>
              </w:rPr>
              <w:t>разных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сферах</w:t>
            </w:r>
            <w:r>
              <w:t xml:space="preserve"> 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б</w:t>
            </w:r>
            <w:r w:rsidRPr="0056596E">
              <w:rPr>
                <w:spacing w:val="-1"/>
              </w:rPr>
              <w:t>щества;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4"/>
              </w:numPr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44"/>
              </w:rPr>
              <w:t xml:space="preserve"> </w:t>
            </w:r>
            <w:r w:rsidRPr="0056596E">
              <w:rPr>
                <w:spacing w:val="-1"/>
              </w:rPr>
              <w:t>экологический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кризис</w:t>
            </w:r>
            <w:r w:rsidRPr="0056596E">
              <w:rPr>
                <w:spacing w:val="42"/>
              </w:rPr>
              <w:t xml:space="preserve"> </w:t>
            </w:r>
            <w:r w:rsidRPr="0056596E">
              <w:rPr>
                <w:spacing w:val="-1"/>
              </w:rPr>
              <w:t>как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lastRenderedPageBreak/>
              <w:t>глобальную</w:t>
            </w:r>
            <w:r w:rsidRPr="0056596E">
              <w:rPr>
                <w:spacing w:val="65"/>
              </w:rPr>
              <w:t xml:space="preserve"> </w:t>
            </w:r>
            <w:r>
              <w:t>проблему</w:t>
            </w:r>
            <w:r w:rsidRPr="0056596E">
              <w:rPr>
                <w:spacing w:val="50"/>
              </w:rPr>
              <w:t xml:space="preserve"> </w:t>
            </w:r>
            <w:r>
              <w:t>человечества,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причины</w:t>
            </w:r>
            <w:r w:rsidRPr="0056596E">
              <w:rPr>
                <w:spacing w:val="52"/>
              </w:rPr>
              <w:t xml:space="preserve"> </w:t>
            </w:r>
            <w:r w:rsidRPr="0056596E">
              <w:rPr>
                <w:spacing w:val="-1"/>
              </w:rPr>
              <w:t>экологического</w:t>
            </w:r>
            <w:r>
              <w:t xml:space="preserve"> </w:t>
            </w:r>
            <w:r w:rsidRPr="0056596E">
              <w:rPr>
                <w:spacing w:val="-1"/>
              </w:rPr>
              <w:t>кризиса;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4"/>
              </w:numPr>
              <w:tabs>
                <w:tab w:val="left" w:pos="355"/>
              </w:tabs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</w:pP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56"/>
              </w:rPr>
              <w:t xml:space="preserve"> </w:t>
            </w:r>
            <w:r>
              <w:t>влияние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современных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средств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массовой</w:t>
            </w:r>
            <w:r w:rsidRPr="0056596E">
              <w:rPr>
                <w:spacing w:val="45"/>
              </w:rPr>
              <w:t xml:space="preserve"> </w:t>
            </w:r>
            <w:r w:rsidRPr="0056596E">
              <w:rPr>
                <w:spacing w:val="-1"/>
              </w:rPr>
              <w:t>коммуникации</w:t>
            </w:r>
            <w:r w:rsidRPr="0056596E">
              <w:rPr>
                <w:spacing w:val="-2"/>
              </w:rPr>
              <w:t xml:space="preserve"> </w:t>
            </w:r>
            <w:r>
              <w:t>на</w:t>
            </w:r>
            <w:r w:rsidRPr="0056596E">
              <w:rPr>
                <w:spacing w:val="-1"/>
              </w:rPr>
              <w:t xml:space="preserve"> общество</w:t>
            </w:r>
            <w:r>
              <w:t xml:space="preserve"> и</w:t>
            </w:r>
            <w:r w:rsidRPr="0056596E">
              <w:rPr>
                <w:spacing w:val="1"/>
              </w:rPr>
              <w:t xml:space="preserve"> </w:t>
            </w:r>
            <w:r>
              <w:t>личность;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4"/>
              </w:numPr>
              <w:tabs>
                <w:tab w:val="left" w:pos="271"/>
              </w:tabs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конкретизировать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примерами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опасность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ме</w:t>
            </w:r>
            <w:r w:rsidRPr="0056596E">
              <w:rPr>
                <w:spacing w:val="-1"/>
              </w:rPr>
              <w:t>ж</w:t>
            </w:r>
            <w:r w:rsidRPr="0056596E">
              <w:rPr>
                <w:spacing w:val="-1"/>
              </w:rPr>
              <w:t>дународно</w:t>
            </w:r>
            <w:r>
              <w:t xml:space="preserve">го </w:t>
            </w:r>
            <w:r w:rsidRPr="0056596E">
              <w:rPr>
                <w:spacing w:val="-1"/>
              </w:rPr>
              <w:t>терроризма.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lastRenderedPageBreak/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3"/>
              </w:numPr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rPr>
                <w:spacing w:val="-1"/>
              </w:rPr>
            </w:pPr>
            <w:r w:rsidRPr="0056596E">
              <w:rPr>
                <w:spacing w:val="-1"/>
              </w:rPr>
              <w:t>наблюдать</w:t>
            </w:r>
            <w:r w:rsidRPr="0056596E">
              <w:rPr>
                <w:spacing w:val="15"/>
              </w:rPr>
              <w:t xml:space="preserve"> </w:t>
            </w:r>
            <w:r>
              <w:t>и</w:t>
            </w:r>
            <w:r w:rsidRPr="0056596E">
              <w:rPr>
                <w:spacing w:val="12"/>
              </w:rPr>
              <w:t xml:space="preserve"> </w:t>
            </w: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явления</w:t>
            </w:r>
            <w:r w:rsidRPr="0056596E">
              <w:rPr>
                <w:spacing w:val="11"/>
              </w:rPr>
              <w:t xml:space="preserve"> </w:t>
            </w:r>
            <w:r>
              <w:t>и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с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бытия,</w:t>
            </w:r>
            <w:r w:rsidRPr="0056596E">
              <w:rPr>
                <w:spacing w:val="14"/>
              </w:rPr>
              <w:t xml:space="preserve"> </w:t>
            </w:r>
            <w:r w:rsidRPr="0056596E">
              <w:rPr>
                <w:spacing w:val="-1"/>
              </w:rPr>
              <w:t xml:space="preserve">происходящие </w:t>
            </w:r>
            <w:r>
              <w:t xml:space="preserve">в </w:t>
            </w:r>
            <w:r w:rsidRPr="0056596E">
              <w:rPr>
                <w:spacing w:val="-1"/>
              </w:rPr>
              <w:t>различных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сферах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общ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ственной</w:t>
            </w:r>
            <w:r w:rsidRPr="0056596E">
              <w:rPr>
                <w:spacing w:val="4"/>
              </w:rPr>
              <w:t xml:space="preserve"> </w:t>
            </w:r>
            <w:r w:rsidRPr="0056596E">
              <w:rPr>
                <w:spacing w:val="-1"/>
              </w:rPr>
              <w:t>жизни;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3"/>
              </w:numPr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</w:pPr>
            <w:r w:rsidRPr="0056596E">
              <w:rPr>
                <w:spacing w:val="-1"/>
              </w:rPr>
              <w:t>осознанно</w:t>
            </w:r>
            <w:r>
              <w:t xml:space="preserve"> </w:t>
            </w:r>
            <w:r w:rsidRPr="0056596E">
              <w:rPr>
                <w:spacing w:val="-1"/>
              </w:rPr>
              <w:t>содействовать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защите</w:t>
            </w:r>
            <w:r>
              <w:t xml:space="preserve"> </w:t>
            </w:r>
            <w:r w:rsidRPr="0056596E">
              <w:rPr>
                <w:spacing w:val="-1"/>
              </w:rPr>
              <w:t>природы.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rPr>
          <w:trHeight w:val="803"/>
        </w:trPr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rPr>
                <w:b/>
              </w:rPr>
            </w:pPr>
            <w:r w:rsidRPr="0056596E">
              <w:rPr>
                <w:rFonts w:ascii="Times New Roman" w:hAnsi="Times New Roman" w:cs="Times New Roman"/>
                <w:b/>
              </w:rPr>
              <w:t>Сфера</w:t>
            </w:r>
            <w:r w:rsidRPr="0056596E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д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у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ховной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rPr>
                <w:b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культуры.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2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58"/>
              </w:rPr>
              <w:t xml:space="preserve"> </w:t>
            </w:r>
            <w:r w:rsidRPr="0056596E">
              <w:rPr>
                <w:spacing w:val="-1"/>
              </w:rPr>
              <w:t>развитие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отдельных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обл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стей</w:t>
            </w:r>
            <w:r w:rsidRPr="0056596E">
              <w:rPr>
                <w:spacing w:val="58"/>
              </w:rPr>
              <w:t xml:space="preserve"> </w:t>
            </w:r>
            <w:r>
              <w:t>и</w:t>
            </w:r>
            <w:r w:rsidRPr="0056596E">
              <w:rPr>
                <w:spacing w:val="58"/>
              </w:rPr>
              <w:t xml:space="preserve"> </w:t>
            </w:r>
            <w:r>
              <w:t>форм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культуры,</w:t>
            </w:r>
            <w:r>
              <w:t xml:space="preserve"> </w:t>
            </w:r>
            <w:r w:rsidRPr="0056596E">
              <w:rPr>
                <w:spacing w:val="-1"/>
              </w:rPr>
              <w:t>выражать</w:t>
            </w:r>
            <w:r w:rsidRPr="0056596E">
              <w:rPr>
                <w:spacing w:val="1"/>
              </w:rPr>
              <w:t xml:space="preserve"> </w:t>
            </w:r>
            <w:r>
              <w:t>свое</w:t>
            </w:r>
            <w:r w:rsidRPr="0056596E">
              <w:rPr>
                <w:spacing w:val="-1"/>
              </w:rPr>
              <w:t xml:space="preserve"> мнение </w:t>
            </w:r>
            <w:r>
              <w:t xml:space="preserve">о </w:t>
            </w:r>
            <w:r w:rsidRPr="0056596E">
              <w:rPr>
                <w:spacing w:val="-1"/>
              </w:rPr>
              <w:t>явлениях культуры;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2"/>
              </w:numPr>
              <w:tabs>
                <w:tab w:val="left" w:pos="256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объяснять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причины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возрастания</w:t>
            </w:r>
            <w:r w:rsidRPr="0056596E">
              <w:rPr>
                <w:spacing w:val="16"/>
              </w:rPr>
              <w:t xml:space="preserve"> </w:t>
            </w:r>
            <w:r>
              <w:t>роли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2"/>
              </w:rPr>
              <w:t>науки</w:t>
            </w:r>
            <w:r w:rsidRPr="0056596E">
              <w:rPr>
                <w:spacing w:val="19"/>
              </w:rPr>
              <w:t xml:space="preserve"> </w:t>
            </w:r>
            <w:r>
              <w:t>в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современ</w:t>
            </w:r>
            <w:r>
              <w:t>ном</w:t>
            </w:r>
            <w:r w:rsidRPr="0056596E">
              <w:rPr>
                <w:spacing w:val="-1"/>
              </w:rPr>
              <w:t xml:space="preserve"> мире;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2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оценивать</w:t>
            </w:r>
            <w:r w:rsidRPr="0056596E">
              <w:rPr>
                <w:spacing w:val="54"/>
              </w:rPr>
              <w:t xml:space="preserve"> </w:t>
            </w:r>
            <w:r>
              <w:t>роль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образования</w:t>
            </w:r>
            <w:r w:rsidRPr="0056596E">
              <w:rPr>
                <w:spacing w:val="54"/>
              </w:rPr>
              <w:t xml:space="preserve"> </w:t>
            </w:r>
            <w:r>
              <w:t>в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совреме</w:t>
            </w:r>
            <w:r w:rsidRPr="0056596E">
              <w:rPr>
                <w:spacing w:val="-1"/>
              </w:rPr>
              <w:t>н</w:t>
            </w:r>
            <w:r w:rsidRPr="0056596E">
              <w:rPr>
                <w:spacing w:val="-1"/>
              </w:rPr>
              <w:t>ном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обществе;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t>различать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уровни</w:t>
            </w:r>
            <w:r>
              <w:t xml:space="preserve"> </w:t>
            </w:r>
            <w:r w:rsidRPr="0056596E">
              <w:rPr>
                <w:spacing w:val="-1"/>
              </w:rPr>
              <w:t>общего</w:t>
            </w:r>
            <w:r>
              <w:t xml:space="preserve"> </w:t>
            </w:r>
            <w:r w:rsidRPr="0056596E">
              <w:rPr>
                <w:spacing w:val="-1"/>
              </w:rPr>
              <w:t>среднего</w:t>
            </w:r>
            <w:r>
              <w:t xml:space="preserve"> </w:t>
            </w:r>
            <w:r w:rsidRPr="0056596E">
              <w:rPr>
                <w:spacing w:val="-1"/>
              </w:rPr>
              <w:t>образования</w:t>
            </w:r>
            <w:r>
              <w:t xml:space="preserve"> в </w:t>
            </w:r>
            <w:r w:rsidRPr="0056596E">
              <w:rPr>
                <w:spacing w:val="-1"/>
              </w:rPr>
              <w:t>России;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2"/>
              </w:numPr>
              <w:tabs>
                <w:tab w:val="left" w:pos="249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описывать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духовные</w:t>
            </w:r>
            <w:r w:rsidRPr="0056596E">
              <w:rPr>
                <w:spacing w:val="12"/>
              </w:rPr>
              <w:t xml:space="preserve"> </w:t>
            </w:r>
            <w:r w:rsidRPr="0056596E">
              <w:rPr>
                <w:spacing w:val="-1"/>
              </w:rPr>
              <w:t>ценности</w:t>
            </w:r>
            <w:r w:rsidRPr="0056596E">
              <w:rPr>
                <w:spacing w:val="11"/>
              </w:rPr>
              <w:t xml:space="preserve"> </w:t>
            </w:r>
            <w:r w:rsidRPr="0056596E">
              <w:rPr>
                <w:spacing w:val="-1"/>
              </w:rPr>
              <w:t>российского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народа</w:t>
            </w:r>
            <w:r w:rsidRPr="0056596E">
              <w:rPr>
                <w:spacing w:val="8"/>
              </w:rPr>
              <w:t xml:space="preserve"> </w:t>
            </w:r>
            <w:r>
              <w:t>и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выражать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 xml:space="preserve">собственное </w:t>
            </w:r>
            <w:r>
              <w:t>отношение</w:t>
            </w:r>
            <w:r w:rsidRPr="0056596E">
              <w:rPr>
                <w:spacing w:val="-1"/>
              </w:rPr>
              <w:t xml:space="preserve"> </w:t>
            </w:r>
            <w:r>
              <w:t xml:space="preserve">к </w:t>
            </w:r>
            <w:r w:rsidRPr="0056596E">
              <w:rPr>
                <w:spacing w:val="-1"/>
              </w:rPr>
              <w:t>ним;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2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объяснять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необходимость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непрерывного</w:t>
            </w:r>
            <w:r w:rsidRPr="0056596E">
              <w:rPr>
                <w:spacing w:val="47"/>
              </w:rPr>
              <w:t xml:space="preserve"> </w:t>
            </w:r>
            <w:r w:rsidRPr="0056596E">
              <w:rPr>
                <w:spacing w:val="-1"/>
              </w:rPr>
              <w:t>образования</w:t>
            </w:r>
            <w:r w:rsidRPr="0056596E">
              <w:rPr>
                <w:spacing w:val="47"/>
              </w:rPr>
              <w:t xml:space="preserve"> </w:t>
            </w:r>
            <w:r>
              <w:t>в</w:t>
            </w:r>
            <w:r w:rsidRPr="0056596E">
              <w:rPr>
                <w:spacing w:val="65"/>
              </w:rPr>
              <w:t xml:space="preserve"> </w:t>
            </w:r>
            <w:r w:rsidRPr="0056596E">
              <w:rPr>
                <w:spacing w:val="-1"/>
              </w:rPr>
              <w:t>современных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условиях;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2"/>
              </w:numPr>
              <w:tabs>
                <w:tab w:val="left" w:pos="383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учитывать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общественные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потребности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при</w:t>
            </w:r>
            <w:r w:rsidRPr="0056596E">
              <w:rPr>
                <w:spacing w:val="19"/>
              </w:rPr>
              <w:t xml:space="preserve"> </w:t>
            </w:r>
            <w:r w:rsidRPr="0056596E">
              <w:rPr>
                <w:spacing w:val="-1"/>
              </w:rPr>
              <w:t>в</w:t>
            </w:r>
            <w:r w:rsidRPr="0056596E">
              <w:rPr>
                <w:spacing w:val="-1"/>
              </w:rPr>
              <w:t>ы</w:t>
            </w:r>
            <w:r w:rsidRPr="0056596E">
              <w:rPr>
                <w:spacing w:val="-1"/>
              </w:rPr>
              <w:t>боре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направления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своей</w:t>
            </w:r>
            <w:r>
              <w:t xml:space="preserve"> </w:t>
            </w:r>
            <w:r w:rsidRPr="0056596E">
              <w:rPr>
                <w:spacing w:val="-1"/>
              </w:rPr>
              <w:t>будущей</w:t>
            </w:r>
            <w:r>
              <w:t xml:space="preserve"> </w:t>
            </w:r>
            <w:r w:rsidRPr="0056596E">
              <w:rPr>
                <w:spacing w:val="-1"/>
              </w:rPr>
              <w:t>профессионал</w:t>
            </w:r>
            <w:r w:rsidRPr="0056596E">
              <w:rPr>
                <w:spacing w:val="-1"/>
              </w:rPr>
              <w:t>ь</w:t>
            </w:r>
            <w:r w:rsidRPr="0056596E">
              <w:rPr>
                <w:spacing w:val="-1"/>
              </w:rPr>
              <w:t>ной</w:t>
            </w:r>
            <w:r>
              <w:t xml:space="preserve"> </w:t>
            </w:r>
            <w:r w:rsidRPr="0056596E">
              <w:rPr>
                <w:spacing w:val="-1"/>
              </w:rPr>
              <w:t>деятель</w:t>
            </w:r>
            <w:r>
              <w:t>ности;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2"/>
              </w:numPr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1"/>
              </w:rPr>
              <w:t xml:space="preserve"> </w:t>
            </w:r>
            <w:r>
              <w:t xml:space="preserve">роль религии в </w:t>
            </w:r>
            <w:r w:rsidRPr="0056596E">
              <w:rPr>
                <w:spacing w:val="-1"/>
              </w:rPr>
              <w:t>современном общ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стве;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2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44"/>
              </w:rPr>
              <w:t xml:space="preserve"> </w:t>
            </w:r>
            <w:r w:rsidRPr="0056596E">
              <w:rPr>
                <w:spacing w:val="-1"/>
              </w:rPr>
              <w:t>особенности</w:t>
            </w:r>
            <w:r w:rsidRPr="0056596E">
              <w:rPr>
                <w:spacing w:val="44"/>
              </w:rPr>
              <w:t xml:space="preserve"> </w:t>
            </w:r>
            <w:r w:rsidRPr="0056596E">
              <w:rPr>
                <w:spacing w:val="-1"/>
              </w:rPr>
              <w:t>искусства</w:t>
            </w:r>
            <w:r w:rsidRPr="0056596E">
              <w:rPr>
                <w:spacing w:val="42"/>
              </w:rPr>
              <w:t xml:space="preserve"> </w:t>
            </w:r>
            <w:r w:rsidRPr="0056596E">
              <w:rPr>
                <w:spacing w:val="-1"/>
              </w:rPr>
              <w:t>как</w:t>
            </w:r>
            <w:r w:rsidRPr="0056596E">
              <w:rPr>
                <w:spacing w:val="43"/>
              </w:rPr>
              <w:t xml:space="preserve"> </w:t>
            </w:r>
            <w:r>
              <w:t>формы</w:t>
            </w:r>
            <w:r w:rsidRPr="0056596E">
              <w:rPr>
                <w:spacing w:val="42"/>
              </w:rPr>
              <w:t xml:space="preserve"> </w:t>
            </w:r>
            <w:r w:rsidRPr="0056596E">
              <w:rPr>
                <w:spacing w:val="-1"/>
              </w:rPr>
              <w:t>духовной</w:t>
            </w:r>
            <w:r>
              <w:t xml:space="preserve"> </w:t>
            </w:r>
            <w:r w:rsidRPr="0056596E">
              <w:rPr>
                <w:spacing w:val="-1"/>
              </w:rPr>
              <w:t>культуры.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8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1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направления</w:t>
            </w:r>
            <w:r w:rsidRPr="0056596E">
              <w:rPr>
                <w:spacing w:val="33"/>
              </w:rPr>
              <w:t xml:space="preserve"> </w:t>
            </w:r>
            <w:r w:rsidRPr="0056596E">
              <w:rPr>
                <w:spacing w:val="-1"/>
              </w:rPr>
              <w:t>развития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отечественной</w:t>
            </w:r>
            <w:r>
              <w:t xml:space="preserve"> </w:t>
            </w:r>
            <w:r w:rsidRPr="0056596E">
              <w:rPr>
                <w:spacing w:val="-1"/>
              </w:rPr>
              <w:t>культуры</w:t>
            </w:r>
            <w:r w:rsidRPr="0056596E">
              <w:rPr>
                <w:spacing w:val="1"/>
              </w:rPr>
              <w:t xml:space="preserve"> </w:t>
            </w:r>
            <w:r>
              <w:t xml:space="preserve">в </w:t>
            </w:r>
            <w:r w:rsidRPr="0056596E">
              <w:rPr>
                <w:spacing w:val="-1"/>
              </w:rPr>
              <w:t>современных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условиях;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1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критически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воспринимать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сообщения</w:t>
            </w:r>
            <w:r w:rsidRPr="0056596E">
              <w:rPr>
                <w:spacing w:val="23"/>
              </w:rPr>
              <w:t xml:space="preserve"> </w:t>
            </w:r>
            <w:r>
              <w:t>и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р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кламу</w:t>
            </w:r>
            <w:r w:rsidRPr="0056596E">
              <w:rPr>
                <w:spacing w:val="18"/>
              </w:rPr>
              <w:t xml:space="preserve"> </w:t>
            </w:r>
            <w:r>
              <w:t>в</w:t>
            </w:r>
            <w:r w:rsidRPr="0056596E">
              <w:rPr>
                <w:spacing w:val="23"/>
              </w:rPr>
              <w:t xml:space="preserve"> </w:t>
            </w:r>
            <w:r>
              <w:t>СМИ</w:t>
            </w:r>
            <w:r w:rsidRPr="0056596E">
              <w:rPr>
                <w:spacing w:val="49"/>
              </w:rPr>
              <w:t xml:space="preserve"> </w:t>
            </w:r>
            <w:r>
              <w:t>и</w:t>
            </w:r>
            <w:r w:rsidRPr="0056596E">
              <w:rPr>
                <w:spacing w:val="7"/>
              </w:rPr>
              <w:t xml:space="preserve"> </w:t>
            </w:r>
            <w:r w:rsidRPr="0056596E">
              <w:rPr>
                <w:spacing w:val="-1"/>
              </w:rPr>
              <w:t>Интернете</w:t>
            </w:r>
            <w:r w:rsidRPr="0056596E">
              <w:rPr>
                <w:spacing w:val="6"/>
              </w:rPr>
              <w:t xml:space="preserve"> </w:t>
            </w:r>
            <w:r>
              <w:t>о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таких</w:t>
            </w:r>
            <w:r w:rsidRPr="0056596E">
              <w:rPr>
                <w:spacing w:val="9"/>
              </w:rPr>
              <w:t xml:space="preserve"> </w:t>
            </w:r>
            <w:r w:rsidRPr="0056596E">
              <w:rPr>
                <w:spacing w:val="-1"/>
              </w:rPr>
              <w:t>направлениях</w:t>
            </w:r>
            <w:r w:rsidRPr="0056596E">
              <w:rPr>
                <w:spacing w:val="9"/>
              </w:rPr>
              <w:t xml:space="preserve"> </w:t>
            </w:r>
            <w:r w:rsidRPr="0056596E">
              <w:rPr>
                <w:spacing w:val="-1"/>
              </w:rPr>
              <w:t>массовой</w:t>
            </w:r>
            <w:r w:rsidRPr="0056596E">
              <w:rPr>
                <w:spacing w:val="7"/>
              </w:rPr>
              <w:t xml:space="preserve"> </w:t>
            </w:r>
            <w:r w:rsidRPr="0056596E">
              <w:rPr>
                <w:spacing w:val="-1"/>
              </w:rPr>
              <w:t>культуры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как</w:t>
            </w:r>
            <w:r w:rsidRPr="0056596E">
              <w:rPr>
                <w:spacing w:val="29"/>
              </w:rPr>
              <w:t xml:space="preserve"> </w:t>
            </w:r>
            <w:r w:rsidRPr="0056596E">
              <w:rPr>
                <w:spacing w:val="-1"/>
              </w:rPr>
              <w:t xml:space="preserve">шоу-бизнес </w:t>
            </w:r>
            <w:r>
              <w:t xml:space="preserve">и </w:t>
            </w:r>
            <w:r w:rsidRPr="0056596E">
              <w:rPr>
                <w:spacing w:val="-1"/>
              </w:rPr>
              <w:t>мода.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8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t>Социальная</w:t>
            </w:r>
            <w:r w:rsidRPr="0056596E">
              <w:rPr>
                <w:b/>
              </w:rPr>
              <w:t xml:space="preserve"> </w:t>
            </w:r>
            <w:r w:rsidRPr="0056596E">
              <w:rPr>
                <w:b/>
                <w:spacing w:val="-1"/>
              </w:rPr>
              <w:t>сфера</w:t>
            </w:r>
          </w:p>
        </w:tc>
        <w:tc>
          <w:tcPr>
            <w:tcW w:w="5517" w:type="dxa"/>
            <w:shd w:val="clear" w:color="auto" w:fill="auto"/>
          </w:tcPr>
          <w:p w:rsidR="009D6543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</w:pPr>
            <w:r w:rsidRPr="0056596E">
              <w:rPr>
                <w:spacing w:val="-1"/>
              </w:rPr>
              <w:t>описывать</w:t>
            </w:r>
            <w:r w:rsidRPr="0056596E">
              <w:rPr>
                <w:spacing w:val="44"/>
              </w:rPr>
              <w:t xml:space="preserve"> </w:t>
            </w:r>
            <w:r w:rsidRPr="0056596E">
              <w:rPr>
                <w:spacing w:val="-1"/>
              </w:rPr>
              <w:t>социальную</w:t>
            </w:r>
            <w:r w:rsidRPr="0056596E">
              <w:rPr>
                <w:spacing w:val="43"/>
              </w:rPr>
              <w:t xml:space="preserve"> </w:t>
            </w:r>
            <w:r>
              <w:t>структуру</w:t>
            </w:r>
            <w:r w:rsidRPr="0056596E">
              <w:rPr>
                <w:spacing w:val="38"/>
              </w:rPr>
              <w:t xml:space="preserve"> </w:t>
            </w:r>
            <w:r>
              <w:t>в</w:t>
            </w:r>
            <w:r w:rsidRPr="0056596E">
              <w:rPr>
                <w:spacing w:val="44"/>
              </w:rPr>
              <w:t xml:space="preserve"> </w:t>
            </w:r>
            <w:r w:rsidRPr="0056596E">
              <w:rPr>
                <w:spacing w:val="-1"/>
              </w:rPr>
              <w:t>общ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ствах</w:t>
            </w:r>
            <w:r w:rsidRPr="0056596E">
              <w:rPr>
                <w:spacing w:val="45"/>
              </w:rPr>
              <w:t xml:space="preserve"> </w:t>
            </w:r>
            <w:r w:rsidRPr="0056596E">
              <w:rPr>
                <w:spacing w:val="-1"/>
              </w:rPr>
              <w:t>разного</w:t>
            </w:r>
            <w:r w:rsidRPr="0056596E">
              <w:rPr>
                <w:spacing w:val="55"/>
              </w:rPr>
              <w:t xml:space="preserve"> </w:t>
            </w:r>
            <w:r>
              <w:t>типа,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tabs>
                <w:tab w:val="left" w:pos="247"/>
              </w:tabs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8"/>
              </w:rPr>
              <w:t xml:space="preserve"> </w:t>
            </w:r>
            <w:r w:rsidRPr="0056596E">
              <w:rPr>
                <w:spacing w:val="-1"/>
              </w:rPr>
              <w:t>ведущие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направления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социал</w:t>
            </w:r>
            <w:r w:rsidRPr="0056596E">
              <w:rPr>
                <w:spacing w:val="-1"/>
              </w:rPr>
              <w:t>ь</w:t>
            </w:r>
            <w:r w:rsidRPr="0056596E">
              <w:rPr>
                <w:spacing w:val="-1"/>
              </w:rPr>
              <w:t>ной</w:t>
            </w:r>
            <w:r w:rsidRPr="0056596E">
              <w:rPr>
                <w:spacing w:val="5"/>
              </w:rPr>
              <w:t xml:space="preserve"> </w:t>
            </w:r>
            <w:r>
              <w:t>поли</w:t>
            </w:r>
            <w:r w:rsidRPr="0056596E">
              <w:rPr>
                <w:spacing w:val="-1"/>
              </w:rPr>
              <w:t>тики</w:t>
            </w:r>
            <w:r>
              <w:t xml:space="preserve"> </w:t>
            </w:r>
            <w:r w:rsidRPr="0056596E">
              <w:rPr>
                <w:spacing w:val="-1"/>
              </w:rPr>
              <w:t>Российского</w:t>
            </w:r>
            <w:r>
              <w:t xml:space="preserve"> </w:t>
            </w:r>
            <w:r w:rsidRPr="0056596E">
              <w:rPr>
                <w:spacing w:val="-1"/>
              </w:rPr>
              <w:t>государства;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</w:pPr>
            <w:r w:rsidRPr="0056596E">
              <w:rPr>
                <w:spacing w:val="-1"/>
              </w:rPr>
              <w:t>выделять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параметры,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определяющие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соц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альный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статус</w:t>
            </w:r>
            <w:r w:rsidRPr="0056596E">
              <w:rPr>
                <w:spacing w:val="69"/>
              </w:rPr>
              <w:t xml:space="preserve"> </w:t>
            </w:r>
            <w:r>
              <w:t>личности;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описывать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социальные</w:t>
            </w:r>
            <w:r w:rsidRPr="0056596E">
              <w:rPr>
                <w:spacing w:val="-2"/>
              </w:rPr>
              <w:t xml:space="preserve"> </w:t>
            </w:r>
            <w:r>
              <w:t>роли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подрос</w:t>
            </w:r>
            <w:r w:rsidRPr="0056596E">
              <w:rPr>
                <w:spacing w:val="-1"/>
              </w:rPr>
              <w:t>т</w:t>
            </w:r>
            <w:r w:rsidRPr="0056596E">
              <w:rPr>
                <w:spacing w:val="-1"/>
              </w:rPr>
              <w:t>ка;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42"/>
              </w:rPr>
              <w:t xml:space="preserve"> </w:t>
            </w:r>
            <w:r w:rsidRPr="0056596E">
              <w:rPr>
                <w:spacing w:val="-1"/>
              </w:rPr>
              <w:t>межнациональные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отн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шения</w:t>
            </w:r>
            <w:r w:rsidRPr="0056596E">
              <w:rPr>
                <w:spacing w:val="40"/>
              </w:rPr>
              <w:t xml:space="preserve"> </w:t>
            </w:r>
            <w:r>
              <w:t>в</w:t>
            </w:r>
            <w:r w:rsidRPr="0056596E">
              <w:rPr>
                <w:spacing w:val="40"/>
              </w:rPr>
              <w:t xml:space="preserve"> </w:t>
            </w:r>
            <w:r w:rsidRPr="0056596E">
              <w:rPr>
                <w:spacing w:val="-1"/>
              </w:rPr>
              <w:t>современном мире;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tabs>
                <w:tab w:val="left" w:pos="254"/>
              </w:tabs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объяснять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причины</w:t>
            </w:r>
            <w:r w:rsidRPr="0056596E">
              <w:rPr>
                <w:spacing w:val="13"/>
              </w:rPr>
              <w:t xml:space="preserve"> </w:t>
            </w:r>
            <w:r w:rsidRPr="0056596E">
              <w:rPr>
                <w:spacing w:val="-1"/>
              </w:rPr>
              <w:t>межнациональных</w:t>
            </w:r>
            <w:r w:rsidRPr="0056596E">
              <w:rPr>
                <w:spacing w:val="13"/>
              </w:rPr>
              <w:t xml:space="preserve"> </w:t>
            </w:r>
            <w:r w:rsidRPr="0056596E">
              <w:rPr>
                <w:spacing w:val="-1"/>
              </w:rPr>
              <w:t>конфли</w:t>
            </w:r>
            <w:r w:rsidRPr="0056596E">
              <w:rPr>
                <w:spacing w:val="-1"/>
              </w:rPr>
              <w:t>к</w:t>
            </w:r>
            <w:r w:rsidRPr="0056596E">
              <w:rPr>
                <w:spacing w:val="-1"/>
              </w:rPr>
              <w:t>тов</w:t>
            </w:r>
            <w:r w:rsidRPr="0056596E">
              <w:rPr>
                <w:spacing w:val="14"/>
              </w:rPr>
              <w:t xml:space="preserve"> </w:t>
            </w:r>
            <w:r>
              <w:t>и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ос</w:t>
            </w:r>
            <w:r>
              <w:t>новные</w:t>
            </w:r>
            <w:r w:rsidRPr="0056596E">
              <w:rPr>
                <w:spacing w:val="-2"/>
              </w:rPr>
              <w:t xml:space="preserve"> пути</w:t>
            </w:r>
            <w:r w:rsidRPr="0056596E">
              <w:rPr>
                <w:spacing w:val="1"/>
              </w:rPr>
              <w:t xml:space="preserve"> </w:t>
            </w:r>
            <w:r>
              <w:t>их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разрешения;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характеризовать,</w:t>
            </w:r>
            <w:r w:rsidRPr="0056596E">
              <w:rPr>
                <w:spacing w:val="4"/>
              </w:rPr>
              <w:t xml:space="preserve"> </w:t>
            </w: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6"/>
              </w:rPr>
              <w:t xml:space="preserve"> </w:t>
            </w:r>
            <w:r>
              <w:t>на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конкретных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lastRenderedPageBreak/>
              <w:t>примерах</w:t>
            </w:r>
            <w:r w:rsidRPr="0056596E">
              <w:rPr>
                <w:spacing w:val="71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функции</w:t>
            </w:r>
            <w:r>
              <w:t xml:space="preserve"> </w:t>
            </w:r>
            <w:r w:rsidRPr="0056596E">
              <w:rPr>
                <w:spacing w:val="-1"/>
              </w:rPr>
              <w:t>семьи</w:t>
            </w:r>
            <w:r>
              <w:t xml:space="preserve"> в </w:t>
            </w:r>
            <w:r w:rsidRPr="0056596E">
              <w:rPr>
                <w:spacing w:val="-1"/>
              </w:rPr>
              <w:t>обществе;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>
              <w:t xml:space="preserve"> роли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членов</w:t>
            </w:r>
            <w:r>
              <w:t xml:space="preserve"> </w:t>
            </w:r>
            <w:r w:rsidRPr="0056596E">
              <w:rPr>
                <w:spacing w:val="-1"/>
              </w:rPr>
              <w:t>семьи;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слагаемые</w:t>
            </w:r>
            <w:r w:rsidRPr="0056596E">
              <w:rPr>
                <w:spacing w:val="46"/>
              </w:rPr>
              <w:t xml:space="preserve"> </w:t>
            </w:r>
            <w:r>
              <w:t>зд</w:t>
            </w:r>
            <w:r>
              <w:t>о</w:t>
            </w:r>
            <w:r>
              <w:t>рового</w:t>
            </w:r>
            <w:r w:rsidRPr="0056596E">
              <w:rPr>
                <w:spacing w:val="47"/>
              </w:rPr>
              <w:t xml:space="preserve"> </w:t>
            </w:r>
            <w:r w:rsidRPr="0056596E">
              <w:rPr>
                <w:spacing w:val="-1"/>
              </w:rPr>
              <w:t>образа</w:t>
            </w:r>
            <w:r w:rsidRPr="0056596E">
              <w:rPr>
                <w:spacing w:val="65"/>
              </w:rPr>
              <w:t xml:space="preserve"> </w:t>
            </w:r>
            <w:r w:rsidRPr="0056596E">
              <w:rPr>
                <w:spacing w:val="-1"/>
              </w:rPr>
              <w:t>жизни;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осознанно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выбирать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верные</w:t>
            </w:r>
            <w:r w:rsidRPr="0056596E">
              <w:rPr>
                <w:spacing w:val="29"/>
              </w:rPr>
              <w:t xml:space="preserve"> </w:t>
            </w:r>
            <w:r w:rsidRPr="0056596E">
              <w:rPr>
                <w:spacing w:val="-1"/>
              </w:rPr>
              <w:t>критерии</w:t>
            </w:r>
            <w:r w:rsidRPr="0056596E">
              <w:rPr>
                <w:spacing w:val="29"/>
              </w:rPr>
              <w:t xml:space="preserve"> </w:t>
            </w:r>
            <w:r>
              <w:t>для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оценки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безопасных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2"/>
              </w:rPr>
              <w:t>условий</w:t>
            </w:r>
            <w:r>
              <w:t xml:space="preserve"> </w:t>
            </w:r>
            <w:r w:rsidRPr="0056596E">
              <w:rPr>
                <w:spacing w:val="-1"/>
              </w:rPr>
              <w:t>жизни;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70"/>
              </w:numPr>
              <w:kinsoku w:val="0"/>
              <w:overflowPunct w:val="0"/>
              <w:autoSpaceDE w:val="0"/>
              <w:autoSpaceDN w:val="0"/>
              <w:adjustRightInd w:val="0"/>
              <w:ind w:left="0" w:firstLine="0"/>
              <w:contextualSpacing w:val="0"/>
              <w:jc w:val="both"/>
            </w:pPr>
            <w:r>
              <w:t>выполнять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несложные</w:t>
            </w:r>
            <w:r w:rsidRPr="0056596E">
              <w:rPr>
                <w:spacing w:val="20"/>
              </w:rPr>
              <w:t xml:space="preserve"> </w:t>
            </w:r>
            <w:proofErr w:type="spellStart"/>
            <w:r w:rsidRPr="0056596E">
              <w:rPr>
                <w:spacing w:val="-1"/>
              </w:rPr>
              <w:t>практичес</w:t>
            </w:r>
            <w:proofErr w:type="spellEnd"/>
            <w:r w:rsidRPr="0056596E">
              <w:rPr>
                <w:spacing w:val="-1"/>
              </w:rPr>
              <w:t>-кие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зад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ния</w:t>
            </w:r>
            <w:r w:rsidRPr="0056596E">
              <w:rPr>
                <w:spacing w:val="26"/>
              </w:rPr>
              <w:t xml:space="preserve"> </w:t>
            </w:r>
            <w:r>
              <w:t>по</w:t>
            </w:r>
            <w:r w:rsidRPr="0056596E">
              <w:rPr>
                <w:spacing w:val="21"/>
              </w:rPr>
              <w:t xml:space="preserve"> </w:t>
            </w:r>
            <w:r>
              <w:t>анализу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ситуаций,</w:t>
            </w:r>
            <w:r>
              <w:t xml:space="preserve"> </w:t>
            </w:r>
            <w:r w:rsidRPr="0056596E">
              <w:rPr>
                <w:spacing w:val="-1"/>
              </w:rPr>
              <w:t>связанных</w:t>
            </w:r>
            <w:r w:rsidRPr="0056596E">
              <w:rPr>
                <w:spacing w:val="1"/>
              </w:rPr>
              <w:t xml:space="preserve"> </w:t>
            </w:r>
            <w:r>
              <w:t>с</w:t>
            </w:r>
            <w:r w:rsidRPr="0056596E">
              <w:rPr>
                <w:spacing w:val="-1"/>
              </w:rPr>
              <w:t xml:space="preserve"> различными</w:t>
            </w:r>
            <w:r>
              <w:t xml:space="preserve"> </w:t>
            </w:r>
            <w:r w:rsidRPr="0056596E">
              <w:rPr>
                <w:spacing w:val="-1"/>
              </w:rPr>
              <w:t>способами</w:t>
            </w:r>
            <w:r>
              <w:t xml:space="preserve"> </w:t>
            </w:r>
            <w:r w:rsidRPr="0056596E">
              <w:rPr>
                <w:spacing w:val="-1"/>
              </w:rPr>
              <w:t>разрешения</w:t>
            </w:r>
            <w:r w:rsidRPr="0056596E">
              <w:rPr>
                <w:spacing w:val="61"/>
              </w:rPr>
              <w:t xml:space="preserve"> </w:t>
            </w:r>
            <w:r w:rsidRPr="0056596E">
              <w:rPr>
                <w:spacing w:val="-1"/>
              </w:rPr>
              <w:t>семейных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конфликтов.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9.1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lastRenderedPageBreak/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Default="009D6543" w:rsidP="009D6543">
            <w:pPr>
              <w:pStyle w:val="a8"/>
              <w:widowControl w:val="0"/>
              <w:numPr>
                <w:ilvl w:val="0"/>
                <w:numId w:val="169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выражать</w:t>
            </w:r>
            <w:r w:rsidRPr="0056596E">
              <w:rPr>
                <w:spacing w:val="32"/>
              </w:rPr>
              <w:t xml:space="preserve"> </w:t>
            </w:r>
            <w:r>
              <w:t>и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обосновывать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собственную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п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зицию</w:t>
            </w:r>
            <w:r w:rsidRPr="0056596E">
              <w:rPr>
                <w:spacing w:val="29"/>
              </w:rPr>
              <w:t xml:space="preserve"> </w:t>
            </w:r>
            <w:r>
              <w:t>по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актуальным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проблемам</w:t>
            </w:r>
            <w:r w:rsidRPr="0056596E">
              <w:rPr>
                <w:spacing w:val="1"/>
              </w:rPr>
              <w:t xml:space="preserve"> </w:t>
            </w:r>
            <w:r>
              <w:t>молодёжи;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9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>
              <w:t>выполнять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несложные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практические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зад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ния</w:t>
            </w:r>
            <w:r w:rsidRPr="0056596E">
              <w:rPr>
                <w:spacing w:val="21"/>
              </w:rPr>
              <w:t xml:space="preserve"> </w:t>
            </w:r>
            <w:r>
              <w:t>по</w:t>
            </w:r>
            <w:r w:rsidRPr="0056596E">
              <w:rPr>
                <w:spacing w:val="21"/>
              </w:rPr>
              <w:t xml:space="preserve"> </w:t>
            </w:r>
            <w:r>
              <w:t>анализу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ситуаций,</w:t>
            </w:r>
            <w:r>
              <w:t xml:space="preserve"> </w:t>
            </w:r>
            <w:r w:rsidRPr="0056596E">
              <w:rPr>
                <w:spacing w:val="-1"/>
              </w:rPr>
              <w:t>связанных</w:t>
            </w:r>
            <w:r w:rsidRPr="0056596E">
              <w:rPr>
                <w:spacing w:val="1"/>
              </w:rPr>
              <w:t xml:space="preserve"> </w:t>
            </w:r>
            <w:r>
              <w:t>с</w:t>
            </w:r>
            <w:r w:rsidRPr="0056596E">
              <w:rPr>
                <w:spacing w:val="-1"/>
              </w:rPr>
              <w:t xml:space="preserve"> различн</w:t>
            </w:r>
            <w:r w:rsidRPr="0056596E">
              <w:rPr>
                <w:spacing w:val="-1"/>
              </w:rPr>
              <w:t>ы</w:t>
            </w:r>
            <w:r w:rsidRPr="0056596E">
              <w:rPr>
                <w:spacing w:val="-1"/>
              </w:rPr>
              <w:t>ми</w:t>
            </w:r>
            <w:r>
              <w:t xml:space="preserve"> </w:t>
            </w:r>
            <w:r w:rsidRPr="0056596E">
              <w:rPr>
                <w:spacing w:val="-1"/>
              </w:rPr>
              <w:t>способами</w:t>
            </w:r>
            <w:r>
              <w:t xml:space="preserve"> </w:t>
            </w:r>
            <w:r w:rsidRPr="0056596E">
              <w:rPr>
                <w:spacing w:val="-1"/>
              </w:rPr>
              <w:t>разрешения</w:t>
            </w:r>
            <w:r w:rsidRPr="0056596E">
              <w:rPr>
                <w:spacing w:val="61"/>
              </w:rPr>
              <w:t xml:space="preserve"> </w:t>
            </w:r>
            <w:r w:rsidRPr="0056596E">
              <w:rPr>
                <w:spacing w:val="-1"/>
              </w:rPr>
              <w:t>семейных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конфликтов.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9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формировать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положительное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отношение</w:t>
            </w:r>
            <w:r w:rsidRPr="0056596E">
              <w:rPr>
                <w:spacing w:val="34"/>
              </w:rPr>
              <w:t xml:space="preserve"> </w:t>
            </w:r>
            <w:r>
              <w:t>к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необходимости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соблюдать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здоровый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образ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жи</w:t>
            </w:r>
            <w:r w:rsidRPr="0056596E">
              <w:rPr>
                <w:spacing w:val="-1"/>
              </w:rPr>
              <w:t>з</w:t>
            </w:r>
            <w:r w:rsidRPr="0056596E">
              <w:rPr>
                <w:spacing w:val="-1"/>
              </w:rPr>
              <w:t>ни;</w:t>
            </w:r>
            <w:r w:rsidRPr="0056596E">
              <w:rPr>
                <w:spacing w:val="29"/>
              </w:rPr>
              <w:t xml:space="preserve"> </w:t>
            </w:r>
            <w:r w:rsidRPr="0056596E">
              <w:rPr>
                <w:spacing w:val="-1"/>
              </w:rPr>
              <w:t>корректировать</w:t>
            </w:r>
            <w:r w:rsidRPr="0056596E">
              <w:rPr>
                <w:spacing w:val="63"/>
              </w:rPr>
              <w:t xml:space="preserve"> </w:t>
            </w:r>
            <w:r w:rsidRPr="0056596E">
              <w:rPr>
                <w:spacing w:val="-1"/>
              </w:rPr>
              <w:t xml:space="preserve">собственное поведение </w:t>
            </w:r>
            <w:r>
              <w:t xml:space="preserve">в </w:t>
            </w:r>
            <w:r w:rsidRPr="0056596E">
              <w:rPr>
                <w:spacing w:val="-1"/>
              </w:rPr>
              <w:t>с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ответствии</w:t>
            </w:r>
            <w:r w:rsidRPr="0056596E">
              <w:rPr>
                <w:spacing w:val="3"/>
              </w:rPr>
              <w:t xml:space="preserve"> </w:t>
            </w:r>
            <w:r>
              <w:t>с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требованиями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безопасности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жизнед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я</w:t>
            </w:r>
            <w:r>
              <w:t>тельности;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9.1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t>Основы</w:t>
            </w:r>
            <w:r w:rsidRPr="0056596E">
              <w:rPr>
                <w:b/>
                <w:spacing w:val="56"/>
              </w:rPr>
              <w:t xml:space="preserve"> </w:t>
            </w:r>
            <w:r w:rsidRPr="0056596E">
              <w:rPr>
                <w:b/>
              </w:rPr>
              <w:t>росси</w:t>
            </w:r>
            <w:r w:rsidRPr="0056596E">
              <w:rPr>
                <w:b/>
              </w:rPr>
              <w:t>й</w:t>
            </w:r>
            <w:r w:rsidRPr="0056596E">
              <w:rPr>
                <w:b/>
                <w:spacing w:val="-1"/>
              </w:rPr>
              <w:t>ского</w:t>
            </w:r>
            <w:r w:rsidRPr="0056596E">
              <w:rPr>
                <w:b/>
                <w:spacing w:val="33"/>
              </w:rPr>
              <w:t xml:space="preserve"> </w:t>
            </w:r>
            <w:r w:rsidRPr="0056596E">
              <w:rPr>
                <w:b/>
                <w:spacing w:val="-1"/>
              </w:rPr>
              <w:t>законод</w:t>
            </w:r>
            <w:r w:rsidRPr="0056596E">
              <w:rPr>
                <w:b/>
                <w:spacing w:val="-1"/>
              </w:rPr>
              <w:t>а</w:t>
            </w:r>
            <w:r w:rsidRPr="0056596E">
              <w:rPr>
                <w:b/>
                <w:spacing w:val="-1"/>
              </w:rPr>
              <w:t>тельства.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8"/>
              </w:numPr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систему</w:t>
            </w:r>
            <w:r w:rsidRPr="0056596E">
              <w:rPr>
                <w:spacing w:val="-5"/>
              </w:rPr>
              <w:t xml:space="preserve"> </w:t>
            </w:r>
            <w:r w:rsidRPr="0056596E">
              <w:rPr>
                <w:spacing w:val="-1"/>
              </w:rPr>
              <w:t>российского</w:t>
            </w:r>
            <w:r>
              <w:t xml:space="preserve"> </w:t>
            </w:r>
            <w:r w:rsidRPr="0056596E">
              <w:rPr>
                <w:spacing w:val="-1"/>
              </w:rPr>
              <w:t>зак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нодательства;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-раскрывать</w:t>
            </w:r>
            <w:r w:rsidRPr="0056596E">
              <w:rPr>
                <w:rFonts w:ascii="Times New Roman" w:hAnsi="Times New Roman" w:cs="Times New Roman"/>
              </w:rPr>
              <w:t xml:space="preserve">  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особенности</w:t>
            </w:r>
            <w:r w:rsidRPr="0056596E">
              <w:rPr>
                <w:rFonts w:ascii="Times New Roman" w:hAnsi="Times New Roman" w:cs="Times New Roman"/>
              </w:rPr>
              <w:t xml:space="preserve">  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гражданской</w:t>
            </w:r>
            <w:r w:rsidRPr="0056596E">
              <w:rPr>
                <w:rFonts w:ascii="Times New Roman" w:hAnsi="Times New Roman" w:cs="Times New Roman"/>
              </w:rPr>
              <w:t xml:space="preserve">  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деесп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собности</w:t>
            </w:r>
            <w:r w:rsidRPr="0056596E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несовершеннолетних;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8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гражданские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правоотнош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ния;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8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смысл</w:t>
            </w:r>
            <w:r>
              <w:t xml:space="preserve"> права</w:t>
            </w:r>
            <w:r w:rsidRPr="0056596E">
              <w:rPr>
                <w:spacing w:val="-2"/>
              </w:rPr>
              <w:t xml:space="preserve"> </w:t>
            </w:r>
            <w:r>
              <w:t>на</w:t>
            </w:r>
            <w:r w:rsidRPr="0056596E">
              <w:rPr>
                <w:spacing w:val="-1"/>
              </w:rPr>
              <w:t xml:space="preserve"> труд;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8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объяснять</w:t>
            </w:r>
            <w:r w:rsidRPr="0056596E">
              <w:rPr>
                <w:spacing w:val="1"/>
              </w:rPr>
              <w:t xml:space="preserve"> </w:t>
            </w:r>
            <w:r>
              <w:t>роль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трудового</w:t>
            </w:r>
            <w:r>
              <w:t xml:space="preserve"> </w:t>
            </w:r>
            <w:r w:rsidRPr="0056596E">
              <w:rPr>
                <w:spacing w:val="-1"/>
              </w:rPr>
              <w:t>договора;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8"/>
              </w:num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разъяснять</w:t>
            </w:r>
            <w:r w:rsidRPr="0056596E">
              <w:rPr>
                <w:spacing w:val="54"/>
              </w:rPr>
              <w:t xml:space="preserve"> </w:t>
            </w:r>
            <w:r>
              <w:t>на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примерах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особенности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полож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ния</w:t>
            </w:r>
            <w:r w:rsidRPr="0056596E">
              <w:rPr>
                <w:spacing w:val="52"/>
              </w:rPr>
              <w:t xml:space="preserve"> </w:t>
            </w:r>
            <w:r w:rsidRPr="0056596E">
              <w:rPr>
                <w:spacing w:val="-1"/>
              </w:rPr>
              <w:t>несовершеннолетних</w:t>
            </w:r>
            <w:r w:rsidRPr="0056596E">
              <w:rPr>
                <w:spacing w:val="2"/>
              </w:rPr>
              <w:t xml:space="preserve"> </w:t>
            </w:r>
            <w:r>
              <w:t xml:space="preserve">в </w:t>
            </w:r>
            <w:r w:rsidRPr="0056596E">
              <w:rPr>
                <w:spacing w:val="-1"/>
              </w:rPr>
              <w:t>трудовых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отношениях;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8"/>
              </w:numPr>
              <w:tabs>
                <w:tab w:val="left" w:pos="271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права</w:t>
            </w:r>
            <w:r w:rsidRPr="0056596E">
              <w:rPr>
                <w:spacing w:val="30"/>
              </w:rPr>
              <w:t xml:space="preserve"> </w:t>
            </w:r>
            <w:r>
              <w:t>и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обязанности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супругов,</w:t>
            </w:r>
            <w:r w:rsidRPr="0056596E">
              <w:rPr>
                <w:spacing w:val="30"/>
              </w:rPr>
              <w:t xml:space="preserve"> </w:t>
            </w:r>
            <w:r>
              <w:t>родите</w:t>
            </w:r>
            <w:r w:rsidRPr="0056596E">
              <w:rPr>
                <w:spacing w:val="-1"/>
              </w:rPr>
              <w:t>лей,</w:t>
            </w:r>
            <w:r>
              <w:t xml:space="preserve"> </w:t>
            </w:r>
            <w:r w:rsidRPr="0056596E">
              <w:rPr>
                <w:spacing w:val="-1"/>
              </w:rPr>
              <w:t>детей;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8"/>
              </w:numPr>
              <w:tabs>
                <w:tab w:val="left" w:pos="299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>
              <w:t xml:space="preserve"> 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особенности</w:t>
            </w:r>
            <w:r>
              <w:t xml:space="preserve"> 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уголовного</w:t>
            </w:r>
            <w:r>
              <w:t xml:space="preserve"> 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пр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ва</w:t>
            </w:r>
            <w:r w:rsidRPr="0056596E">
              <w:rPr>
                <w:spacing w:val="58"/>
              </w:rPr>
              <w:t xml:space="preserve"> </w:t>
            </w:r>
            <w:r>
              <w:t xml:space="preserve">и 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2"/>
              </w:rPr>
              <w:t>уго</w:t>
            </w:r>
            <w:r>
              <w:t>ловных</w:t>
            </w:r>
            <w:r w:rsidRPr="0056596E">
              <w:rPr>
                <w:spacing w:val="-1"/>
              </w:rPr>
              <w:t xml:space="preserve"> правоотношений;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8"/>
              </w:numPr>
              <w:tabs>
                <w:tab w:val="left" w:pos="362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конкретизировать</w:t>
            </w:r>
            <w:r>
              <w:t xml:space="preserve">  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примерами</w:t>
            </w:r>
            <w:r>
              <w:t xml:space="preserve">  </w:t>
            </w:r>
            <w:r w:rsidRPr="0056596E">
              <w:rPr>
                <w:spacing w:val="3"/>
              </w:rPr>
              <w:t xml:space="preserve"> </w:t>
            </w:r>
            <w:r>
              <w:t xml:space="preserve">виды  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пр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ступлений</w:t>
            </w:r>
            <w:r>
              <w:t xml:space="preserve">   и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наказания</w:t>
            </w:r>
            <w:r w:rsidRPr="0056596E">
              <w:rPr>
                <w:spacing w:val="-3"/>
              </w:rPr>
              <w:t xml:space="preserve"> </w:t>
            </w:r>
            <w:r>
              <w:t>за</w:t>
            </w:r>
            <w:r w:rsidRPr="0056596E">
              <w:rPr>
                <w:spacing w:val="-1"/>
              </w:rPr>
              <w:t xml:space="preserve"> них несовершенноле</w:t>
            </w:r>
            <w:r w:rsidRPr="0056596E">
              <w:rPr>
                <w:spacing w:val="-1"/>
              </w:rPr>
              <w:t>т</w:t>
            </w:r>
            <w:r w:rsidRPr="0056596E">
              <w:rPr>
                <w:spacing w:val="-1"/>
              </w:rPr>
              <w:t>них;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8"/>
              </w:num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связь</w:t>
            </w:r>
            <w:r w:rsidRPr="0056596E">
              <w:rPr>
                <w:spacing w:val="53"/>
              </w:rPr>
              <w:t xml:space="preserve"> </w:t>
            </w:r>
            <w:r w:rsidRPr="0056596E">
              <w:rPr>
                <w:spacing w:val="-1"/>
              </w:rPr>
              <w:t>права</w:t>
            </w:r>
            <w:r w:rsidRPr="0056596E">
              <w:rPr>
                <w:spacing w:val="51"/>
              </w:rPr>
              <w:t xml:space="preserve"> </w:t>
            </w:r>
            <w:r>
              <w:t>на</w:t>
            </w:r>
            <w:r w:rsidRPr="0056596E">
              <w:rPr>
                <w:spacing w:val="53"/>
              </w:rPr>
              <w:t xml:space="preserve"> </w:t>
            </w:r>
            <w:r w:rsidRPr="0056596E">
              <w:rPr>
                <w:spacing w:val="-1"/>
              </w:rPr>
              <w:t>образование</w:t>
            </w:r>
            <w:r w:rsidRPr="0056596E">
              <w:rPr>
                <w:spacing w:val="51"/>
              </w:rPr>
              <w:t xml:space="preserve"> </w:t>
            </w:r>
            <w:r>
              <w:t>и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об</w:t>
            </w:r>
            <w:r w:rsidRPr="0056596E">
              <w:rPr>
                <w:spacing w:val="-1"/>
              </w:rPr>
              <w:t>я</w:t>
            </w:r>
            <w:r w:rsidRPr="0056596E">
              <w:rPr>
                <w:spacing w:val="-1"/>
              </w:rPr>
              <w:t>занности</w:t>
            </w:r>
            <w:r w:rsidRPr="0056596E">
              <w:rPr>
                <w:spacing w:val="65"/>
              </w:rPr>
              <w:t xml:space="preserve"> </w:t>
            </w:r>
            <w:r w:rsidRPr="0056596E">
              <w:rPr>
                <w:spacing w:val="-1"/>
              </w:rPr>
              <w:t>получить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образование.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22" w:right="34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основе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полученных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знаний</w:t>
            </w:r>
            <w:r w:rsidRPr="0056596E">
              <w:rPr>
                <w:rFonts w:ascii="Times New Roman" w:hAnsi="Times New Roman" w:cs="Times New Roman"/>
              </w:rPr>
              <w:t xml:space="preserve"> о </w:t>
            </w:r>
            <w:r w:rsidRPr="0056596E">
              <w:rPr>
                <w:rFonts w:ascii="Times New Roman" w:hAnsi="Times New Roman" w:cs="Times New Roman"/>
                <w:spacing w:val="-1"/>
              </w:rPr>
              <w:t>правовых нормах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34"/>
              <w:jc w:val="both"/>
            </w:pPr>
            <w:r w:rsidRPr="0056596E">
              <w:rPr>
                <w:rFonts w:ascii="Times New Roman" w:hAnsi="Times New Roman" w:cs="Times New Roman"/>
                <w:spacing w:val="-1"/>
              </w:rPr>
              <w:t>выбирать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предлагаемых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модельных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ситуациях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осуществлять</w:t>
            </w:r>
            <w:r w:rsidRPr="0056596E">
              <w:rPr>
                <w:rFonts w:ascii="Times New Roman" w:hAnsi="Times New Roman" w:cs="Times New Roman"/>
              </w:rPr>
              <w:t xml:space="preserve"> 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практике модель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правомерного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социального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поведения,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основанного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уважении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зако</w:t>
            </w:r>
            <w:r w:rsidRPr="0056596E">
              <w:rPr>
                <w:rFonts w:ascii="Times New Roman" w:hAnsi="Times New Roman" w:cs="Times New Roman"/>
                <w:spacing w:val="1"/>
              </w:rPr>
              <w:t>ну</w:t>
            </w:r>
            <w:r w:rsidRPr="0056596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правопорядку;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t>Экономика.</w:t>
            </w: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7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различать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основных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участников</w:t>
            </w:r>
            <w:r w:rsidRPr="0056596E">
              <w:rPr>
                <w:spacing w:val="13"/>
              </w:rPr>
              <w:t xml:space="preserve"> </w:t>
            </w:r>
            <w:r w:rsidRPr="0056596E">
              <w:rPr>
                <w:spacing w:val="-1"/>
              </w:rPr>
              <w:t>экономич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ской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деятель</w:t>
            </w:r>
            <w:r>
              <w:t>ности:</w:t>
            </w:r>
            <w:r w:rsidRPr="0056596E">
              <w:rPr>
                <w:spacing w:val="5"/>
              </w:rPr>
              <w:t xml:space="preserve"> </w:t>
            </w:r>
            <w:r w:rsidRPr="0056596E">
              <w:rPr>
                <w:spacing w:val="-1"/>
              </w:rPr>
              <w:t>производителей</w:t>
            </w:r>
            <w:r w:rsidRPr="0056596E">
              <w:rPr>
                <w:spacing w:val="5"/>
              </w:rPr>
              <w:t xml:space="preserve"> </w:t>
            </w:r>
            <w:r>
              <w:t>и</w:t>
            </w:r>
            <w:r w:rsidRPr="0056596E">
              <w:rPr>
                <w:spacing w:val="7"/>
              </w:rPr>
              <w:t xml:space="preserve"> </w:t>
            </w:r>
            <w:r w:rsidRPr="0056596E">
              <w:rPr>
                <w:spacing w:val="-1"/>
              </w:rPr>
              <w:t>потребит</w:t>
            </w:r>
            <w:r w:rsidRPr="0056596E">
              <w:rPr>
                <w:spacing w:val="-1"/>
              </w:rPr>
              <w:t>е</w:t>
            </w:r>
            <w:r w:rsidRPr="0056596E">
              <w:rPr>
                <w:spacing w:val="-1"/>
              </w:rPr>
              <w:t>лей,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предпринимателей</w:t>
            </w:r>
            <w:r>
              <w:t xml:space="preserve"> и </w:t>
            </w:r>
            <w:r w:rsidRPr="0056596E">
              <w:rPr>
                <w:spacing w:val="-1"/>
              </w:rPr>
              <w:t>наемных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работников;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7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раскрывать</w:t>
            </w:r>
            <w:r w:rsidRPr="0056596E">
              <w:rPr>
                <w:spacing w:val="34"/>
              </w:rPr>
              <w:t xml:space="preserve"> </w:t>
            </w:r>
            <w:r>
              <w:t>факторы,</w:t>
            </w:r>
            <w:r w:rsidRPr="0056596E">
              <w:rPr>
                <w:spacing w:val="32"/>
              </w:rPr>
              <w:t xml:space="preserve"> </w:t>
            </w:r>
            <w:r>
              <w:t>влияющие</w:t>
            </w:r>
            <w:r w:rsidRPr="0056596E">
              <w:rPr>
                <w:spacing w:val="32"/>
              </w:rPr>
              <w:t xml:space="preserve"> </w:t>
            </w:r>
            <w:r>
              <w:t>на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прои</w:t>
            </w:r>
            <w:r w:rsidRPr="0056596E">
              <w:rPr>
                <w:spacing w:val="-1"/>
              </w:rPr>
              <w:t>з</w:t>
            </w:r>
            <w:r w:rsidRPr="0056596E">
              <w:rPr>
                <w:spacing w:val="-1"/>
              </w:rPr>
              <w:t>водительность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труда;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7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основные</w:t>
            </w:r>
            <w:r w:rsidRPr="0056596E">
              <w:rPr>
                <w:spacing w:val="19"/>
              </w:rPr>
              <w:t xml:space="preserve"> </w:t>
            </w:r>
            <w:r w:rsidRPr="0056596E">
              <w:rPr>
                <w:spacing w:val="-1"/>
              </w:rPr>
              <w:t>экономические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lastRenderedPageBreak/>
              <w:t>системы,</w:t>
            </w:r>
            <w:r w:rsidRPr="0056596E">
              <w:rPr>
                <w:spacing w:val="20"/>
              </w:rPr>
              <w:t xml:space="preserve"> </w:t>
            </w:r>
            <w:r>
              <w:t>эко</w:t>
            </w:r>
            <w:r w:rsidRPr="0056596E">
              <w:rPr>
                <w:spacing w:val="-1"/>
              </w:rPr>
              <w:t>номические явления</w:t>
            </w:r>
            <w:r>
              <w:t xml:space="preserve"> и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процессы,</w:t>
            </w:r>
            <w:r>
              <w:t xml:space="preserve"> </w:t>
            </w:r>
            <w:r w:rsidRPr="0056596E">
              <w:rPr>
                <w:spacing w:val="-1"/>
              </w:rPr>
              <w:t>сравнивать</w:t>
            </w:r>
            <w:r w:rsidRPr="0056596E">
              <w:rPr>
                <w:spacing w:val="1"/>
              </w:rPr>
              <w:t xml:space="preserve"> </w:t>
            </w:r>
            <w:r>
              <w:t>их;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7"/>
              </w:numPr>
              <w:tabs>
                <w:tab w:val="left" w:pos="345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характеризовать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механизм</w:t>
            </w:r>
            <w:r w:rsidRPr="0056596E">
              <w:rPr>
                <w:spacing w:val="44"/>
              </w:rPr>
              <w:t xml:space="preserve"> </w:t>
            </w:r>
            <w:r w:rsidRPr="0056596E">
              <w:rPr>
                <w:spacing w:val="-1"/>
              </w:rPr>
              <w:t>рыночного</w:t>
            </w:r>
            <w:r w:rsidRPr="0056596E">
              <w:rPr>
                <w:spacing w:val="45"/>
              </w:rPr>
              <w:t xml:space="preserve"> </w:t>
            </w:r>
            <w:r w:rsidRPr="0056596E">
              <w:rPr>
                <w:spacing w:val="-1"/>
              </w:rPr>
              <w:t>регул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рования</w:t>
            </w:r>
            <w:r w:rsidRPr="0056596E">
              <w:rPr>
                <w:spacing w:val="69"/>
              </w:rPr>
              <w:t xml:space="preserve"> </w:t>
            </w:r>
            <w:r w:rsidRPr="0056596E">
              <w:rPr>
                <w:spacing w:val="-1"/>
              </w:rPr>
              <w:t>экономики;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7"/>
              </w:numPr>
              <w:tabs>
                <w:tab w:val="left" w:pos="321"/>
              </w:tabs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анализировать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действие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рыночных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законов,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выявлять</w:t>
            </w:r>
            <w:r w:rsidRPr="0056596E">
              <w:rPr>
                <w:spacing w:val="59"/>
              </w:rPr>
              <w:t xml:space="preserve"> </w:t>
            </w:r>
            <w:r>
              <w:t xml:space="preserve">роль </w:t>
            </w:r>
            <w:r w:rsidRPr="0056596E">
              <w:rPr>
                <w:spacing w:val="-1"/>
              </w:rPr>
              <w:t>конкуренции;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7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объяснять</w:t>
            </w:r>
            <w:r w:rsidRPr="0056596E">
              <w:rPr>
                <w:spacing w:val="34"/>
              </w:rPr>
              <w:t xml:space="preserve"> </w:t>
            </w:r>
            <w:r>
              <w:t>роль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государства</w:t>
            </w:r>
            <w:r w:rsidRPr="0056596E">
              <w:rPr>
                <w:spacing w:val="32"/>
              </w:rPr>
              <w:t xml:space="preserve"> </w:t>
            </w:r>
            <w:r>
              <w:t>в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регулиров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нии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рыночной</w:t>
            </w:r>
            <w:r w:rsidRPr="0056596E">
              <w:rPr>
                <w:spacing w:val="62"/>
              </w:rPr>
              <w:t xml:space="preserve"> </w:t>
            </w:r>
            <w:r w:rsidRPr="0056596E">
              <w:rPr>
                <w:spacing w:val="-1"/>
              </w:rPr>
              <w:t>экономики;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7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анализировать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структуру</w:t>
            </w:r>
            <w:r w:rsidRPr="0056596E">
              <w:rPr>
                <w:spacing w:val="-3"/>
              </w:rPr>
              <w:t xml:space="preserve"> </w:t>
            </w:r>
            <w:r w:rsidRPr="0056596E">
              <w:rPr>
                <w:spacing w:val="-1"/>
              </w:rPr>
              <w:t>бюджета</w:t>
            </w:r>
            <w:r>
              <w:t xml:space="preserve"> </w:t>
            </w:r>
            <w:r w:rsidRPr="0056596E">
              <w:rPr>
                <w:spacing w:val="-1"/>
              </w:rPr>
              <w:t>госуда</w:t>
            </w:r>
            <w:r w:rsidRPr="0056596E">
              <w:rPr>
                <w:spacing w:val="-1"/>
              </w:rPr>
              <w:t>р</w:t>
            </w:r>
            <w:r w:rsidRPr="0056596E">
              <w:rPr>
                <w:spacing w:val="-1"/>
              </w:rPr>
              <w:t>ства;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7"/>
              </w:numPr>
              <w:kinsoku w:val="0"/>
              <w:overflowPunct w:val="0"/>
              <w:autoSpaceDE w:val="0"/>
              <w:autoSpaceDN w:val="0"/>
              <w:adjustRightInd w:val="0"/>
              <w:ind w:left="22" w:firstLine="0"/>
              <w:contextualSpacing w:val="0"/>
              <w:jc w:val="both"/>
            </w:pPr>
            <w:r w:rsidRPr="0056596E">
              <w:rPr>
                <w:spacing w:val="-1"/>
              </w:rPr>
              <w:t>называть</w:t>
            </w:r>
            <w:r w:rsidRPr="0056596E">
              <w:rPr>
                <w:spacing w:val="1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конкретизировать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примерами</w:t>
            </w:r>
            <w:r>
              <w:t xml:space="preserve"> виды </w:t>
            </w:r>
            <w:r w:rsidRPr="0056596E">
              <w:rPr>
                <w:spacing w:val="-1"/>
              </w:rPr>
              <w:t>налогов.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9.1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lastRenderedPageBreak/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</w:p>
        </w:tc>
        <w:tc>
          <w:tcPr>
            <w:tcW w:w="551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6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анализировать</w:t>
            </w:r>
            <w:r w:rsidRPr="0056596E">
              <w:rPr>
                <w:spacing w:val="32"/>
              </w:rPr>
              <w:t xml:space="preserve"> </w:t>
            </w:r>
            <w:r>
              <w:t>с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опорой</w:t>
            </w:r>
            <w:r w:rsidRPr="0056596E">
              <w:rPr>
                <w:spacing w:val="31"/>
              </w:rPr>
              <w:t xml:space="preserve"> </w:t>
            </w:r>
            <w:r>
              <w:t>на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полученные</w:t>
            </w:r>
            <w:r w:rsidRPr="0056596E">
              <w:rPr>
                <w:spacing w:val="29"/>
              </w:rPr>
              <w:t xml:space="preserve"> </w:t>
            </w:r>
            <w:r w:rsidRPr="0056596E">
              <w:rPr>
                <w:spacing w:val="-1"/>
              </w:rPr>
              <w:t>знания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неслож</w:t>
            </w:r>
            <w:r w:rsidRPr="0056596E">
              <w:rPr>
                <w:spacing w:val="-2"/>
              </w:rPr>
              <w:t>ную</w:t>
            </w:r>
            <w:r w:rsidRPr="0056596E">
              <w:rPr>
                <w:spacing w:val="38"/>
              </w:rPr>
              <w:t xml:space="preserve"> </w:t>
            </w:r>
            <w:r w:rsidRPr="0056596E">
              <w:rPr>
                <w:spacing w:val="-1"/>
              </w:rPr>
              <w:t>экономическую</w:t>
            </w:r>
            <w:r w:rsidRPr="0056596E">
              <w:rPr>
                <w:spacing w:val="38"/>
              </w:rPr>
              <w:t xml:space="preserve"> </w:t>
            </w:r>
            <w:r w:rsidRPr="0056596E">
              <w:rPr>
                <w:spacing w:val="-1"/>
              </w:rPr>
              <w:t>информацию,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получаемую</w:t>
            </w:r>
            <w:r w:rsidRPr="0056596E">
              <w:rPr>
                <w:spacing w:val="44"/>
              </w:rPr>
              <w:t xml:space="preserve"> </w:t>
            </w:r>
            <w:r>
              <w:t>из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неадаптированных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источников;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6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>
              <w:t>выполнять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несложные</w:t>
            </w:r>
            <w:r w:rsidRPr="0056596E">
              <w:rPr>
                <w:spacing w:val="53"/>
              </w:rPr>
              <w:t xml:space="preserve"> </w:t>
            </w:r>
            <w:r w:rsidRPr="0056596E">
              <w:rPr>
                <w:spacing w:val="-1"/>
              </w:rPr>
              <w:t>практические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зад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ния,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основан</w:t>
            </w:r>
            <w:r>
              <w:t>ные</w:t>
            </w:r>
            <w:r w:rsidRPr="0056596E">
              <w:rPr>
                <w:spacing w:val="17"/>
              </w:rPr>
              <w:t xml:space="preserve"> </w:t>
            </w:r>
            <w:r>
              <w:t>на</w:t>
            </w:r>
            <w:r w:rsidRPr="0056596E">
              <w:rPr>
                <w:spacing w:val="18"/>
              </w:rPr>
              <w:t xml:space="preserve"> </w:t>
            </w:r>
            <w:r>
              <w:t>ситуациях,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связанных</w:t>
            </w:r>
            <w:r w:rsidRPr="0056596E">
              <w:rPr>
                <w:spacing w:val="20"/>
              </w:rPr>
              <w:t xml:space="preserve"> </w:t>
            </w:r>
            <w:r>
              <w:t>с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оп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санием</w:t>
            </w:r>
            <w:r w:rsidRPr="0056596E">
              <w:rPr>
                <w:spacing w:val="18"/>
              </w:rPr>
              <w:t xml:space="preserve"> </w:t>
            </w:r>
            <w:r>
              <w:t>состояния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российской</w:t>
            </w:r>
            <w:r>
              <w:t xml:space="preserve"> </w:t>
            </w:r>
            <w:r w:rsidRPr="0056596E">
              <w:rPr>
                <w:spacing w:val="-1"/>
              </w:rPr>
              <w:t>экономики;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6"/>
              </w:numPr>
              <w:tabs>
                <w:tab w:val="left" w:pos="309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анализировать</w:t>
            </w:r>
            <w:r w:rsidRPr="0056596E">
              <w:rPr>
                <w:spacing w:val="10"/>
              </w:rPr>
              <w:t xml:space="preserve"> </w:t>
            </w:r>
            <w:r>
              <w:t>и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оценивать</w:t>
            </w:r>
            <w:r w:rsidRPr="0056596E">
              <w:rPr>
                <w:spacing w:val="10"/>
              </w:rPr>
              <w:t xml:space="preserve"> </w:t>
            </w:r>
            <w:r>
              <w:t>с</w:t>
            </w:r>
            <w:r w:rsidRPr="0056596E">
              <w:rPr>
                <w:spacing w:val="8"/>
              </w:rPr>
              <w:t xml:space="preserve"> </w:t>
            </w:r>
            <w:r w:rsidRPr="0056596E">
              <w:rPr>
                <w:spacing w:val="-1"/>
              </w:rPr>
              <w:t>позиций</w:t>
            </w:r>
            <w:r w:rsidRPr="0056596E">
              <w:rPr>
                <w:spacing w:val="7"/>
              </w:rPr>
              <w:t xml:space="preserve"> </w:t>
            </w:r>
            <w:r w:rsidRPr="0056596E">
              <w:rPr>
                <w:spacing w:val="-1"/>
              </w:rPr>
              <w:t>эконом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ческих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знаний</w:t>
            </w:r>
            <w:r>
              <w:t xml:space="preserve"> </w:t>
            </w:r>
            <w:r w:rsidRPr="0056596E">
              <w:rPr>
                <w:spacing w:val="-1"/>
              </w:rPr>
              <w:t>сложившиеся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практики</w:t>
            </w:r>
            <w:r w:rsidRPr="0056596E">
              <w:rPr>
                <w:spacing w:val="1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модели</w:t>
            </w:r>
            <w:r>
              <w:t xml:space="preserve"> </w:t>
            </w:r>
            <w:r w:rsidRPr="0056596E">
              <w:rPr>
                <w:spacing w:val="-1"/>
              </w:rPr>
              <w:t>поведения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2"/>
              </w:rPr>
              <w:t>по</w:t>
            </w:r>
            <w:r>
              <w:t>требителя;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6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решать</w:t>
            </w:r>
            <w:r w:rsidRPr="0056596E">
              <w:rPr>
                <w:spacing w:val="25"/>
              </w:rPr>
              <w:t xml:space="preserve"> </w:t>
            </w:r>
            <w:r>
              <w:t>с</w:t>
            </w:r>
            <w:r w:rsidRPr="0056596E">
              <w:rPr>
                <w:spacing w:val="22"/>
              </w:rPr>
              <w:t xml:space="preserve"> </w:t>
            </w:r>
            <w:r>
              <w:t>опорой</w:t>
            </w:r>
            <w:r w:rsidRPr="0056596E">
              <w:rPr>
                <w:spacing w:val="24"/>
              </w:rPr>
              <w:t xml:space="preserve"> </w:t>
            </w:r>
            <w:r>
              <w:t>на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полученные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знания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познавательные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задачи,</w:t>
            </w:r>
            <w:r w:rsidRPr="0056596E">
              <w:rPr>
                <w:spacing w:val="9"/>
              </w:rPr>
              <w:t xml:space="preserve"> </w:t>
            </w:r>
            <w:r w:rsidRPr="0056596E">
              <w:rPr>
                <w:spacing w:val="-1"/>
              </w:rPr>
              <w:t>отражающие</w:t>
            </w:r>
            <w:r w:rsidRPr="0056596E">
              <w:rPr>
                <w:spacing w:val="8"/>
              </w:rPr>
              <w:t xml:space="preserve"> </w:t>
            </w:r>
            <w:r>
              <w:t>типичные</w:t>
            </w:r>
            <w:r w:rsidRPr="0056596E">
              <w:rPr>
                <w:spacing w:val="7"/>
              </w:rPr>
              <w:t xml:space="preserve"> </w:t>
            </w:r>
            <w:r w:rsidRPr="0056596E">
              <w:rPr>
                <w:spacing w:val="-1"/>
              </w:rPr>
              <w:t>ситуации</w:t>
            </w:r>
            <w:r w:rsidRPr="0056596E">
              <w:rPr>
                <w:spacing w:val="10"/>
              </w:rPr>
              <w:t xml:space="preserve"> </w:t>
            </w:r>
            <w:r>
              <w:t>в</w:t>
            </w:r>
            <w:r w:rsidRPr="0056596E">
              <w:rPr>
                <w:spacing w:val="8"/>
              </w:rPr>
              <w:t xml:space="preserve"> </w:t>
            </w:r>
            <w:r w:rsidRPr="0056596E">
              <w:rPr>
                <w:spacing w:val="-1"/>
              </w:rPr>
              <w:t>экономической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сфере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деятельности человека;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9.1</w:t>
            </w:r>
          </w:p>
        </w:tc>
      </w:tr>
    </w:tbl>
    <w:p w:rsidR="009D6543" w:rsidRDefault="009D6543" w:rsidP="009D6543">
      <w:pPr>
        <w:jc w:val="both"/>
        <w:rPr>
          <w:b/>
        </w:rPr>
      </w:pPr>
    </w:p>
    <w:p w:rsidR="009D6543" w:rsidRDefault="009D6543" w:rsidP="009D6543">
      <w:pPr>
        <w:jc w:val="both"/>
        <w:rPr>
          <w:b/>
        </w:rPr>
      </w:pPr>
      <w:r w:rsidRPr="00A92E0C">
        <w:rPr>
          <w:b/>
        </w:rPr>
        <w:t>1.2.3.6</w:t>
      </w:r>
      <w:r>
        <w:rPr>
          <w:b/>
        </w:rPr>
        <w:t xml:space="preserve"> </w:t>
      </w:r>
      <w:r w:rsidRPr="00A92E0C">
        <w:rPr>
          <w:b/>
        </w:rPr>
        <w:t>Математика.</w:t>
      </w:r>
    </w:p>
    <w:p w:rsidR="009D6543" w:rsidRDefault="009D6543" w:rsidP="009D6543">
      <w:pPr>
        <w:jc w:val="both"/>
        <w:rPr>
          <w:b/>
        </w:rPr>
      </w:pPr>
    </w:p>
    <w:p w:rsidR="009D6543" w:rsidRPr="00A92E0C" w:rsidRDefault="009D6543" w:rsidP="009D6543">
      <w:pPr>
        <w:pStyle w:val="afc"/>
        <w:kinsoku w:val="0"/>
        <w:overflowPunct w:val="0"/>
        <w:ind w:right="-1"/>
        <w:rPr>
          <w:spacing w:val="-1"/>
        </w:rPr>
      </w:pPr>
      <w:r w:rsidRPr="00A92E0C">
        <w:rPr>
          <w:spacing w:val="-1"/>
        </w:rPr>
        <w:t>Результаты</w:t>
      </w:r>
      <w:r w:rsidRPr="00A92E0C">
        <w:rPr>
          <w:spacing w:val="13"/>
        </w:rPr>
        <w:t xml:space="preserve"> </w:t>
      </w:r>
      <w:r w:rsidRPr="00A92E0C">
        <w:rPr>
          <w:spacing w:val="-1"/>
        </w:rPr>
        <w:t>образования</w:t>
      </w:r>
      <w:r w:rsidRPr="00A92E0C">
        <w:rPr>
          <w:spacing w:val="11"/>
        </w:rPr>
        <w:t xml:space="preserve"> </w:t>
      </w:r>
      <w:r w:rsidRPr="00A92E0C">
        <w:t>в</w:t>
      </w:r>
      <w:r w:rsidRPr="00A92E0C">
        <w:rPr>
          <w:spacing w:val="11"/>
        </w:rPr>
        <w:t xml:space="preserve"> </w:t>
      </w:r>
      <w:r w:rsidRPr="00A92E0C">
        <w:rPr>
          <w:spacing w:val="-1"/>
        </w:rPr>
        <w:t>области</w:t>
      </w:r>
      <w:r w:rsidRPr="00A92E0C">
        <w:rPr>
          <w:spacing w:val="13"/>
        </w:rPr>
        <w:t xml:space="preserve"> </w:t>
      </w:r>
      <w:r w:rsidRPr="00A92E0C">
        <w:t>математики</w:t>
      </w:r>
      <w:r w:rsidRPr="00A92E0C">
        <w:rPr>
          <w:spacing w:val="12"/>
        </w:rPr>
        <w:t xml:space="preserve"> </w:t>
      </w:r>
      <w:r w:rsidRPr="00A92E0C">
        <w:t>и</w:t>
      </w:r>
      <w:r w:rsidRPr="00A92E0C">
        <w:rPr>
          <w:spacing w:val="12"/>
        </w:rPr>
        <w:t xml:space="preserve"> </w:t>
      </w:r>
      <w:r w:rsidRPr="00A92E0C">
        <w:rPr>
          <w:spacing w:val="-1"/>
        </w:rPr>
        <w:t>информатики</w:t>
      </w:r>
      <w:r w:rsidRPr="00A92E0C">
        <w:rPr>
          <w:spacing w:val="13"/>
        </w:rPr>
        <w:t xml:space="preserve"> </w:t>
      </w:r>
      <w:r w:rsidRPr="00A92E0C">
        <w:rPr>
          <w:spacing w:val="-1"/>
        </w:rPr>
        <w:t>фактически</w:t>
      </w:r>
      <w:r w:rsidRPr="00A92E0C">
        <w:rPr>
          <w:spacing w:val="12"/>
        </w:rPr>
        <w:t xml:space="preserve"> </w:t>
      </w:r>
      <w:r w:rsidRPr="00A92E0C">
        <w:rPr>
          <w:spacing w:val="-1"/>
        </w:rPr>
        <w:t>являются</w:t>
      </w:r>
      <w:r w:rsidRPr="00A92E0C">
        <w:rPr>
          <w:spacing w:val="11"/>
        </w:rPr>
        <w:t xml:space="preserve"> </w:t>
      </w:r>
      <w:r w:rsidRPr="00A92E0C">
        <w:rPr>
          <w:spacing w:val="-1"/>
        </w:rPr>
        <w:t>результат</w:t>
      </w:r>
      <w:r w:rsidRPr="00A92E0C">
        <w:rPr>
          <w:spacing w:val="-1"/>
        </w:rPr>
        <w:t>а</w:t>
      </w:r>
      <w:r w:rsidRPr="00A92E0C">
        <w:rPr>
          <w:spacing w:val="-1"/>
        </w:rPr>
        <w:t>ми</w:t>
      </w:r>
      <w:r w:rsidRPr="00A92E0C">
        <w:rPr>
          <w:spacing w:val="5"/>
        </w:rPr>
        <w:t xml:space="preserve"> </w:t>
      </w:r>
      <w:r w:rsidRPr="00A92E0C">
        <w:rPr>
          <w:spacing w:val="-1"/>
        </w:rPr>
        <w:t>реализации</w:t>
      </w:r>
      <w:r w:rsidRPr="00A92E0C">
        <w:rPr>
          <w:spacing w:val="5"/>
        </w:rPr>
        <w:t xml:space="preserve"> </w:t>
      </w:r>
      <w:r w:rsidRPr="00A92E0C">
        <w:rPr>
          <w:spacing w:val="-1"/>
        </w:rPr>
        <w:t>всей</w:t>
      </w:r>
      <w:r w:rsidRPr="00A92E0C">
        <w:rPr>
          <w:spacing w:val="5"/>
        </w:rPr>
        <w:t xml:space="preserve"> </w:t>
      </w:r>
      <w:r w:rsidRPr="00A92E0C">
        <w:rPr>
          <w:spacing w:val="-1"/>
        </w:rPr>
        <w:t>ООП,</w:t>
      </w:r>
      <w:r w:rsidRPr="00A92E0C">
        <w:rPr>
          <w:spacing w:val="4"/>
        </w:rPr>
        <w:t xml:space="preserve"> </w:t>
      </w:r>
      <w:r w:rsidRPr="00A92E0C">
        <w:t>а</w:t>
      </w:r>
      <w:r w:rsidRPr="00A92E0C">
        <w:rPr>
          <w:spacing w:val="3"/>
        </w:rPr>
        <w:t xml:space="preserve"> </w:t>
      </w:r>
      <w:r w:rsidRPr="00A92E0C">
        <w:t>также</w:t>
      </w:r>
      <w:r w:rsidRPr="00A92E0C">
        <w:rPr>
          <w:spacing w:val="3"/>
        </w:rPr>
        <w:t xml:space="preserve"> </w:t>
      </w:r>
      <w:r w:rsidRPr="00A92E0C">
        <w:rPr>
          <w:spacing w:val="-1"/>
        </w:rPr>
        <w:t>дополнительного</w:t>
      </w:r>
      <w:r w:rsidRPr="00A92E0C">
        <w:rPr>
          <w:spacing w:val="4"/>
        </w:rPr>
        <w:t xml:space="preserve"> </w:t>
      </w:r>
      <w:r w:rsidRPr="00A92E0C">
        <w:rPr>
          <w:spacing w:val="-1"/>
        </w:rPr>
        <w:t>образования</w:t>
      </w:r>
      <w:r w:rsidRPr="00A92E0C">
        <w:rPr>
          <w:spacing w:val="4"/>
        </w:rPr>
        <w:t xml:space="preserve"> </w:t>
      </w:r>
      <w:r w:rsidRPr="00A92E0C">
        <w:t>и</w:t>
      </w:r>
      <w:r w:rsidRPr="00A92E0C">
        <w:rPr>
          <w:spacing w:val="3"/>
        </w:rPr>
        <w:t xml:space="preserve"> </w:t>
      </w:r>
      <w:r w:rsidRPr="00A92E0C">
        <w:rPr>
          <w:spacing w:val="-1"/>
        </w:rPr>
        <w:t>других</w:t>
      </w:r>
      <w:r w:rsidRPr="00A92E0C">
        <w:rPr>
          <w:spacing w:val="6"/>
        </w:rPr>
        <w:t xml:space="preserve"> </w:t>
      </w:r>
      <w:r w:rsidRPr="00A92E0C">
        <w:rPr>
          <w:spacing w:val="-1"/>
        </w:rPr>
        <w:t>образовательных</w:t>
      </w:r>
      <w:r w:rsidRPr="00A92E0C">
        <w:rPr>
          <w:spacing w:val="6"/>
        </w:rPr>
        <w:t xml:space="preserve"> </w:t>
      </w:r>
      <w:r w:rsidRPr="00A92E0C">
        <w:t>пр</w:t>
      </w:r>
      <w:r w:rsidRPr="00A92E0C">
        <w:t>о</w:t>
      </w:r>
      <w:r w:rsidRPr="00A92E0C">
        <w:rPr>
          <w:spacing w:val="-1"/>
        </w:rPr>
        <w:t>цессов,</w:t>
      </w:r>
      <w:r w:rsidRPr="00A92E0C">
        <w:t xml:space="preserve"> в</w:t>
      </w:r>
      <w:r w:rsidRPr="00A92E0C">
        <w:rPr>
          <w:spacing w:val="-1"/>
        </w:rPr>
        <w:t xml:space="preserve"> </w:t>
      </w:r>
      <w:r w:rsidRPr="00A92E0C">
        <w:t>которые</w:t>
      </w:r>
      <w:r w:rsidRPr="00A92E0C">
        <w:rPr>
          <w:spacing w:val="-1"/>
        </w:rPr>
        <w:t xml:space="preserve"> включен</w:t>
      </w:r>
      <w:r w:rsidRPr="00A92E0C">
        <w:rPr>
          <w:spacing w:val="3"/>
        </w:rPr>
        <w:t xml:space="preserve"> </w:t>
      </w:r>
      <w:r w:rsidRPr="00A92E0C">
        <w:rPr>
          <w:spacing w:val="-1"/>
        </w:rPr>
        <w:t>учащийся.</w:t>
      </w:r>
    </w:p>
    <w:p w:rsidR="009D6543" w:rsidRDefault="009D6543" w:rsidP="009D6543">
      <w:pPr>
        <w:ind w:right="-1"/>
        <w:jc w:val="both"/>
        <w:rPr>
          <w:spacing w:val="-1"/>
        </w:rPr>
      </w:pPr>
      <w:r w:rsidRPr="00A92E0C">
        <w:rPr>
          <w:spacing w:val="-1"/>
        </w:rPr>
        <w:t>Последовательность</w:t>
      </w:r>
      <w:r w:rsidRPr="00A92E0C">
        <w:rPr>
          <w:spacing w:val="39"/>
        </w:rPr>
        <w:t xml:space="preserve"> </w:t>
      </w:r>
      <w:r w:rsidRPr="00A92E0C">
        <w:rPr>
          <w:spacing w:val="-1"/>
        </w:rPr>
        <w:t>прохождения</w:t>
      </w:r>
      <w:r w:rsidRPr="00A92E0C">
        <w:rPr>
          <w:spacing w:val="38"/>
        </w:rPr>
        <w:t xml:space="preserve"> </w:t>
      </w:r>
      <w:r w:rsidRPr="00A92E0C">
        <w:rPr>
          <w:spacing w:val="-1"/>
        </w:rPr>
        <w:t>материала</w:t>
      </w:r>
      <w:r w:rsidRPr="00A92E0C">
        <w:rPr>
          <w:spacing w:val="37"/>
        </w:rPr>
        <w:t xml:space="preserve"> </w:t>
      </w:r>
      <w:r w:rsidRPr="00A92E0C">
        <w:rPr>
          <w:spacing w:val="-1"/>
        </w:rPr>
        <w:t>менее</w:t>
      </w:r>
      <w:r w:rsidRPr="00A92E0C">
        <w:rPr>
          <w:spacing w:val="39"/>
        </w:rPr>
        <w:t xml:space="preserve"> </w:t>
      </w:r>
      <w:r w:rsidRPr="00A92E0C">
        <w:rPr>
          <w:spacing w:val="-1"/>
        </w:rPr>
        <w:t>существенна,</w:t>
      </w:r>
      <w:r w:rsidRPr="00A92E0C">
        <w:rPr>
          <w:spacing w:val="38"/>
        </w:rPr>
        <w:t xml:space="preserve"> </w:t>
      </w:r>
      <w:r w:rsidRPr="00A92E0C">
        <w:rPr>
          <w:spacing w:val="-1"/>
        </w:rPr>
        <w:t>чем</w:t>
      </w:r>
      <w:r w:rsidRPr="00A92E0C">
        <w:rPr>
          <w:spacing w:val="37"/>
        </w:rPr>
        <w:t xml:space="preserve"> </w:t>
      </w:r>
      <w:r w:rsidRPr="00A92E0C">
        <w:t>сам</w:t>
      </w:r>
      <w:r w:rsidRPr="00A92E0C">
        <w:rPr>
          <w:spacing w:val="37"/>
        </w:rPr>
        <w:t xml:space="preserve"> </w:t>
      </w:r>
      <w:r w:rsidRPr="00A92E0C">
        <w:t>итоговый</w:t>
      </w:r>
      <w:r w:rsidRPr="00A92E0C">
        <w:rPr>
          <w:spacing w:val="38"/>
        </w:rPr>
        <w:t xml:space="preserve"> </w:t>
      </w:r>
      <w:r w:rsidRPr="00A92E0C">
        <w:rPr>
          <w:spacing w:val="-1"/>
        </w:rPr>
        <w:t>объем</w:t>
      </w:r>
      <w:r w:rsidRPr="00A92E0C">
        <w:rPr>
          <w:spacing w:val="37"/>
        </w:rPr>
        <w:t xml:space="preserve"> </w:t>
      </w:r>
      <w:r w:rsidRPr="00A92E0C">
        <w:t>и</w:t>
      </w:r>
      <w:r w:rsidRPr="00A92E0C">
        <w:rPr>
          <w:spacing w:val="81"/>
        </w:rPr>
        <w:t xml:space="preserve"> </w:t>
      </w:r>
      <w:r w:rsidRPr="00A92E0C">
        <w:rPr>
          <w:spacing w:val="-1"/>
        </w:rPr>
        <w:t>сбалансированность</w:t>
      </w:r>
      <w:r w:rsidRPr="00A92E0C">
        <w:rPr>
          <w:spacing w:val="3"/>
        </w:rPr>
        <w:t xml:space="preserve"> </w:t>
      </w:r>
      <w:r w:rsidRPr="00A92E0C">
        <w:rPr>
          <w:spacing w:val="-1"/>
        </w:rPr>
        <w:t>нагрузки</w:t>
      </w:r>
      <w:r w:rsidRPr="00A92E0C">
        <w:rPr>
          <w:spacing w:val="3"/>
        </w:rPr>
        <w:t xml:space="preserve"> </w:t>
      </w:r>
      <w:r w:rsidRPr="00A92E0C">
        <w:t>по</w:t>
      </w:r>
      <w:r w:rsidRPr="00A92E0C">
        <w:rPr>
          <w:spacing w:val="2"/>
        </w:rPr>
        <w:t xml:space="preserve"> </w:t>
      </w:r>
      <w:r w:rsidRPr="00A92E0C">
        <w:rPr>
          <w:spacing w:val="-1"/>
        </w:rPr>
        <w:t>годам</w:t>
      </w:r>
      <w:r w:rsidRPr="00A92E0C">
        <w:rPr>
          <w:spacing w:val="1"/>
        </w:rPr>
        <w:t xml:space="preserve"> </w:t>
      </w:r>
      <w:r w:rsidRPr="00A92E0C">
        <w:rPr>
          <w:spacing w:val="-1"/>
        </w:rPr>
        <w:t>обучения.</w:t>
      </w:r>
      <w:r w:rsidRPr="00A92E0C">
        <w:rPr>
          <w:spacing w:val="2"/>
        </w:rPr>
        <w:t xml:space="preserve"> </w:t>
      </w:r>
      <w:r w:rsidRPr="00A92E0C">
        <w:rPr>
          <w:spacing w:val="-1"/>
        </w:rPr>
        <w:t>Традиционно</w:t>
      </w:r>
      <w:r w:rsidRPr="00A92E0C">
        <w:rPr>
          <w:spacing w:val="2"/>
        </w:rPr>
        <w:t xml:space="preserve"> </w:t>
      </w:r>
      <w:r w:rsidRPr="00A92E0C">
        <w:t>в</w:t>
      </w:r>
      <w:r w:rsidRPr="00A92E0C">
        <w:rPr>
          <w:spacing w:val="1"/>
        </w:rPr>
        <w:t xml:space="preserve"> </w:t>
      </w:r>
      <w:r w:rsidRPr="00A92E0C">
        <w:rPr>
          <w:spacing w:val="-1"/>
        </w:rPr>
        <w:t>последовательности</w:t>
      </w:r>
      <w:r w:rsidRPr="00A92E0C">
        <w:rPr>
          <w:spacing w:val="3"/>
        </w:rPr>
        <w:t xml:space="preserve"> </w:t>
      </w:r>
      <w:r w:rsidRPr="00A92E0C">
        <w:rPr>
          <w:spacing w:val="-1"/>
        </w:rPr>
        <w:t>изложения</w:t>
      </w:r>
      <w:r w:rsidRPr="00A92E0C">
        <w:rPr>
          <w:spacing w:val="2"/>
        </w:rPr>
        <w:t xml:space="preserve"> </w:t>
      </w:r>
      <w:r w:rsidRPr="00A92E0C">
        <w:t>в</w:t>
      </w:r>
      <w:r w:rsidRPr="00A92E0C">
        <w:rPr>
          <w:spacing w:val="95"/>
        </w:rPr>
        <w:t xml:space="preserve"> </w:t>
      </w:r>
      <w:r w:rsidRPr="00A92E0C">
        <w:rPr>
          <w:spacing w:val="-1"/>
        </w:rPr>
        <w:t>различных</w:t>
      </w:r>
      <w:r w:rsidRPr="00A92E0C">
        <w:rPr>
          <w:spacing w:val="6"/>
        </w:rPr>
        <w:t xml:space="preserve"> </w:t>
      </w:r>
      <w:r w:rsidRPr="00A92E0C">
        <w:rPr>
          <w:spacing w:val="-1"/>
        </w:rPr>
        <w:t>курсах</w:t>
      </w:r>
      <w:r w:rsidRPr="00A92E0C">
        <w:rPr>
          <w:spacing w:val="6"/>
        </w:rPr>
        <w:t xml:space="preserve"> </w:t>
      </w:r>
      <w:r w:rsidRPr="00A92E0C">
        <w:t>и</w:t>
      </w:r>
      <w:r w:rsidRPr="00A92E0C">
        <w:rPr>
          <w:spacing w:val="5"/>
        </w:rPr>
        <w:t xml:space="preserve"> </w:t>
      </w:r>
      <w:r w:rsidRPr="00A92E0C">
        <w:rPr>
          <w:spacing w:val="-1"/>
        </w:rPr>
        <w:t>программах</w:t>
      </w:r>
      <w:r w:rsidRPr="00A92E0C">
        <w:rPr>
          <w:spacing w:val="6"/>
        </w:rPr>
        <w:t xml:space="preserve"> </w:t>
      </w:r>
      <w:r w:rsidRPr="00A92E0C">
        <w:rPr>
          <w:spacing w:val="-1"/>
        </w:rPr>
        <w:t>математики</w:t>
      </w:r>
      <w:r w:rsidRPr="00A92E0C">
        <w:rPr>
          <w:spacing w:val="5"/>
        </w:rPr>
        <w:t xml:space="preserve"> </w:t>
      </w:r>
      <w:r w:rsidRPr="00A92E0C">
        <w:t>для</w:t>
      </w:r>
      <w:r w:rsidRPr="00A92E0C">
        <w:rPr>
          <w:spacing w:val="5"/>
        </w:rPr>
        <w:t xml:space="preserve"> </w:t>
      </w:r>
      <w:r w:rsidRPr="00A92E0C">
        <w:rPr>
          <w:spacing w:val="-1"/>
        </w:rPr>
        <w:t>основной</w:t>
      </w:r>
      <w:r w:rsidRPr="00A92E0C">
        <w:rPr>
          <w:spacing w:val="5"/>
        </w:rPr>
        <w:t xml:space="preserve"> </w:t>
      </w:r>
      <w:r w:rsidRPr="00A92E0C">
        <w:t>школы</w:t>
      </w:r>
      <w:r w:rsidRPr="00A92E0C">
        <w:rPr>
          <w:spacing w:val="4"/>
        </w:rPr>
        <w:t xml:space="preserve"> </w:t>
      </w:r>
      <w:r w:rsidRPr="00A92E0C">
        <w:rPr>
          <w:spacing w:val="-1"/>
        </w:rPr>
        <w:t>имеется</w:t>
      </w:r>
      <w:r w:rsidRPr="00A92E0C">
        <w:rPr>
          <w:spacing w:val="4"/>
        </w:rPr>
        <w:t xml:space="preserve"> </w:t>
      </w:r>
      <w:r w:rsidRPr="00A92E0C">
        <w:rPr>
          <w:spacing w:val="-1"/>
        </w:rPr>
        <w:t>значительная</w:t>
      </w:r>
      <w:r w:rsidRPr="00A92E0C">
        <w:rPr>
          <w:spacing w:val="4"/>
        </w:rPr>
        <w:t xml:space="preserve"> </w:t>
      </w:r>
      <w:r w:rsidRPr="00A92E0C">
        <w:t>вари</w:t>
      </w:r>
      <w:r w:rsidRPr="00A92E0C">
        <w:t>а</w:t>
      </w:r>
      <w:r w:rsidRPr="00A92E0C">
        <w:t>тивность.</w:t>
      </w:r>
      <w:r w:rsidRPr="00A92E0C">
        <w:rPr>
          <w:spacing w:val="38"/>
        </w:rPr>
        <w:t xml:space="preserve"> </w:t>
      </w:r>
      <w:r w:rsidRPr="00A92E0C">
        <w:t>Это</w:t>
      </w:r>
      <w:r w:rsidRPr="00A92E0C">
        <w:rPr>
          <w:spacing w:val="35"/>
        </w:rPr>
        <w:t xml:space="preserve"> </w:t>
      </w:r>
      <w:r w:rsidRPr="00A92E0C">
        <w:t>тем</w:t>
      </w:r>
      <w:r w:rsidRPr="00A92E0C">
        <w:rPr>
          <w:spacing w:val="37"/>
        </w:rPr>
        <w:t xml:space="preserve"> </w:t>
      </w:r>
      <w:r w:rsidRPr="00A92E0C">
        <w:t>более</w:t>
      </w:r>
      <w:r w:rsidRPr="00A92E0C">
        <w:rPr>
          <w:spacing w:val="36"/>
        </w:rPr>
        <w:t xml:space="preserve"> </w:t>
      </w:r>
      <w:r w:rsidRPr="00A92E0C">
        <w:t>важно</w:t>
      </w:r>
      <w:r w:rsidRPr="00A92E0C">
        <w:rPr>
          <w:spacing w:val="38"/>
        </w:rPr>
        <w:t xml:space="preserve"> </w:t>
      </w:r>
      <w:r w:rsidRPr="00A92E0C">
        <w:t>при</w:t>
      </w:r>
      <w:r w:rsidRPr="00A92E0C">
        <w:rPr>
          <w:spacing w:val="36"/>
        </w:rPr>
        <w:t xml:space="preserve"> </w:t>
      </w:r>
      <w:r w:rsidRPr="00A92E0C">
        <w:rPr>
          <w:spacing w:val="-1"/>
        </w:rPr>
        <w:t>обучении</w:t>
      </w:r>
      <w:r w:rsidRPr="00A92E0C">
        <w:rPr>
          <w:spacing w:val="39"/>
        </w:rPr>
        <w:t xml:space="preserve"> </w:t>
      </w:r>
      <w:r w:rsidRPr="00A92E0C">
        <w:rPr>
          <w:spacing w:val="-1"/>
        </w:rPr>
        <w:t>детей</w:t>
      </w:r>
      <w:r w:rsidRPr="00A92E0C">
        <w:rPr>
          <w:spacing w:val="38"/>
        </w:rPr>
        <w:t xml:space="preserve"> </w:t>
      </w:r>
      <w:r w:rsidRPr="00A92E0C">
        <w:t>с</w:t>
      </w:r>
      <w:r w:rsidRPr="00A92E0C">
        <w:rPr>
          <w:spacing w:val="37"/>
        </w:rPr>
        <w:t xml:space="preserve"> </w:t>
      </w:r>
      <w:r w:rsidRPr="00A92E0C">
        <w:rPr>
          <w:spacing w:val="-1"/>
        </w:rPr>
        <w:t>различной</w:t>
      </w:r>
      <w:r w:rsidRPr="00A92E0C">
        <w:rPr>
          <w:spacing w:val="39"/>
        </w:rPr>
        <w:t xml:space="preserve"> </w:t>
      </w:r>
      <w:r w:rsidRPr="00A92E0C">
        <w:rPr>
          <w:spacing w:val="-1"/>
        </w:rPr>
        <w:t>степенью</w:t>
      </w:r>
      <w:r w:rsidRPr="00A92E0C">
        <w:rPr>
          <w:spacing w:val="36"/>
        </w:rPr>
        <w:t xml:space="preserve"> </w:t>
      </w:r>
      <w:r w:rsidRPr="00A92E0C">
        <w:rPr>
          <w:spacing w:val="-1"/>
        </w:rPr>
        <w:t>нарушения</w:t>
      </w:r>
      <w:r w:rsidRPr="00A92E0C">
        <w:rPr>
          <w:spacing w:val="38"/>
        </w:rPr>
        <w:t xml:space="preserve"> </w:t>
      </w:r>
      <w:r w:rsidRPr="00A92E0C">
        <w:rPr>
          <w:spacing w:val="-1"/>
        </w:rPr>
        <w:t>зр</w:t>
      </w:r>
      <w:r w:rsidRPr="00A92E0C">
        <w:rPr>
          <w:spacing w:val="-1"/>
        </w:rPr>
        <w:t>и</w:t>
      </w:r>
      <w:r w:rsidRPr="00A92E0C">
        <w:rPr>
          <w:spacing w:val="-1"/>
        </w:rPr>
        <w:t>тельного</w:t>
      </w:r>
      <w:r w:rsidRPr="00A92E0C">
        <w:rPr>
          <w:spacing w:val="49"/>
        </w:rPr>
        <w:t xml:space="preserve"> </w:t>
      </w:r>
      <w:r w:rsidRPr="00A92E0C">
        <w:rPr>
          <w:spacing w:val="-1"/>
        </w:rPr>
        <w:t>восприятия</w:t>
      </w:r>
      <w:r w:rsidRPr="00A92E0C">
        <w:t xml:space="preserve"> </w:t>
      </w:r>
      <w:r w:rsidRPr="00A92E0C">
        <w:rPr>
          <w:spacing w:val="-1"/>
        </w:rPr>
        <w:t xml:space="preserve">(слепых </w:t>
      </w:r>
      <w:r w:rsidRPr="00A92E0C">
        <w:t xml:space="preserve">и </w:t>
      </w:r>
      <w:r w:rsidRPr="00A92E0C">
        <w:rPr>
          <w:spacing w:val="-1"/>
        </w:rPr>
        <w:t>слабовидящих),</w:t>
      </w:r>
      <w:r w:rsidRPr="00A92E0C">
        <w:t xml:space="preserve"> </w:t>
      </w:r>
      <w:r w:rsidRPr="00A92E0C">
        <w:rPr>
          <w:spacing w:val="-1"/>
        </w:rPr>
        <w:t>особенно</w:t>
      </w:r>
      <w:r w:rsidRPr="00A92E0C">
        <w:t xml:space="preserve"> при </w:t>
      </w:r>
      <w:r w:rsidRPr="00A92E0C">
        <w:rPr>
          <w:spacing w:val="-1"/>
        </w:rPr>
        <w:t>изучении</w:t>
      </w:r>
      <w:r w:rsidRPr="00A92E0C">
        <w:t xml:space="preserve"> </w:t>
      </w:r>
      <w:r w:rsidRPr="00A92E0C">
        <w:rPr>
          <w:spacing w:val="-1"/>
        </w:rPr>
        <w:t>геометрического</w:t>
      </w:r>
      <w:r w:rsidRPr="00A92E0C">
        <w:t xml:space="preserve"> </w:t>
      </w:r>
      <w:r w:rsidRPr="00A92E0C">
        <w:rPr>
          <w:spacing w:val="-1"/>
        </w:rPr>
        <w:t>матери</w:t>
      </w:r>
      <w:r w:rsidRPr="00A92E0C">
        <w:rPr>
          <w:spacing w:val="-1"/>
        </w:rPr>
        <w:t>а</w:t>
      </w:r>
      <w:r w:rsidRPr="00A92E0C">
        <w:rPr>
          <w:spacing w:val="-1"/>
        </w:rPr>
        <w:t>ла.</w:t>
      </w:r>
    </w:p>
    <w:p w:rsidR="009D6543" w:rsidRDefault="009D6543" w:rsidP="009D6543">
      <w:pPr>
        <w:ind w:right="-1"/>
        <w:jc w:val="both"/>
        <w:rPr>
          <w:spacing w:val="-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8"/>
        <w:gridCol w:w="5477"/>
        <w:gridCol w:w="1198"/>
        <w:gridCol w:w="1275"/>
      </w:tblGrid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программы</w:t>
            </w:r>
          </w:p>
        </w:tc>
        <w:tc>
          <w:tcPr>
            <w:tcW w:w="5477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6F70FD" w:rsidP="00521944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 xml:space="preserve">Сроки </w:t>
            </w:r>
            <w:r w:rsidR="009D6543"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освое</w:t>
            </w:r>
            <w:r>
              <w:rPr>
                <w:rFonts w:ascii="Times New Roman" w:hAnsi="Times New Roman" w:cs="Times New Roman"/>
                <w:b/>
                <w:bCs/>
                <w:spacing w:val="-1"/>
              </w:rPr>
              <w:t>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t>Натуральные</w:t>
            </w:r>
            <w:r w:rsidRPr="0056596E">
              <w:rPr>
                <w:b/>
                <w:spacing w:val="27"/>
              </w:rPr>
              <w:t xml:space="preserve"> </w:t>
            </w:r>
            <w:r w:rsidRPr="0056596E">
              <w:rPr>
                <w:b/>
                <w:spacing w:val="-1"/>
              </w:rPr>
              <w:t>чи</w:t>
            </w:r>
            <w:r w:rsidRPr="0056596E">
              <w:rPr>
                <w:b/>
                <w:spacing w:val="-1"/>
              </w:rPr>
              <w:t>с</w:t>
            </w:r>
            <w:r w:rsidRPr="0056596E">
              <w:rPr>
                <w:b/>
                <w:spacing w:val="-1"/>
              </w:rPr>
              <w:t>ла.</w:t>
            </w:r>
            <w:r w:rsidRPr="0056596E">
              <w:rPr>
                <w:b/>
              </w:rPr>
              <w:t xml:space="preserve"> Дроби.</w:t>
            </w:r>
            <w:r w:rsidRPr="0056596E">
              <w:rPr>
                <w:b/>
                <w:spacing w:val="23"/>
              </w:rPr>
              <w:t xml:space="preserve"> </w:t>
            </w:r>
            <w:r w:rsidRPr="0056596E">
              <w:rPr>
                <w:b/>
                <w:spacing w:val="-1"/>
              </w:rPr>
              <w:t>Раци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нальные</w:t>
            </w:r>
            <w:r w:rsidRPr="0056596E">
              <w:rPr>
                <w:b/>
                <w:spacing w:val="27"/>
              </w:rPr>
              <w:t xml:space="preserve"> </w:t>
            </w:r>
            <w:r w:rsidRPr="0056596E">
              <w:rPr>
                <w:b/>
                <w:spacing w:val="-1"/>
              </w:rPr>
              <w:t>числа.</w:t>
            </w:r>
          </w:p>
        </w:tc>
        <w:tc>
          <w:tcPr>
            <w:tcW w:w="547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5"/>
              </w:num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понимать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особенности</w:t>
            </w:r>
            <w:r>
              <w:t xml:space="preserve"> </w:t>
            </w:r>
            <w:r w:rsidRPr="0056596E">
              <w:rPr>
                <w:spacing w:val="-1"/>
              </w:rPr>
              <w:t>десятичной</w:t>
            </w:r>
            <w:r>
              <w:t xml:space="preserve"> </w:t>
            </w:r>
            <w:r w:rsidRPr="0056596E">
              <w:rPr>
                <w:spacing w:val="-1"/>
              </w:rPr>
              <w:t>системы</w:t>
            </w:r>
            <w:r>
              <w:t xml:space="preserve"> </w:t>
            </w:r>
            <w:r w:rsidRPr="0056596E">
              <w:rPr>
                <w:spacing w:val="-1"/>
              </w:rPr>
              <w:t>счисления;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5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владеть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понятиями,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связанными</w:t>
            </w:r>
            <w:r w:rsidRPr="0056596E">
              <w:rPr>
                <w:spacing w:val="22"/>
              </w:rPr>
              <w:t xml:space="preserve"> </w:t>
            </w:r>
            <w:r>
              <w:t>с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делим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стью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натураль</w:t>
            </w:r>
            <w:r>
              <w:t>ных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чисел;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5"/>
              </w:numPr>
              <w:tabs>
                <w:tab w:val="left" w:pos="364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выражать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числа</w:t>
            </w:r>
            <w:r w:rsidRPr="0056596E">
              <w:rPr>
                <w:spacing w:val="1"/>
              </w:rPr>
              <w:t xml:space="preserve"> </w:t>
            </w:r>
            <w:r>
              <w:t>в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эквивалентных</w:t>
            </w:r>
            <w:r w:rsidRPr="0056596E">
              <w:rPr>
                <w:spacing w:val="4"/>
              </w:rPr>
              <w:t xml:space="preserve"> </w:t>
            </w:r>
            <w:r w:rsidRPr="0056596E">
              <w:rPr>
                <w:spacing w:val="-1"/>
              </w:rPr>
              <w:t>формах,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в</w:t>
            </w:r>
            <w:r w:rsidRPr="0056596E">
              <w:rPr>
                <w:spacing w:val="-1"/>
              </w:rPr>
              <w:t>ы</w:t>
            </w:r>
            <w:r w:rsidRPr="0056596E">
              <w:rPr>
                <w:spacing w:val="-1"/>
              </w:rPr>
              <w:t>бирая</w:t>
            </w:r>
            <w:r w:rsidRPr="0056596E">
              <w:rPr>
                <w:spacing w:val="53"/>
              </w:rPr>
              <w:t xml:space="preserve"> </w:t>
            </w:r>
            <w:r w:rsidRPr="0056596E">
              <w:rPr>
                <w:spacing w:val="-1"/>
              </w:rPr>
              <w:t>наиболее</w:t>
            </w:r>
            <w:r w:rsidRPr="0056596E">
              <w:rPr>
                <w:spacing w:val="12"/>
              </w:rPr>
              <w:t xml:space="preserve"> </w:t>
            </w:r>
            <w:r w:rsidRPr="0056596E">
              <w:rPr>
                <w:spacing w:val="-1"/>
              </w:rPr>
              <w:t>подходящую</w:t>
            </w:r>
            <w:r w:rsidRPr="0056596E">
              <w:rPr>
                <w:spacing w:val="9"/>
              </w:rPr>
              <w:t xml:space="preserve"> </w:t>
            </w:r>
            <w:r>
              <w:t>в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зависимости</w:t>
            </w:r>
            <w:r w:rsidRPr="0056596E">
              <w:rPr>
                <w:spacing w:val="8"/>
              </w:rPr>
              <w:t xml:space="preserve"> </w:t>
            </w:r>
            <w:r>
              <w:t>от</w:t>
            </w:r>
            <w:r w:rsidRPr="0056596E">
              <w:rPr>
                <w:spacing w:val="7"/>
              </w:rPr>
              <w:t xml:space="preserve"> </w:t>
            </w:r>
            <w:r>
              <w:t>конкретной</w:t>
            </w:r>
            <w:r w:rsidRPr="0056596E">
              <w:rPr>
                <w:spacing w:val="14"/>
              </w:rPr>
              <w:t xml:space="preserve"> </w:t>
            </w:r>
            <w:r w:rsidRPr="0056596E">
              <w:rPr>
                <w:spacing w:val="-1"/>
              </w:rPr>
              <w:t>ситуации;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5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сравнивать</w:t>
            </w:r>
            <w:r w:rsidRPr="0056596E">
              <w:rPr>
                <w:spacing w:val="1"/>
              </w:rPr>
              <w:t xml:space="preserve"> </w:t>
            </w:r>
            <w:r>
              <w:t>и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упорядочивать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рациональные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числа;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5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>
              <w:t>выполнять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вычисления</w:t>
            </w:r>
            <w:r w:rsidRPr="0056596E">
              <w:rPr>
                <w:spacing w:val="23"/>
              </w:rPr>
              <w:t xml:space="preserve"> </w:t>
            </w:r>
            <w:r>
              <w:t>с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рациональными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lastRenderedPageBreak/>
              <w:t>числами,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соче</w:t>
            </w:r>
            <w:r>
              <w:t>тая</w:t>
            </w:r>
            <w:r w:rsidRPr="0056596E">
              <w:rPr>
                <w:spacing w:val="45"/>
              </w:rPr>
              <w:t xml:space="preserve"> </w:t>
            </w:r>
            <w:r w:rsidRPr="0056596E">
              <w:rPr>
                <w:spacing w:val="-1"/>
              </w:rPr>
              <w:t>устные</w:t>
            </w:r>
            <w:r w:rsidRPr="0056596E">
              <w:rPr>
                <w:spacing w:val="41"/>
              </w:rPr>
              <w:t xml:space="preserve"> </w:t>
            </w:r>
            <w:r>
              <w:t>и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письменные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t>приемы</w:t>
            </w:r>
            <w:r w:rsidRPr="0056596E">
              <w:rPr>
                <w:spacing w:val="42"/>
              </w:rPr>
              <w:t xml:space="preserve"> </w:t>
            </w:r>
            <w:r w:rsidRPr="0056596E">
              <w:rPr>
                <w:spacing w:val="-1"/>
              </w:rPr>
              <w:t>вычислений,</w:t>
            </w:r>
            <w:r w:rsidRPr="0056596E">
              <w:rPr>
                <w:spacing w:val="42"/>
              </w:rPr>
              <w:t xml:space="preserve"> </w:t>
            </w:r>
            <w:r w:rsidRPr="0056596E">
              <w:rPr>
                <w:spacing w:val="-1"/>
              </w:rPr>
              <w:t>примене</w:t>
            </w:r>
            <w:r>
              <w:t>ние</w:t>
            </w:r>
            <w:r w:rsidRPr="0056596E">
              <w:rPr>
                <w:spacing w:val="-1"/>
              </w:rPr>
              <w:t xml:space="preserve"> калькулятора;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34"/>
              <w:jc w:val="both"/>
              <w:rPr>
                <w:rFonts w:ascii="Times New Roman" w:hAnsi="Times New Roman" w:cs="Times New Roman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-округлять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натуральные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числа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десятичные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др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</w:rPr>
              <w:t>би;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5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использовать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понятия</w:t>
            </w:r>
            <w:r w:rsidRPr="0056596E">
              <w:rPr>
                <w:spacing w:val="14"/>
              </w:rPr>
              <w:t xml:space="preserve"> </w:t>
            </w:r>
            <w:r>
              <w:t>и</w:t>
            </w:r>
            <w:r w:rsidRPr="0056596E">
              <w:rPr>
                <w:spacing w:val="19"/>
              </w:rPr>
              <w:t xml:space="preserve"> </w:t>
            </w:r>
            <w:r w:rsidRPr="0056596E">
              <w:rPr>
                <w:spacing w:val="-1"/>
              </w:rPr>
              <w:t>умения,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связанные</w:t>
            </w:r>
            <w:r w:rsidRPr="0056596E">
              <w:rPr>
                <w:spacing w:val="15"/>
              </w:rPr>
              <w:t xml:space="preserve"> </w:t>
            </w:r>
            <w:r>
              <w:t>с</w:t>
            </w:r>
            <w:r w:rsidRPr="0056596E">
              <w:rPr>
                <w:spacing w:val="17"/>
              </w:rPr>
              <w:t xml:space="preserve"> </w:t>
            </w:r>
            <w:r w:rsidRPr="0056596E">
              <w:rPr>
                <w:spacing w:val="-1"/>
              </w:rPr>
              <w:t>пропорциональностью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величин,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процентами</w:t>
            </w:r>
            <w:r w:rsidRPr="0056596E">
              <w:rPr>
                <w:spacing w:val="22"/>
              </w:rPr>
              <w:t xml:space="preserve"> </w:t>
            </w:r>
            <w:r>
              <w:t>в</w:t>
            </w:r>
            <w:r w:rsidRPr="0056596E">
              <w:rPr>
                <w:spacing w:val="18"/>
              </w:rPr>
              <w:t xml:space="preserve"> </w:t>
            </w:r>
            <w:r>
              <w:t>ходе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решения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математических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 xml:space="preserve">задач </w:t>
            </w:r>
            <w:r>
              <w:t xml:space="preserve">и </w:t>
            </w:r>
            <w:r w:rsidRPr="0056596E">
              <w:rPr>
                <w:spacing w:val="-1"/>
              </w:rPr>
              <w:t xml:space="preserve">задач </w:t>
            </w:r>
            <w:r>
              <w:t xml:space="preserve">из </w:t>
            </w:r>
            <w:r w:rsidRPr="0056596E">
              <w:rPr>
                <w:spacing w:val="-1"/>
              </w:rPr>
              <w:t>смежных предметов.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0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lastRenderedPageBreak/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47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4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углубить</w:t>
            </w:r>
            <w:r w:rsidRPr="0056596E">
              <w:rPr>
                <w:spacing w:val="22"/>
              </w:rPr>
              <w:t xml:space="preserve"> </w:t>
            </w:r>
            <w:r>
              <w:t>и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развить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представления</w:t>
            </w:r>
            <w:r w:rsidRPr="0056596E">
              <w:rPr>
                <w:spacing w:val="21"/>
              </w:rPr>
              <w:t xml:space="preserve"> </w:t>
            </w:r>
            <w:r>
              <w:t>о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нат</w:t>
            </w:r>
            <w:r w:rsidRPr="0056596E">
              <w:rPr>
                <w:spacing w:val="-1"/>
              </w:rPr>
              <w:t>у</w:t>
            </w:r>
            <w:r w:rsidRPr="0056596E">
              <w:rPr>
                <w:spacing w:val="-1"/>
              </w:rPr>
              <w:t>ральных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числах</w:t>
            </w:r>
            <w:r w:rsidRPr="0056596E">
              <w:rPr>
                <w:spacing w:val="31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свойствах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делимости;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4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научиться</w:t>
            </w:r>
            <w:r w:rsidRPr="0056596E">
              <w:rPr>
                <w:spacing w:val="8"/>
              </w:rPr>
              <w:t xml:space="preserve"> </w:t>
            </w:r>
            <w:r w:rsidRPr="0056596E">
              <w:rPr>
                <w:spacing w:val="-1"/>
              </w:rPr>
              <w:t>использовать</w:t>
            </w:r>
            <w:r w:rsidRPr="0056596E">
              <w:rPr>
                <w:spacing w:val="8"/>
              </w:rPr>
              <w:t xml:space="preserve"> </w:t>
            </w:r>
            <w:r w:rsidRPr="0056596E">
              <w:rPr>
                <w:spacing w:val="-1"/>
              </w:rPr>
              <w:t>приёмы,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рацион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лизирующие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вычисления,</w:t>
            </w:r>
            <w:r w:rsidRPr="0056596E">
              <w:rPr>
                <w:spacing w:val="9"/>
              </w:rPr>
              <w:t xml:space="preserve"> </w:t>
            </w:r>
            <w:r w:rsidRPr="0056596E">
              <w:rPr>
                <w:spacing w:val="-1"/>
              </w:rPr>
              <w:t>приобрести</w:t>
            </w:r>
            <w:r w:rsidRPr="0056596E">
              <w:rPr>
                <w:spacing w:val="11"/>
              </w:rPr>
              <w:t xml:space="preserve"> </w:t>
            </w:r>
            <w:r>
              <w:t>привычку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контролировать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вычисления,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выбирая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подход</w:t>
            </w:r>
            <w:r w:rsidRPr="0056596E">
              <w:rPr>
                <w:spacing w:val="-1"/>
              </w:rPr>
              <w:t>я</w:t>
            </w:r>
            <w:r w:rsidRPr="0056596E">
              <w:rPr>
                <w:spacing w:val="-1"/>
              </w:rPr>
              <w:t>щий</w:t>
            </w:r>
            <w:r w:rsidRPr="0056596E">
              <w:rPr>
                <w:spacing w:val="24"/>
              </w:rPr>
              <w:t xml:space="preserve"> </w:t>
            </w:r>
            <w:r>
              <w:t>для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ситуации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способ;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выпол</w:t>
            </w:r>
            <w:r>
              <w:t>нять</w:t>
            </w:r>
            <w:r w:rsidRPr="0056596E">
              <w:rPr>
                <w:spacing w:val="-1"/>
              </w:rPr>
              <w:t xml:space="preserve"> прикидку</w:t>
            </w:r>
            <w:r w:rsidRPr="0056596E">
              <w:rPr>
                <w:spacing w:val="-8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оценку</w:t>
            </w:r>
            <w:r w:rsidRPr="0056596E">
              <w:rPr>
                <w:spacing w:val="-3"/>
              </w:rPr>
              <w:t xml:space="preserve"> </w:t>
            </w:r>
            <w:r>
              <w:t>в ходе</w:t>
            </w:r>
            <w:r w:rsidRPr="0056596E">
              <w:rPr>
                <w:spacing w:val="-1"/>
              </w:rPr>
              <w:t xml:space="preserve"> вычислений;</w:t>
            </w:r>
          </w:p>
          <w:p w:rsidR="009D6543" w:rsidRPr="003B5A9F" w:rsidRDefault="009D6543" w:rsidP="009D6543">
            <w:pPr>
              <w:pStyle w:val="a8"/>
              <w:widowControl w:val="0"/>
              <w:numPr>
                <w:ilvl w:val="0"/>
                <w:numId w:val="164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развить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представления</w:t>
            </w:r>
            <w:r w:rsidRPr="0056596E">
              <w:rPr>
                <w:spacing w:val="18"/>
              </w:rPr>
              <w:t xml:space="preserve"> </w:t>
            </w:r>
            <w:r>
              <w:t>о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размерах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объе</w:t>
            </w:r>
            <w:r w:rsidRPr="0056596E">
              <w:rPr>
                <w:spacing w:val="-1"/>
              </w:rPr>
              <w:t>к</w:t>
            </w:r>
            <w:r w:rsidRPr="0056596E">
              <w:rPr>
                <w:spacing w:val="-1"/>
              </w:rPr>
              <w:t>тов</w:t>
            </w:r>
            <w:r w:rsidRPr="0056596E">
              <w:rPr>
                <w:spacing w:val="16"/>
              </w:rPr>
              <w:t xml:space="preserve"> </w:t>
            </w:r>
            <w:r w:rsidRPr="0056596E">
              <w:rPr>
                <w:spacing w:val="-1"/>
              </w:rPr>
              <w:t>окружающе</w:t>
            </w:r>
            <w:r>
              <w:t xml:space="preserve">го </w:t>
            </w:r>
            <w:r w:rsidRPr="0056596E">
              <w:rPr>
                <w:spacing w:val="-1"/>
              </w:rPr>
              <w:t>мира;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4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извлекать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информацию</w:t>
            </w:r>
            <w:r w:rsidRPr="0056596E">
              <w:rPr>
                <w:spacing w:val="21"/>
              </w:rPr>
              <w:t xml:space="preserve"> </w:t>
            </w:r>
            <w:r>
              <w:t>из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таблиц</w:t>
            </w:r>
            <w:r w:rsidRPr="0056596E">
              <w:rPr>
                <w:spacing w:val="22"/>
              </w:rPr>
              <w:t xml:space="preserve"> </w:t>
            </w:r>
            <w:r>
              <w:t>и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ди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грамм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(круговых</w:t>
            </w:r>
            <w:r w:rsidRPr="0056596E">
              <w:rPr>
                <w:spacing w:val="57"/>
              </w:rPr>
              <w:t xml:space="preserve"> </w:t>
            </w:r>
            <w:r>
              <w:t>и</w:t>
            </w:r>
            <w:r w:rsidRPr="0056596E">
              <w:rPr>
                <w:spacing w:val="27"/>
              </w:rPr>
              <w:t xml:space="preserve"> </w:t>
            </w:r>
            <w:r w:rsidRPr="0056596E">
              <w:rPr>
                <w:spacing w:val="-1"/>
              </w:rPr>
              <w:t>столбчатых),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выполнять</w:t>
            </w:r>
            <w:r w:rsidRPr="0056596E">
              <w:rPr>
                <w:spacing w:val="27"/>
              </w:rPr>
              <w:t xml:space="preserve"> </w:t>
            </w:r>
            <w:r w:rsidRPr="0056596E">
              <w:rPr>
                <w:spacing w:val="-1"/>
              </w:rPr>
              <w:t>сбор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информации</w:t>
            </w:r>
            <w:r w:rsidRPr="0056596E">
              <w:rPr>
                <w:spacing w:val="24"/>
              </w:rPr>
              <w:t xml:space="preserve"> </w:t>
            </w:r>
            <w:r>
              <w:t>в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несложных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случаях,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представлять</w:t>
            </w:r>
            <w:r w:rsidRPr="0056596E">
              <w:rPr>
                <w:spacing w:val="36"/>
              </w:rPr>
              <w:t xml:space="preserve"> </w:t>
            </w:r>
            <w:r w:rsidRPr="0056596E">
              <w:rPr>
                <w:spacing w:val="-1"/>
              </w:rPr>
              <w:t>информацию</w:t>
            </w:r>
            <w:r w:rsidRPr="0056596E">
              <w:rPr>
                <w:spacing w:val="36"/>
              </w:rPr>
              <w:t xml:space="preserve"> </w:t>
            </w:r>
            <w:r>
              <w:t>в</w:t>
            </w:r>
            <w:r w:rsidRPr="0056596E">
              <w:rPr>
                <w:spacing w:val="35"/>
              </w:rPr>
              <w:t xml:space="preserve"> </w:t>
            </w:r>
            <w:r>
              <w:t>виде</w:t>
            </w:r>
            <w:r w:rsidRPr="0056596E">
              <w:rPr>
                <w:spacing w:val="35"/>
              </w:rPr>
              <w:t xml:space="preserve"> </w:t>
            </w:r>
            <w:r>
              <w:t>таблиц</w:t>
            </w:r>
            <w:r w:rsidRPr="0056596E">
              <w:rPr>
                <w:spacing w:val="36"/>
              </w:rPr>
              <w:t xml:space="preserve"> </w:t>
            </w:r>
            <w:r>
              <w:t>и</w:t>
            </w:r>
            <w:r w:rsidRPr="0056596E">
              <w:rPr>
                <w:spacing w:val="36"/>
              </w:rPr>
              <w:t xml:space="preserve"> </w:t>
            </w:r>
            <w:r>
              <w:t>диа</w:t>
            </w:r>
            <w:r w:rsidRPr="0056596E">
              <w:rPr>
                <w:spacing w:val="-1"/>
              </w:rPr>
              <w:t>грамм (круг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вых</w:t>
            </w:r>
            <w:r w:rsidRPr="0056596E">
              <w:rPr>
                <w:spacing w:val="2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столбчатых).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0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</w:rPr>
              <w:t>Элементы алгебры.</w:t>
            </w:r>
          </w:p>
        </w:tc>
        <w:tc>
          <w:tcPr>
            <w:tcW w:w="547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3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2"/>
              </w:rPr>
            </w:pPr>
            <w:r w:rsidRPr="0056596E">
              <w:rPr>
                <w:spacing w:val="-1"/>
              </w:rPr>
              <w:t>читать</w:t>
            </w:r>
            <w:r w:rsidRPr="0056596E">
              <w:rPr>
                <w:spacing w:val="5"/>
              </w:rPr>
              <w:t xml:space="preserve"> </w:t>
            </w:r>
            <w:r>
              <w:t>и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записывать</w:t>
            </w:r>
            <w:r w:rsidRPr="0056596E">
              <w:rPr>
                <w:spacing w:val="8"/>
              </w:rPr>
              <w:t xml:space="preserve"> </w:t>
            </w:r>
            <w:r w:rsidRPr="0056596E">
              <w:rPr>
                <w:spacing w:val="-1"/>
              </w:rPr>
              <w:t>буквенные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выражения,</w:t>
            </w:r>
            <w:r w:rsidRPr="0056596E">
              <w:rPr>
                <w:spacing w:val="4"/>
              </w:rPr>
              <w:t xml:space="preserve"> </w:t>
            </w:r>
            <w:r w:rsidRPr="0056596E">
              <w:rPr>
                <w:spacing w:val="-1"/>
              </w:rPr>
              <w:t>вычислять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числовое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значение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буквенного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выр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жения</w:t>
            </w:r>
            <w:r w:rsidRPr="0056596E">
              <w:rPr>
                <w:spacing w:val="57"/>
              </w:rPr>
              <w:t xml:space="preserve"> </w:t>
            </w:r>
            <w:r w:rsidRPr="0056596E">
              <w:rPr>
                <w:spacing w:val="-1"/>
              </w:rPr>
              <w:t>при</w:t>
            </w:r>
            <w:r w:rsidRPr="0056596E">
              <w:rPr>
                <w:spacing w:val="58"/>
              </w:rPr>
              <w:t xml:space="preserve"> </w:t>
            </w:r>
            <w:r w:rsidRPr="0056596E">
              <w:rPr>
                <w:spacing w:val="-1"/>
              </w:rPr>
              <w:t>заданных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значениях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2"/>
              </w:rPr>
              <w:t>букв;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34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Решать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простейшие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уравнения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основе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завис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мостей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между</w:t>
            </w:r>
            <w:r w:rsidRPr="0056596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компонентами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арифметических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действий;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3"/>
              </w:numPr>
              <w:tabs>
                <w:tab w:val="left" w:pos="275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>
              <w:t>строить</w:t>
            </w:r>
            <w:r w:rsidRPr="0056596E">
              <w:rPr>
                <w:spacing w:val="32"/>
              </w:rPr>
              <w:t xml:space="preserve"> </w:t>
            </w:r>
            <w:r>
              <w:t>на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координатной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плоскости</w:t>
            </w:r>
            <w:r w:rsidRPr="0056596E">
              <w:rPr>
                <w:spacing w:val="32"/>
              </w:rPr>
              <w:t xml:space="preserve"> </w:t>
            </w:r>
            <w:r>
              <w:t>точки</w:t>
            </w:r>
            <w:r w:rsidRPr="0056596E">
              <w:rPr>
                <w:spacing w:val="31"/>
              </w:rPr>
              <w:t xml:space="preserve"> </w:t>
            </w:r>
            <w:r>
              <w:t>и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фигуры</w:t>
            </w:r>
            <w:r w:rsidRPr="0056596E">
              <w:rPr>
                <w:spacing w:val="32"/>
              </w:rPr>
              <w:t xml:space="preserve"> </w:t>
            </w:r>
            <w:r>
              <w:t>по</w:t>
            </w:r>
            <w:r w:rsidRPr="0056596E">
              <w:rPr>
                <w:spacing w:val="33"/>
              </w:rPr>
              <w:t xml:space="preserve"> </w:t>
            </w:r>
            <w:r w:rsidRPr="0056596E">
              <w:rPr>
                <w:spacing w:val="-1"/>
              </w:rPr>
              <w:t>заданным координатам,</w:t>
            </w:r>
            <w:r>
              <w:t xml:space="preserve"> </w:t>
            </w:r>
            <w:r w:rsidRPr="0056596E">
              <w:rPr>
                <w:spacing w:val="-1"/>
              </w:rPr>
              <w:t>определять</w:t>
            </w:r>
            <w:r>
              <w:t xml:space="preserve"> </w:t>
            </w:r>
            <w:r w:rsidRPr="0056596E">
              <w:rPr>
                <w:spacing w:val="-1"/>
              </w:rPr>
              <w:t>координаты</w:t>
            </w:r>
            <w:r>
              <w:t xml:space="preserve"> </w:t>
            </w:r>
            <w:r w:rsidRPr="0056596E">
              <w:rPr>
                <w:spacing w:val="-1"/>
              </w:rPr>
              <w:t>точек.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0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47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2"/>
              </w:num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составлять</w:t>
            </w:r>
            <w:r>
              <w:t xml:space="preserve"> </w:t>
            </w:r>
            <w:r w:rsidRPr="0056596E">
              <w:rPr>
                <w:spacing w:val="-1"/>
              </w:rPr>
              <w:t>буквенные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выражения</w:t>
            </w:r>
            <w:r>
              <w:t xml:space="preserve"> по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усл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виям задач;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2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rPr>
                <w:rFonts w:ascii="Calibri" w:hAnsi="Calibri"/>
              </w:rPr>
            </w:pPr>
            <w:r w:rsidRPr="0056596E">
              <w:rPr>
                <w:spacing w:val="-1"/>
              </w:rPr>
              <w:t>составлять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уравнения</w:t>
            </w:r>
            <w:r w:rsidRPr="009219FA">
              <w:t xml:space="preserve"> по</w:t>
            </w:r>
            <w:r w:rsidRPr="0056596E">
              <w:rPr>
                <w:spacing w:val="2"/>
              </w:rPr>
              <w:t xml:space="preserve"> </w:t>
            </w:r>
            <w:r w:rsidRPr="0056596E">
              <w:rPr>
                <w:spacing w:val="-1"/>
              </w:rPr>
              <w:t>условиям задач.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0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</w:rPr>
              <w:t>Наглядная геоме</w:t>
            </w:r>
            <w:r w:rsidRPr="0056596E">
              <w:rPr>
                <w:b/>
              </w:rPr>
              <w:t>т</w:t>
            </w:r>
            <w:r w:rsidRPr="0056596E">
              <w:rPr>
                <w:b/>
              </w:rPr>
              <w:t>рия.</w:t>
            </w:r>
          </w:p>
        </w:tc>
        <w:tc>
          <w:tcPr>
            <w:tcW w:w="5477" w:type="dxa"/>
            <w:shd w:val="clear" w:color="auto" w:fill="auto"/>
          </w:tcPr>
          <w:p w:rsidR="009D6543" w:rsidRDefault="009D6543" w:rsidP="009D6543">
            <w:pPr>
              <w:pStyle w:val="a8"/>
              <w:widowControl w:val="0"/>
              <w:numPr>
                <w:ilvl w:val="0"/>
                <w:numId w:val="161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различать</w:t>
            </w:r>
            <w:r w:rsidRPr="0056596E">
              <w:rPr>
                <w:spacing w:val="27"/>
              </w:rPr>
              <w:t xml:space="preserve"> </w:t>
            </w:r>
            <w:r>
              <w:t>на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чертежах,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рисунках,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моделях</w:t>
            </w:r>
            <w:r w:rsidRPr="0056596E">
              <w:rPr>
                <w:spacing w:val="26"/>
              </w:rPr>
              <w:t xml:space="preserve"> </w:t>
            </w:r>
            <w:r>
              <w:t>и</w:t>
            </w:r>
            <w:r w:rsidRPr="0056596E">
              <w:rPr>
                <w:spacing w:val="24"/>
              </w:rPr>
              <w:t xml:space="preserve"> </w:t>
            </w:r>
            <w:r>
              <w:t>в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окружающем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мире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плоские</w:t>
            </w:r>
            <w:r w:rsidRPr="0056596E">
              <w:rPr>
                <w:spacing w:val="1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пространстве</w:t>
            </w:r>
            <w:r w:rsidRPr="0056596E">
              <w:rPr>
                <w:spacing w:val="-1"/>
              </w:rPr>
              <w:t>н</w:t>
            </w:r>
            <w:r w:rsidRPr="0056596E">
              <w:rPr>
                <w:spacing w:val="-1"/>
              </w:rPr>
              <w:t>ные</w:t>
            </w:r>
            <w:r>
              <w:t xml:space="preserve"> </w:t>
            </w:r>
            <w:r w:rsidRPr="0056596E">
              <w:rPr>
                <w:spacing w:val="-1"/>
              </w:rPr>
              <w:t>(прямоугольный</w:t>
            </w:r>
            <w:r w:rsidRPr="0056596E">
              <w:rPr>
                <w:spacing w:val="65"/>
              </w:rPr>
              <w:t xml:space="preserve"> </w:t>
            </w:r>
            <w:r w:rsidRPr="0056596E">
              <w:rPr>
                <w:spacing w:val="-1"/>
              </w:rPr>
              <w:t>параллелепипед</w:t>
            </w:r>
            <w:r>
              <w:t xml:space="preserve"> и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2"/>
              </w:rPr>
              <w:t>куб)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ге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 xml:space="preserve">метрические </w:t>
            </w:r>
            <w:r>
              <w:t>фигуры;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34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-изображать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плоские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геометрические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фигуры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помощью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чертежных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инструментов;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1"/>
              </w:numPr>
              <w:tabs>
                <w:tab w:val="left" w:pos="273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измерять</w:t>
            </w:r>
            <w:r w:rsidRPr="0056596E">
              <w:rPr>
                <w:spacing w:val="32"/>
              </w:rPr>
              <w:t xml:space="preserve"> </w:t>
            </w:r>
            <w:r>
              <w:t>с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помощью</w:t>
            </w:r>
            <w:r w:rsidRPr="0056596E">
              <w:rPr>
                <w:spacing w:val="29"/>
              </w:rPr>
              <w:t xml:space="preserve"> </w:t>
            </w:r>
            <w:r w:rsidRPr="0056596E">
              <w:rPr>
                <w:spacing w:val="-1"/>
              </w:rPr>
              <w:t>инструментов</w:t>
            </w:r>
            <w:r w:rsidRPr="0056596E">
              <w:rPr>
                <w:spacing w:val="31"/>
              </w:rPr>
              <w:t xml:space="preserve"> </w:t>
            </w:r>
            <w:r>
              <w:t>и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сравн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вать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длины</w:t>
            </w:r>
            <w:r w:rsidRPr="0056596E">
              <w:rPr>
                <w:spacing w:val="51"/>
              </w:rPr>
              <w:t xml:space="preserve"> </w:t>
            </w:r>
            <w:r w:rsidRPr="0056596E">
              <w:rPr>
                <w:spacing w:val="-1"/>
              </w:rPr>
              <w:t>отрезков</w:t>
            </w:r>
            <w:r>
              <w:t xml:space="preserve"> и </w:t>
            </w:r>
            <w:r w:rsidRPr="0056596E">
              <w:rPr>
                <w:spacing w:val="-1"/>
              </w:rPr>
              <w:t>величины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углов;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1"/>
              </w:numPr>
              <w:tabs>
                <w:tab w:val="left" w:pos="275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>
              <w:t>строить</w:t>
            </w:r>
            <w:r w:rsidRPr="0056596E">
              <w:rPr>
                <w:spacing w:val="34"/>
              </w:rPr>
              <w:t xml:space="preserve"> </w:t>
            </w:r>
            <w:r>
              <w:t>отрезки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заданной</w:t>
            </w:r>
            <w:r w:rsidRPr="0056596E">
              <w:rPr>
                <w:spacing w:val="34"/>
              </w:rPr>
              <w:t xml:space="preserve"> </w:t>
            </w:r>
            <w:r w:rsidRPr="0056596E">
              <w:rPr>
                <w:spacing w:val="-1"/>
              </w:rPr>
              <w:t>длины</w:t>
            </w:r>
            <w:r w:rsidRPr="0056596E">
              <w:rPr>
                <w:spacing w:val="32"/>
              </w:rPr>
              <w:t xml:space="preserve"> </w:t>
            </w:r>
            <w:r>
              <w:t>с</w:t>
            </w:r>
            <w:r w:rsidRPr="0056596E">
              <w:rPr>
                <w:spacing w:val="32"/>
              </w:rPr>
              <w:t xml:space="preserve"> </w:t>
            </w:r>
            <w:r w:rsidRPr="0056596E">
              <w:rPr>
                <w:spacing w:val="-1"/>
              </w:rPr>
              <w:t>помощью</w:t>
            </w:r>
            <w:r w:rsidRPr="0056596E">
              <w:rPr>
                <w:spacing w:val="33"/>
              </w:rPr>
              <w:t xml:space="preserve"> </w:t>
            </w:r>
            <w:r w:rsidRPr="0056596E">
              <w:rPr>
                <w:spacing w:val="-1"/>
              </w:rPr>
              <w:t>линейки</w:t>
            </w:r>
            <w:r w:rsidRPr="0056596E">
              <w:rPr>
                <w:spacing w:val="34"/>
              </w:rPr>
              <w:t xml:space="preserve"> </w:t>
            </w:r>
            <w:r>
              <w:t>и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углы</w:t>
            </w:r>
            <w:r>
              <w:t xml:space="preserve"> </w:t>
            </w:r>
            <w:r w:rsidRPr="0056596E">
              <w:rPr>
                <w:spacing w:val="-1"/>
              </w:rPr>
              <w:t>заданной</w:t>
            </w:r>
            <w:r>
              <w:t xml:space="preserve"> </w:t>
            </w:r>
            <w:r w:rsidRPr="0056596E">
              <w:rPr>
                <w:spacing w:val="-1"/>
              </w:rPr>
              <w:t>величины</w:t>
            </w:r>
            <w:r>
              <w:t xml:space="preserve"> с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помощью</w:t>
            </w:r>
            <w:r>
              <w:t xml:space="preserve"> </w:t>
            </w:r>
            <w:r w:rsidRPr="0056596E">
              <w:rPr>
                <w:spacing w:val="-1"/>
              </w:rPr>
              <w:t>транспортира;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1"/>
              </w:numPr>
              <w:tabs>
                <w:tab w:val="left" w:pos="271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вычислять</w:t>
            </w:r>
            <w:r w:rsidRPr="0056596E">
              <w:rPr>
                <w:spacing w:val="29"/>
              </w:rPr>
              <w:t xml:space="preserve"> </w:t>
            </w:r>
            <w:r w:rsidRPr="0056596E">
              <w:rPr>
                <w:spacing w:val="-1"/>
              </w:rPr>
              <w:t>объёмы</w:t>
            </w:r>
            <w:r w:rsidRPr="0056596E">
              <w:rPr>
                <w:spacing w:val="28"/>
              </w:rPr>
              <w:t xml:space="preserve"> </w:t>
            </w:r>
            <w:r>
              <w:t>куба</w:t>
            </w:r>
            <w:r w:rsidRPr="0056596E">
              <w:rPr>
                <w:spacing w:val="27"/>
              </w:rPr>
              <w:t xml:space="preserve"> </w:t>
            </w:r>
            <w:r>
              <w:t>и</w:t>
            </w:r>
            <w:r w:rsidRPr="0056596E">
              <w:rPr>
                <w:spacing w:val="29"/>
              </w:rPr>
              <w:t xml:space="preserve"> </w:t>
            </w:r>
            <w:r w:rsidRPr="0056596E">
              <w:rPr>
                <w:spacing w:val="-1"/>
              </w:rPr>
              <w:t>прямоугольного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п</w:t>
            </w:r>
            <w:r w:rsidRPr="0056596E">
              <w:rPr>
                <w:spacing w:val="-1"/>
              </w:rPr>
              <w:t>а</w:t>
            </w:r>
            <w:r w:rsidRPr="0056596E">
              <w:rPr>
                <w:spacing w:val="-1"/>
              </w:rPr>
              <w:t>раллелепипеда,</w:t>
            </w:r>
            <w:r>
              <w:t xml:space="preserve"> </w:t>
            </w:r>
            <w:r w:rsidRPr="0056596E">
              <w:rPr>
                <w:spacing w:val="-1"/>
              </w:rPr>
              <w:t>используя</w:t>
            </w:r>
            <w:r>
              <w:t xml:space="preserve"> формулы;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1"/>
              </w:numPr>
              <w:tabs>
                <w:tab w:val="left" w:pos="299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вычислять</w:t>
            </w:r>
            <w:r w:rsidRPr="0056596E">
              <w:rPr>
                <w:spacing w:val="58"/>
              </w:rPr>
              <w:t xml:space="preserve"> </w:t>
            </w:r>
            <w:r w:rsidRPr="0056596E">
              <w:rPr>
                <w:spacing w:val="-1"/>
              </w:rPr>
              <w:t>площади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квадратов</w:t>
            </w:r>
            <w:r w:rsidRPr="0056596E">
              <w:rPr>
                <w:spacing w:val="57"/>
              </w:rPr>
              <w:t xml:space="preserve"> </w:t>
            </w:r>
            <w:r>
              <w:t>и</w:t>
            </w:r>
            <w:r w:rsidRPr="0056596E">
              <w:rPr>
                <w:spacing w:val="58"/>
              </w:rPr>
              <w:t xml:space="preserve"> </w:t>
            </w:r>
            <w:r w:rsidRPr="0056596E">
              <w:rPr>
                <w:spacing w:val="-1"/>
              </w:rPr>
              <w:t>прямоугол</w:t>
            </w:r>
            <w:r w:rsidRPr="0056596E">
              <w:rPr>
                <w:spacing w:val="-1"/>
              </w:rPr>
              <w:t>ь</w:t>
            </w:r>
            <w:r w:rsidRPr="0056596E">
              <w:rPr>
                <w:spacing w:val="-1"/>
              </w:rPr>
              <w:lastRenderedPageBreak/>
              <w:t>ников,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используя</w:t>
            </w:r>
            <w:r>
              <w:t xml:space="preserve"> </w:t>
            </w:r>
            <w:r w:rsidRPr="0056596E">
              <w:rPr>
                <w:spacing w:val="-1"/>
              </w:rPr>
              <w:t>формулы;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1"/>
              </w:numPr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выражать</w:t>
            </w:r>
            <w:r w:rsidRPr="0056596E">
              <w:rPr>
                <w:spacing w:val="1"/>
              </w:rPr>
              <w:t xml:space="preserve"> </w:t>
            </w:r>
            <w:r>
              <w:t xml:space="preserve">одни </w:t>
            </w:r>
            <w:r w:rsidRPr="0056596E">
              <w:rPr>
                <w:spacing w:val="-1"/>
              </w:rPr>
              <w:t>единицы</w:t>
            </w:r>
            <w:r>
              <w:t xml:space="preserve"> </w:t>
            </w:r>
            <w:r w:rsidRPr="0056596E">
              <w:rPr>
                <w:spacing w:val="-1"/>
              </w:rPr>
              <w:t>площади</w:t>
            </w:r>
            <w:r w:rsidRPr="0056596E">
              <w:rPr>
                <w:spacing w:val="-2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объёма через</w:t>
            </w:r>
            <w:r>
              <w:t xml:space="preserve"> </w:t>
            </w:r>
            <w:r w:rsidRPr="0056596E">
              <w:rPr>
                <w:spacing w:val="-1"/>
              </w:rPr>
              <w:t>другие.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0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lastRenderedPageBreak/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388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477" w:type="dxa"/>
            <w:shd w:val="clear" w:color="auto" w:fill="auto"/>
          </w:tcPr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0"/>
              </w:numPr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0" w:right="34" w:firstLine="0"/>
              <w:contextualSpacing w:val="0"/>
              <w:jc w:val="both"/>
              <w:rPr>
                <w:spacing w:val="-2"/>
              </w:rPr>
            </w:pPr>
            <w:r w:rsidRPr="0056596E">
              <w:rPr>
                <w:spacing w:val="-1"/>
              </w:rPr>
              <w:t>изображать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прямоугольный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параллелеп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пед</w:t>
            </w:r>
            <w:r w:rsidRPr="0056596E">
              <w:rPr>
                <w:spacing w:val="-3"/>
              </w:rPr>
              <w:t xml:space="preserve"> </w:t>
            </w:r>
            <w:r>
              <w:t xml:space="preserve">и </w:t>
            </w:r>
            <w:r w:rsidRPr="0056596E">
              <w:rPr>
                <w:spacing w:val="-2"/>
              </w:rPr>
              <w:t>куб;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60"/>
              </w:numPr>
              <w:tabs>
                <w:tab w:val="left" w:pos="268"/>
              </w:tabs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распознавать</w:t>
            </w:r>
            <w:r w:rsidRPr="0056596E">
              <w:rPr>
                <w:spacing w:val="27"/>
              </w:rPr>
              <w:t xml:space="preserve"> </w:t>
            </w:r>
            <w:r w:rsidRPr="0056596E">
              <w:rPr>
                <w:spacing w:val="-1"/>
              </w:rPr>
              <w:t>развертки</w:t>
            </w:r>
            <w:r w:rsidRPr="0056596E">
              <w:rPr>
                <w:spacing w:val="27"/>
              </w:rPr>
              <w:t xml:space="preserve"> </w:t>
            </w:r>
            <w:r w:rsidRPr="0056596E">
              <w:rPr>
                <w:spacing w:val="-2"/>
              </w:rPr>
              <w:t>куба</w:t>
            </w:r>
            <w:r w:rsidRPr="0056596E">
              <w:rPr>
                <w:spacing w:val="25"/>
              </w:rPr>
              <w:t xml:space="preserve"> </w:t>
            </w:r>
            <w:r>
              <w:t>и</w:t>
            </w:r>
            <w:r w:rsidRPr="0056596E">
              <w:rPr>
                <w:spacing w:val="27"/>
              </w:rPr>
              <w:t xml:space="preserve"> </w:t>
            </w:r>
            <w:r w:rsidRPr="0056596E">
              <w:rPr>
                <w:spacing w:val="-1"/>
              </w:rPr>
              <w:t>прямоугольного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параллелепипеда;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60"/>
              </w:numPr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</w:pPr>
            <w:r w:rsidRPr="0056596E">
              <w:rPr>
                <w:spacing w:val="-1"/>
              </w:rPr>
              <w:t>решать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простейшие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задачи</w:t>
            </w:r>
            <w:r w:rsidRPr="0056596E">
              <w:rPr>
                <w:spacing w:val="5"/>
              </w:rPr>
              <w:t xml:space="preserve"> </w:t>
            </w:r>
            <w:r>
              <w:t>на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нахождение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длин</w:t>
            </w:r>
            <w:r w:rsidRPr="0056596E">
              <w:rPr>
                <w:spacing w:val="5"/>
              </w:rPr>
              <w:t xml:space="preserve"> </w:t>
            </w:r>
            <w:r w:rsidRPr="0056596E">
              <w:rPr>
                <w:spacing w:val="-1"/>
              </w:rPr>
              <w:t>отрезков,</w:t>
            </w:r>
            <w:r w:rsidRPr="0056596E">
              <w:rPr>
                <w:spacing w:val="67"/>
              </w:rPr>
              <w:t xml:space="preserve"> </w:t>
            </w:r>
            <w:r w:rsidRPr="0056596E">
              <w:rPr>
                <w:spacing w:val="-1"/>
              </w:rPr>
              <w:t>периметров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многоугольников,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градусной</w:t>
            </w:r>
            <w:r w:rsidRPr="0056596E">
              <w:rPr>
                <w:spacing w:val="27"/>
              </w:rPr>
              <w:t xml:space="preserve"> </w:t>
            </w:r>
            <w:r w:rsidRPr="0056596E">
              <w:rPr>
                <w:spacing w:val="-1"/>
              </w:rPr>
              <w:t>меры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углов,</w:t>
            </w:r>
            <w:r w:rsidRPr="0056596E">
              <w:rPr>
                <w:spacing w:val="53"/>
              </w:rPr>
              <w:t xml:space="preserve"> </w:t>
            </w:r>
            <w:r w:rsidRPr="0056596E">
              <w:rPr>
                <w:spacing w:val="-1"/>
              </w:rPr>
              <w:t>площадей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квадратов</w:t>
            </w:r>
            <w:r w:rsidRPr="0056596E">
              <w:rPr>
                <w:spacing w:val="21"/>
              </w:rPr>
              <w:t xml:space="preserve"> </w:t>
            </w:r>
            <w:r>
              <w:t>и</w:t>
            </w:r>
            <w:r w:rsidRPr="0056596E">
              <w:rPr>
                <w:spacing w:val="19"/>
              </w:rPr>
              <w:t xml:space="preserve"> </w:t>
            </w:r>
            <w:r w:rsidRPr="0056596E">
              <w:rPr>
                <w:spacing w:val="-1"/>
              </w:rPr>
              <w:t>прямоугольников,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объёмов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кубов</w:t>
            </w:r>
            <w:r w:rsidRPr="0056596E">
              <w:rPr>
                <w:spacing w:val="21"/>
              </w:rPr>
              <w:t xml:space="preserve"> </w:t>
            </w:r>
            <w:r>
              <w:t>и</w:t>
            </w:r>
            <w:r w:rsidRPr="0056596E">
              <w:rPr>
                <w:spacing w:val="59"/>
              </w:rPr>
              <w:t xml:space="preserve"> </w:t>
            </w:r>
            <w:r w:rsidRPr="0056596E">
              <w:rPr>
                <w:spacing w:val="-1"/>
              </w:rPr>
              <w:t>прямоугол</w:t>
            </w:r>
            <w:r w:rsidRPr="0056596E">
              <w:rPr>
                <w:spacing w:val="-1"/>
              </w:rPr>
              <w:t>ь</w:t>
            </w:r>
            <w:r w:rsidRPr="0056596E">
              <w:rPr>
                <w:spacing w:val="-1"/>
              </w:rPr>
              <w:t>ных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параллелепипедов.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0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</w:tbl>
    <w:p w:rsidR="009D6543" w:rsidRPr="00780EB8" w:rsidRDefault="009D6543" w:rsidP="009D6543">
      <w:pPr>
        <w:ind w:right="-1"/>
        <w:jc w:val="both"/>
        <w:rPr>
          <w:b/>
          <w:sz w:val="16"/>
          <w:szCs w:val="16"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3B5A9F">
        <w:rPr>
          <w:b/>
        </w:rPr>
        <w:t>1.2.3.7Алгебра.</w:t>
      </w:r>
    </w:p>
    <w:p w:rsidR="009D6543" w:rsidRPr="00780EB8" w:rsidRDefault="009D6543" w:rsidP="009D6543">
      <w:pPr>
        <w:ind w:right="-1"/>
        <w:jc w:val="both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386"/>
        <w:gridCol w:w="1198"/>
        <w:gridCol w:w="1275"/>
      </w:tblGrid>
      <w:tr w:rsidR="009D6543" w:rsidRPr="0056596E" w:rsidTr="006F70FD">
        <w:tc>
          <w:tcPr>
            <w:tcW w:w="2479" w:type="dxa"/>
            <w:shd w:val="clear" w:color="auto" w:fill="auto"/>
            <w:vAlign w:val="center"/>
          </w:tcPr>
          <w:p w:rsidR="009D6543" w:rsidRPr="0056596E" w:rsidRDefault="009D6543" w:rsidP="006F70FD">
            <w:pPr>
              <w:pStyle w:val="TableParagraph"/>
              <w:kinsoku w:val="0"/>
              <w:overflowPunct w:val="0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9D6543" w:rsidRPr="0056596E" w:rsidRDefault="009D6543" w:rsidP="006F70FD">
            <w:pPr>
              <w:pStyle w:val="TableParagraph"/>
              <w:kinsoku w:val="0"/>
              <w:overflowPunct w:val="0"/>
              <w:spacing w:line="272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9D6543" w:rsidRPr="0056596E" w:rsidRDefault="006F70FD" w:rsidP="006F70FD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6543" w:rsidRPr="0056596E" w:rsidRDefault="009D6543" w:rsidP="006F70FD">
            <w:pPr>
              <w:pStyle w:val="TableParagraph"/>
              <w:kinsoku w:val="0"/>
              <w:overflowPunct w:val="0"/>
              <w:spacing w:line="272" w:lineRule="exact"/>
              <w:ind w:right="142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t>Рациональные</w:t>
            </w:r>
            <w:r w:rsidRPr="0056596E">
              <w:rPr>
                <w:b/>
                <w:spacing w:val="-2"/>
              </w:rPr>
              <w:t xml:space="preserve"> </w:t>
            </w:r>
            <w:r w:rsidRPr="0056596E">
              <w:rPr>
                <w:b/>
                <w:spacing w:val="-1"/>
              </w:rPr>
              <w:t>чи</w:t>
            </w:r>
            <w:r w:rsidRPr="0056596E">
              <w:rPr>
                <w:b/>
                <w:spacing w:val="-1"/>
              </w:rPr>
              <w:t>с</w:t>
            </w:r>
            <w:r w:rsidRPr="0056596E">
              <w:rPr>
                <w:b/>
                <w:spacing w:val="-1"/>
              </w:rPr>
              <w:t>ла.</w:t>
            </w:r>
          </w:p>
        </w:tc>
        <w:tc>
          <w:tcPr>
            <w:tcW w:w="5386" w:type="dxa"/>
            <w:shd w:val="clear" w:color="auto" w:fill="auto"/>
          </w:tcPr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4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десятичной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системы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счисле</w:t>
            </w:r>
            <w:r w:rsidR="009D6543">
              <w:t>ния;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59"/>
              </w:numPr>
              <w:tabs>
                <w:tab w:val="left" w:pos="268"/>
              </w:tabs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владеть</w:t>
            </w:r>
            <w:r w:rsidRPr="0056596E">
              <w:rPr>
                <w:spacing w:val="30"/>
              </w:rPr>
              <w:t xml:space="preserve"> </w:t>
            </w:r>
            <w:r w:rsidRPr="0056596E">
              <w:rPr>
                <w:spacing w:val="-1"/>
              </w:rPr>
              <w:t>понятиями,</w:t>
            </w:r>
            <w:r w:rsidRPr="0056596E">
              <w:rPr>
                <w:spacing w:val="28"/>
              </w:rPr>
              <w:t xml:space="preserve"> </w:t>
            </w:r>
            <w:r w:rsidRPr="0056596E">
              <w:rPr>
                <w:spacing w:val="-1"/>
              </w:rPr>
              <w:t>связанными</w:t>
            </w:r>
            <w:r w:rsidRPr="0056596E">
              <w:rPr>
                <w:spacing w:val="29"/>
              </w:rPr>
              <w:t xml:space="preserve"> </w:t>
            </w:r>
            <w:r>
              <w:t>с</w:t>
            </w:r>
            <w:r w:rsidRPr="0056596E">
              <w:rPr>
                <w:spacing w:val="27"/>
              </w:rPr>
              <w:t xml:space="preserve"> </w:t>
            </w:r>
            <w:r w:rsidRPr="0056596E">
              <w:rPr>
                <w:spacing w:val="-1"/>
              </w:rPr>
              <w:t>делимостью</w:t>
            </w:r>
            <w:r w:rsidRPr="0056596E">
              <w:rPr>
                <w:spacing w:val="29"/>
              </w:rPr>
              <w:t xml:space="preserve"> </w:t>
            </w:r>
            <w:r w:rsidRPr="0056596E">
              <w:rPr>
                <w:spacing w:val="-2"/>
              </w:rPr>
              <w:t>нату</w:t>
            </w:r>
            <w:r w:rsidRPr="0056596E">
              <w:rPr>
                <w:spacing w:val="-1"/>
              </w:rPr>
              <w:t>ральных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чисел;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59"/>
              </w:num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ind w:left="0" w:right="34" w:firstLine="0"/>
              <w:contextualSpacing w:val="0"/>
              <w:jc w:val="both"/>
            </w:pPr>
            <w:r w:rsidRPr="0056596E">
              <w:rPr>
                <w:spacing w:val="-1"/>
              </w:rPr>
              <w:t>выражать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числа</w:t>
            </w:r>
            <w:r w:rsidRPr="0056596E">
              <w:rPr>
                <w:spacing w:val="51"/>
              </w:rPr>
              <w:t xml:space="preserve"> </w:t>
            </w:r>
            <w:r>
              <w:t>в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эквивалентных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формах,</w:t>
            </w:r>
            <w:r w:rsidRPr="0056596E">
              <w:rPr>
                <w:spacing w:val="52"/>
              </w:rPr>
              <w:t xml:space="preserve"> </w:t>
            </w:r>
            <w:r w:rsidRPr="0056596E">
              <w:rPr>
                <w:spacing w:val="-1"/>
              </w:rPr>
              <w:t>выбирая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34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наиболее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подходящую</w:t>
            </w:r>
            <w:r w:rsidRPr="0056596E">
              <w:rPr>
                <w:rFonts w:ascii="Times New Roman" w:hAnsi="Times New Roman" w:cs="Times New Roman"/>
                <w:spacing w:val="4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зависимости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от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  <w:spacing w:val="-1"/>
              </w:rPr>
              <w:t>кретной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ситуации;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58"/>
              </w:numPr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spacing w:line="275" w:lineRule="exact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сравнивать</w:t>
            </w:r>
            <w:r w:rsidRPr="0056596E">
              <w:rPr>
                <w:spacing w:val="1"/>
              </w:rPr>
              <w:t xml:space="preserve"> </w:t>
            </w:r>
            <w:r>
              <w:t>и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упорядочивать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рациональные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числа;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58"/>
              </w:numPr>
              <w:tabs>
                <w:tab w:val="left" w:pos="304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>
              <w:t>выполнять</w:t>
            </w:r>
            <w:r w:rsidRPr="0056596E">
              <w:rPr>
                <w:spacing w:val="6"/>
              </w:rPr>
              <w:t xml:space="preserve"> </w:t>
            </w:r>
            <w:r w:rsidRPr="0056596E">
              <w:rPr>
                <w:spacing w:val="-1"/>
              </w:rPr>
              <w:t>вычисления</w:t>
            </w:r>
            <w:r w:rsidRPr="0056596E">
              <w:rPr>
                <w:spacing w:val="4"/>
              </w:rPr>
              <w:t xml:space="preserve"> </w:t>
            </w:r>
            <w:r>
              <w:t>с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рациональными</w:t>
            </w:r>
            <w:r w:rsidRPr="0056596E">
              <w:rPr>
                <w:spacing w:val="3"/>
              </w:rPr>
              <w:t xml:space="preserve"> </w:t>
            </w:r>
            <w:r w:rsidRPr="0056596E">
              <w:rPr>
                <w:spacing w:val="-1"/>
              </w:rPr>
              <w:t>чи</w:t>
            </w:r>
            <w:r w:rsidRPr="0056596E">
              <w:rPr>
                <w:spacing w:val="-1"/>
              </w:rPr>
              <w:t>с</w:t>
            </w:r>
            <w:r w:rsidRPr="0056596E">
              <w:rPr>
                <w:spacing w:val="-1"/>
              </w:rPr>
              <w:t>лами,</w:t>
            </w:r>
            <w:r w:rsidRPr="0056596E">
              <w:rPr>
                <w:spacing w:val="31"/>
              </w:rPr>
              <w:t xml:space="preserve"> </w:t>
            </w:r>
            <w:r w:rsidRPr="0056596E">
              <w:rPr>
                <w:spacing w:val="-1"/>
              </w:rPr>
              <w:t>сочетая</w:t>
            </w:r>
            <w:r w:rsidRPr="0056596E">
              <w:rPr>
                <w:spacing w:val="25"/>
              </w:rPr>
              <w:t xml:space="preserve"> </w:t>
            </w:r>
            <w:r w:rsidRPr="0056596E">
              <w:rPr>
                <w:spacing w:val="-1"/>
              </w:rPr>
              <w:t>устные</w:t>
            </w:r>
            <w:r w:rsidRPr="0056596E">
              <w:rPr>
                <w:spacing w:val="19"/>
              </w:rPr>
              <w:t xml:space="preserve"> </w:t>
            </w:r>
            <w:r>
              <w:t>и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письменные</w:t>
            </w:r>
            <w:r w:rsidRPr="0056596E">
              <w:rPr>
                <w:spacing w:val="19"/>
              </w:rPr>
              <w:t xml:space="preserve"> </w:t>
            </w:r>
            <w:r w:rsidRPr="0056596E">
              <w:rPr>
                <w:spacing w:val="-1"/>
              </w:rPr>
              <w:t>приемы</w:t>
            </w:r>
            <w:r w:rsidRPr="0056596E">
              <w:rPr>
                <w:spacing w:val="20"/>
              </w:rPr>
              <w:t xml:space="preserve"> </w:t>
            </w:r>
            <w:r w:rsidRPr="0056596E">
              <w:rPr>
                <w:spacing w:val="-1"/>
              </w:rPr>
              <w:t>в</w:t>
            </w:r>
            <w:r w:rsidRPr="0056596E">
              <w:rPr>
                <w:spacing w:val="-1"/>
              </w:rPr>
              <w:t>ы</w:t>
            </w:r>
            <w:r w:rsidRPr="0056596E">
              <w:rPr>
                <w:spacing w:val="-1"/>
              </w:rPr>
              <w:t>числений,</w:t>
            </w:r>
            <w:r w:rsidRPr="0056596E">
              <w:rPr>
                <w:spacing w:val="41"/>
              </w:rPr>
              <w:t xml:space="preserve"> </w:t>
            </w:r>
            <w:r w:rsidRPr="0056596E">
              <w:rPr>
                <w:spacing w:val="-1"/>
              </w:rPr>
              <w:t>применение калькулятора;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58"/>
              </w:numPr>
              <w:tabs>
                <w:tab w:val="left" w:pos="251"/>
              </w:tabs>
              <w:kinsoku w:val="0"/>
              <w:overflowPunct w:val="0"/>
              <w:autoSpaceDE w:val="0"/>
              <w:autoSpaceDN w:val="0"/>
              <w:adjustRightInd w:val="0"/>
              <w:ind w:left="22" w:right="3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использовать</w:t>
            </w:r>
            <w:r w:rsidRPr="0056596E">
              <w:rPr>
                <w:spacing w:val="10"/>
              </w:rPr>
              <w:t xml:space="preserve"> </w:t>
            </w:r>
            <w:r w:rsidRPr="0056596E">
              <w:rPr>
                <w:spacing w:val="-1"/>
              </w:rPr>
              <w:t>понятия</w:t>
            </w:r>
            <w:r w:rsidRPr="0056596E">
              <w:rPr>
                <w:spacing w:val="9"/>
              </w:rPr>
              <w:t xml:space="preserve"> </w:t>
            </w:r>
            <w:r>
              <w:t>и</w:t>
            </w:r>
            <w:r w:rsidRPr="0056596E">
              <w:rPr>
                <w:spacing w:val="15"/>
              </w:rPr>
              <w:t xml:space="preserve"> </w:t>
            </w:r>
            <w:r w:rsidRPr="0056596E">
              <w:rPr>
                <w:spacing w:val="-1"/>
              </w:rPr>
              <w:t>умения,</w:t>
            </w:r>
            <w:r w:rsidRPr="0056596E">
              <w:rPr>
                <w:spacing w:val="11"/>
              </w:rPr>
              <w:t xml:space="preserve"> </w:t>
            </w:r>
            <w:r w:rsidRPr="0056596E">
              <w:rPr>
                <w:spacing w:val="-1"/>
              </w:rPr>
              <w:t>связанные</w:t>
            </w:r>
            <w:r w:rsidRPr="0056596E">
              <w:rPr>
                <w:spacing w:val="10"/>
              </w:rPr>
              <w:t xml:space="preserve"> </w:t>
            </w:r>
            <w:r>
              <w:t>с</w:t>
            </w:r>
            <w:r w:rsidRPr="0056596E">
              <w:rPr>
                <w:spacing w:val="12"/>
              </w:rPr>
              <w:t xml:space="preserve"> </w:t>
            </w:r>
            <w:r>
              <w:t>пропор</w:t>
            </w:r>
            <w:r w:rsidRPr="0056596E">
              <w:rPr>
                <w:spacing w:val="-1"/>
              </w:rPr>
              <w:t>циональностью</w:t>
            </w:r>
            <w:r w:rsidRPr="0056596E">
              <w:rPr>
                <w:spacing w:val="43"/>
              </w:rPr>
              <w:t xml:space="preserve"> </w:t>
            </w:r>
            <w:r w:rsidRPr="0056596E">
              <w:rPr>
                <w:spacing w:val="-1"/>
              </w:rPr>
              <w:t>величин,</w:t>
            </w:r>
            <w:r w:rsidRPr="0056596E">
              <w:rPr>
                <w:spacing w:val="40"/>
              </w:rPr>
              <w:t xml:space="preserve"> </w:t>
            </w:r>
            <w:r w:rsidRPr="0056596E">
              <w:rPr>
                <w:spacing w:val="-1"/>
              </w:rPr>
              <w:t>процентами</w:t>
            </w:r>
            <w:r w:rsidRPr="0056596E">
              <w:rPr>
                <w:spacing w:val="41"/>
              </w:rPr>
              <w:t xml:space="preserve"> </w:t>
            </w:r>
            <w:r>
              <w:t>в</w:t>
            </w:r>
            <w:r w:rsidRPr="0056596E">
              <w:rPr>
                <w:spacing w:val="40"/>
              </w:rPr>
              <w:t xml:space="preserve"> </w:t>
            </w:r>
            <w:r>
              <w:t>ходе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решения</w:t>
            </w:r>
            <w:r w:rsidRPr="0056596E">
              <w:rPr>
                <w:spacing w:val="47"/>
              </w:rPr>
              <w:t xml:space="preserve"> </w:t>
            </w:r>
            <w:r w:rsidRPr="0056596E">
              <w:rPr>
                <w:spacing w:val="-1"/>
              </w:rPr>
              <w:t>математических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задач</w:t>
            </w:r>
            <w:r w:rsidRPr="0056596E">
              <w:rPr>
                <w:spacing w:val="23"/>
              </w:rPr>
              <w:t xml:space="preserve"> </w:t>
            </w:r>
            <w:r>
              <w:t>и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задач</w:t>
            </w:r>
            <w:r w:rsidRPr="0056596E">
              <w:rPr>
                <w:spacing w:val="23"/>
              </w:rPr>
              <w:t xml:space="preserve"> </w:t>
            </w:r>
            <w:r>
              <w:t>из</w:t>
            </w:r>
            <w:r w:rsidRPr="0056596E">
              <w:rPr>
                <w:spacing w:val="24"/>
              </w:rPr>
              <w:t xml:space="preserve"> </w:t>
            </w:r>
            <w:r w:rsidRPr="0056596E">
              <w:rPr>
                <w:spacing w:val="-1"/>
              </w:rPr>
              <w:t>смежных</w:t>
            </w:r>
            <w:r w:rsidRPr="0056596E">
              <w:rPr>
                <w:spacing w:val="23"/>
              </w:rPr>
              <w:t xml:space="preserve"> </w:t>
            </w:r>
            <w:r w:rsidRPr="0056596E">
              <w:rPr>
                <w:spacing w:val="-1"/>
              </w:rPr>
              <w:t>предметов,</w:t>
            </w:r>
            <w:r w:rsidRPr="0056596E">
              <w:rPr>
                <w:spacing w:val="49"/>
              </w:rPr>
              <w:t xml:space="preserve"> </w:t>
            </w:r>
            <w:r>
              <w:t>выполнять</w:t>
            </w:r>
            <w:r w:rsidRPr="0056596E">
              <w:rPr>
                <w:spacing w:val="-1"/>
              </w:rPr>
              <w:t xml:space="preserve"> несложные</w:t>
            </w:r>
            <w:r w:rsidRPr="0056596E">
              <w:rPr>
                <w:spacing w:val="-2"/>
              </w:rPr>
              <w:t xml:space="preserve"> </w:t>
            </w:r>
            <w:r w:rsidRPr="0056596E">
              <w:rPr>
                <w:spacing w:val="-1"/>
              </w:rPr>
              <w:t>практические расчеты;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34"/>
              <w:jc w:val="both"/>
            </w:pPr>
            <w:r w:rsidRPr="0056596E">
              <w:rPr>
                <w:rFonts w:ascii="Times New Roman" w:hAnsi="Times New Roman" w:cs="Times New Roman"/>
                <w:spacing w:val="-1"/>
              </w:rPr>
              <w:t>-использовать запись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чисел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стандартном виде;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ind w:left="142" w:right="567"/>
            </w:pP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ind w:left="142" w:right="92"/>
            </w:pP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 w:right="3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углубить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развить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представления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натурал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t>ных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числах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свойствах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делимости;</w:t>
            </w:r>
          </w:p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 w:right="3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научиться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приёмы,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рационализ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рую</w:t>
            </w:r>
            <w:r w:rsidR="009D6543">
              <w:t>щие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вычисления,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приобрести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привычку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ко</w:t>
            </w:r>
            <w:r w:rsidR="009D6543">
              <w:t>н</w:t>
            </w:r>
            <w:r w:rsidR="009D6543">
              <w:t>тролиро</w:t>
            </w:r>
            <w:r w:rsidR="009D6543" w:rsidRPr="0056596E">
              <w:rPr>
                <w:spacing w:val="-1"/>
              </w:rPr>
              <w:t>вать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вычисления,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выбирая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подходящий</w:t>
            </w:r>
            <w:r w:rsidR="009D6543" w:rsidRPr="0056596E">
              <w:rPr>
                <w:spacing w:val="43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ситуации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способ;</w:t>
            </w:r>
          </w:p>
          <w:p w:rsidR="009D6543" w:rsidRDefault="006F70FD" w:rsidP="006F70FD">
            <w:pPr>
              <w:pStyle w:val="a8"/>
              <w:widowControl w:val="0"/>
              <w:tabs>
                <w:tab w:val="left" w:pos="290"/>
              </w:tabs>
              <w:kinsoku w:val="0"/>
              <w:overflowPunct w:val="0"/>
              <w:autoSpaceDE w:val="0"/>
              <w:autoSpaceDN w:val="0"/>
              <w:adjustRightInd w:val="0"/>
              <w:ind w:left="22" w:right="34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сопоставлять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числовые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х</w:t>
            </w:r>
            <w:r w:rsidR="009D6543">
              <w:t>а</w:t>
            </w:r>
            <w:r w:rsidR="009D6543">
              <w:t xml:space="preserve">рактеристики </w:t>
            </w:r>
            <w:r w:rsidR="009D6543" w:rsidRPr="0056596E">
              <w:rPr>
                <w:spacing w:val="-1"/>
              </w:rPr>
              <w:t>объектов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окружающего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мира.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Действительные числа.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начальные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представления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мн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жестве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действительных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чисел;</w:t>
            </w:r>
          </w:p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 w:right="5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владеть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понятием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квадратного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корня,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прим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нять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его</w:t>
            </w:r>
            <w:r w:rsidR="009D6543" w:rsidRPr="0056596E">
              <w:rPr>
                <w:spacing w:val="39"/>
              </w:rPr>
              <w:t xml:space="preserve">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вычислениях.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59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-развить представления о числе и числовых с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стемах от натуральных до действительных чисел;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59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-развить и углубить знания о десятичной записи действительных чисел (периодические и непер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одические дроби);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59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владеть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понятием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корня</w:t>
            </w:r>
            <w:r w:rsidRPr="0056596E">
              <w:rPr>
                <w:rFonts w:ascii="Times New Roman" w:hAnsi="Times New Roman" w:cs="Times New Roman"/>
              </w:rPr>
              <w:t xml:space="preserve"> п-ой </w:t>
            </w:r>
            <w:r w:rsidRPr="0056596E">
              <w:rPr>
                <w:rFonts w:ascii="Times New Roman" w:hAnsi="Times New Roman" w:cs="Times New Roman"/>
                <w:spacing w:val="-1"/>
              </w:rPr>
              <w:t>степени;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Уравнения.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виды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рациональных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уравн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ний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одной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переменной,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системы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двух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ура</w:t>
            </w:r>
            <w:r w:rsidR="009D6543" w:rsidRPr="0056596E">
              <w:rPr>
                <w:spacing w:val="-1"/>
              </w:rPr>
              <w:t>в</w:t>
            </w:r>
            <w:r w:rsidR="009D6543" w:rsidRPr="0056596E">
              <w:rPr>
                <w:spacing w:val="-1"/>
              </w:rPr>
              <w:t>нений</w:t>
            </w:r>
            <w:r w:rsidR="009D6543" w:rsidRPr="0056596E">
              <w:rPr>
                <w:spacing w:val="44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44"/>
              </w:rPr>
              <w:t xml:space="preserve"> </w:t>
            </w:r>
            <w:r w:rsidR="009D6543">
              <w:t>двумя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переменными;</w:t>
            </w:r>
          </w:p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уравнение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как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важнейшую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матем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тическую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модель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описания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изучения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ра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нообразных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реальных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ситуаций,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текст</w:t>
            </w:r>
            <w:r w:rsidR="009D6543">
              <w:t>о</w:t>
            </w:r>
            <w:r w:rsidR="009D6543">
              <w:t>вые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задачи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алгебраическим методом;</w:t>
            </w:r>
          </w:p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 w:right="5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графические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представления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исследования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уравнений,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исследования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шения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систем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уравнений</w:t>
            </w:r>
            <w:r w:rsidR="009D6543">
              <w:t xml:space="preserve"> с</w:t>
            </w:r>
            <w:r w:rsidR="009D6543" w:rsidRPr="0056596E">
              <w:rPr>
                <w:spacing w:val="-1"/>
              </w:rPr>
              <w:t xml:space="preserve"> двумя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переменными.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овладеть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56596E">
              <w:rPr>
                <w:spacing w:val="-1"/>
              </w:rPr>
              <w:t>специальными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приёмами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решения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уравне</w:t>
            </w:r>
            <w:r w:rsidR="009D6543">
              <w:t>ний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систем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уравнений;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уверенно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менять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аппарат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уравнений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решения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разн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образных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задач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из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математики,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смежных пре</w:t>
            </w:r>
            <w:r w:rsidR="009D6543" w:rsidRPr="0056596E">
              <w:rPr>
                <w:spacing w:val="-1"/>
              </w:rPr>
              <w:t>д</w:t>
            </w:r>
            <w:r w:rsidR="009D6543" w:rsidRPr="0056596E">
              <w:rPr>
                <w:spacing w:val="-1"/>
              </w:rPr>
              <w:t>метов,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практики;</w:t>
            </w:r>
          </w:p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графические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представления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исследования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уравнений,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систем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уравнений,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держащих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2"/>
              </w:rPr>
              <w:t>бук</w:t>
            </w:r>
            <w:r w:rsidR="009D6543" w:rsidRPr="0056596E">
              <w:rPr>
                <w:spacing w:val="-1"/>
              </w:rPr>
              <w:t>венные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коэффициенты.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</w:rPr>
              <w:t>Алгебраические выражения.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оперировать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понятиями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2"/>
              </w:rPr>
              <w:t>«тождество»,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«тожд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ствен</w:t>
            </w:r>
            <w:r w:rsidR="009D6543">
              <w:t>ное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преобразование»,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решать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задачи,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держащие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2"/>
              </w:rPr>
              <w:t>бук</w:t>
            </w:r>
            <w:r w:rsidR="009D6543" w:rsidRPr="0056596E">
              <w:rPr>
                <w:spacing w:val="-1"/>
              </w:rPr>
              <w:t>венные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данные;</w:t>
            </w:r>
            <w:r w:rsidR="009D6543">
              <w:t xml:space="preserve"> работать с</w:t>
            </w:r>
            <w:r w:rsidR="009D6543" w:rsidRPr="0056596E">
              <w:rPr>
                <w:spacing w:val="-1"/>
              </w:rPr>
              <w:t xml:space="preserve"> форм</w:t>
            </w:r>
            <w:r w:rsidR="009D6543" w:rsidRPr="0056596E">
              <w:rPr>
                <w:spacing w:val="-1"/>
              </w:rPr>
              <w:t>у</w:t>
            </w:r>
            <w:r w:rsidR="009D6543" w:rsidRPr="0056596E">
              <w:rPr>
                <w:spacing w:val="-1"/>
              </w:rPr>
              <w:t>лами;</w:t>
            </w:r>
          </w:p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выполнять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преобразования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выражений,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держащих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степени</w:t>
            </w:r>
            <w:r w:rsidR="009D6543">
              <w:t xml:space="preserve"> с</w:t>
            </w:r>
            <w:r w:rsidR="009D6543" w:rsidRPr="0056596E">
              <w:rPr>
                <w:spacing w:val="-1"/>
              </w:rPr>
              <w:t xml:space="preserve"> целыми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показателями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квадратные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корни;</w:t>
            </w:r>
          </w:p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</w:pPr>
            <w:r>
              <w:t xml:space="preserve">- </w:t>
            </w:r>
            <w:r w:rsidR="009D6543">
              <w:t>выполнять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тождественные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преобразования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циональных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выражений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на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основе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правил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де</w:t>
            </w:r>
            <w:r w:rsidR="009D6543" w:rsidRPr="0056596E">
              <w:rPr>
                <w:spacing w:val="-1"/>
              </w:rPr>
              <w:t>й</w:t>
            </w:r>
            <w:r w:rsidR="009D6543" w:rsidRPr="0056596E">
              <w:rPr>
                <w:spacing w:val="-1"/>
              </w:rPr>
              <w:t>ствий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над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многочленами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алгебраическими</w:t>
            </w:r>
            <w:r w:rsidR="009D6543">
              <w:t xml:space="preserve"> дробями;</w:t>
            </w:r>
          </w:p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</w:pPr>
            <w:r>
              <w:t xml:space="preserve">- </w:t>
            </w:r>
            <w:r w:rsidR="009D6543">
              <w:t>выполнять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разложение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многочленов</w:t>
            </w:r>
            <w:r w:rsidR="009D6543">
              <w:t xml:space="preserve"> на</w:t>
            </w:r>
            <w:r w:rsidR="009D6543" w:rsidRPr="0056596E">
              <w:rPr>
                <w:spacing w:val="-1"/>
              </w:rPr>
              <w:t xml:space="preserve"> множ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тели.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 w:right="59"/>
              <w:contextualSpacing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выполнять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многошаговые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преобразования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циональных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выражений,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применяя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широкий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набор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спосо</w:t>
            </w:r>
            <w:r w:rsidR="009D6543">
              <w:t xml:space="preserve">бов и </w:t>
            </w:r>
            <w:r w:rsidR="009D6543" w:rsidRPr="0056596E">
              <w:rPr>
                <w:spacing w:val="-1"/>
              </w:rPr>
              <w:t>приёмов;</w:t>
            </w:r>
          </w:p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" w:right="5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тождественные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преобразования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реше</w:t>
            </w:r>
            <w:r w:rsidR="009D6543">
              <w:t>ния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задач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из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различных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разделов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курса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(например,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нахождения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наибольшего/ наименьшего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значения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выражения).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</w:rPr>
              <w:t>Неравенства.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 xml:space="preserve">понимать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 xml:space="preserve">применять </w:t>
            </w:r>
            <w:r w:rsidR="009D6543">
              <w:t>терминологию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симв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лику,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связанные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-1"/>
              </w:rPr>
              <w:t xml:space="preserve"> отношением неравенства,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свойства</w:t>
            </w:r>
            <w:r w:rsidR="009D6543" w:rsidRPr="0056596E">
              <w:rPr>
                <w:spacing w:val="-1"/>
              </w:rPr>
              <w:t xml:space="preserve"> числовых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неравенств;</w:t>
            </w:r>
          </w:p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lastRenderedPageBreak/>
              <w:t xml:space="preserve">-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линейные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неравенства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-1"/>
              </w:rPr>
              <w:t xml:space="preserve"> </w:t>
            </w:r>
            <w:r w:rsidR="009D6543">
              <w:t xml:space="preserve">одной </w:t>
            </w:r>
            <w:r w:rsidR="009D6543" w:rsidRPr="0056596E">
              <w:rPr>
                <w:spacing w:val="-1"/>
              </w:rPr>
              <w:t>переме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ной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системы;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квадратные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нераве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ства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опорой</w:t>
            </w:r>
            <w:r w:rsidR="009D6543" w:rsidRPr="0056596E">
              <w:rPr>
                <w:spacing w:val="41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-1"/>
              </w:rPr>
              <w:t xml:space="preserve"> графические представления;</w:t>
            </w:r>
          </w:p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аппарат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неравенств</w:t>
            </w:r>
            <w:r w:rsidR="009D6543">
              <w:t xml:space="preserve"> для </w:t>
            </w:r>
            <w:r w:rsidR="009D6543" w:rsidRPr="0056596E">
              <w:rPr>
                <w:spacing w:val="-1"/>
              </w:rPr>
              <w:t>решения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 xml:space="preserve">дач </w:t>
            </w:r>
            <w:r w:rsidR="009D6543">
              <w:t>из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различных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разделов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курса.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lastRenderedPageBreak/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59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разнообразным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приёмам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доказательства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нер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венств;</w:t>
            </w:r>
            <w:r w:rsidRPr="0056596E">
              <w:rPr>
                <w:rFonts w:ascii="Times New Roman" w:hAnsi="Times New Roman" w:cs="Times New Roman"/>
                <w:spacing w:val="6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уверенно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применять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аппарат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неравенств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решения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разнообразных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математических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из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смеж</w:t>
            </w:r>
            <w:r w:rsidRPr="0056596E">
              <w:rPr>
                <w:rFonts w:ascii="Times New Roman" w:hAnsi="Times New Roman" w:cs="Times New Roman"/>
              </w:rPr>
              <w:t>ных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предметов,</w:t>
            </w:r>
            <w:r w:rsidRPr="0056596E">
              <w:rPr>
                <w:rFonts w:ascii="Times New Roman" w:hAnsi="Times New Roman" w:cs="Times New Roman"/>
              </w:rPr>
              <w:t xml:space="preserve"> практики;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</w:rPr>
              <w:t>Числовые функции. Основные понятия.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 xml:space="preserve">понимать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функциональные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нятия</w:t>
            </w:r>
            <w:r w:rsidR="009D6543" w:rsidRPr="0056596E">
              <w:rPr>
                <w:spacing w:val="-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 xml:space="preserve">язык </w:t>
            </w:r>
            <w:r w:rsidR="009D6543" w:rsidRPr="0056596E">
              <w:rPr>
                <w:spacing w:val="-1"/>
              </w:rPr>
              <w:t>(термины,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символические обозн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чения);</w:t>
            </w:r>
          </w:p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строить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графики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элементарных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функций;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следовать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свойства числовых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функций</w:t>
            </w:r>
            <w:r w:rsidR="009D6543">
              <w:t xml:space="preserve"> на</w:t>
            </w:r>
            <w:r w:rsidR="009D6543" w:rsidRPr="0056596E">
              <w:rPr>
                <w:spacing w:val="-1"/>
              </w:rPr>
              <w:t xml:space="preserve"> основе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изучения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поведения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графиков;</w:t>
            </w:r>
          </w:p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функцию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как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важнейшую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математ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ческую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модель</w:t>
            </w:r>
            <w:r w:rsidR="009D6543">
              <w:t xml:space="preserve"> для </w:t>
            </w:r>
            <w:r w:rsidR="009D6543" w:rsidRPr="0056596E">
              <w:rPr>
                <w:spacing w:val="-1"/>
              </w:rPr>
              <w:t>описания</w:t>
            </w:r>
            <w:r w:rsidR="009D6543" w:rsidRPr="0056596E">
              <w:rPr>
                <w:spacing w:val="-3"/>
              </w:rPr>
              <w:t xml:space="preserve"> </w:t>
            </w:r>
            <w:r w:rsidR="009D6543" w:rsidRPr="0056596E">
              <w:rPr>
                <w:spacing w:val="-1"/>
              </w:rPr>
              <w:t>процессов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явл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окружающего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мира,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применять функци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нальный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язык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>для опи</w:t>
            </w:r>
            <w:r w:rsidR="009D6543" w:rsidRPr="0056596E">
              <w:rPr>
                <w:spacing w:val="-1"/>
              </w:rPr>
              <w:t>сания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исследования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зав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симостей</w:t>
            </w:r>
            <w:r w:rsidR="009D6543">
              <w:t xml:space="preserve"> между</w:t>
            </w:r>
            <w:r w:rsidR="009D6543" w:rsidRPr="0056596E">
              <w:rPr>
                <w:spacing w:val="-5"/>
              </w:rPr>
              <w:t xml:space="preserve"> </w:t>
            </w:r>
            <w:r w:rsidR="009D6543" w:rsidRPr="0056596E">
              <w:rPr>
                <w:spacing w:val="-1"/>
              </w:rPr>
              <w:t>физическими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величинами.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22" w:right="59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проводить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исследования,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связанные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изучен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ем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свойств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функций;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основе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графиков </w:t>
            </w:r>
            <w:r w:rsidRPr="0056596E">
              <w:rPr>
                <w:rFonts w:ascii="Times New Roman" w:hAnsi="Times New Roman" w:cs="Times New Roman"/>
                <w:spacing w:val="-1"/>
              </w:rPr>
              <w:t>из</w:t>
            </w:r>
            <w:r w:rsidRPr="0056596E">
              <w:rPr>
                <w:rFonts w:ascii="Times New Roman" w:hAnsi="Times New Roman" w:cs="Times New Roman"/>
                <w:spacing w:val="-1"/>
              </w:rPr>
              <w:t>у</w:t>
            </w:r>
            <w:r w:rsidRPr="0056596E">
              <w:rPr>
                <w:rFonts w:ascii="Times New Roman" w:hAnsi="Times New Roman" w:cs="Times New Roman"/>
                <w:spacing w:val="-1"/>
              </w:rPr>
              <w:t>ченных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функций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строить</w:t>
            </w:r>
            <w:r w:rsidRPr="0056596E">
              <w:rPr>
                <w:rFonts w:ascii="Times New Roman" w:hAnsi="Times New Roman" w:cs="Times New Roman"/>
              </w:rPr>
              <w:t xml:space="preserve"> более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сложные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граф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</w:rPr>
              <w:t>ки (</w:t>
            </w:r>
            <w:proofErr w:type="spellStart"/>
            <w:r w:rsidRPr="0056596E">
              <w:rPr>
                <w:rFonts w:ascii="Times New Roman" w:hAnsi="Times New Roman" w:cs="Times New Roman"/>
              </w:rPr>
              <w:t>кусочно</w:t>
            </w:r>
            <w:proofErr w:type="spellEnd"/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заданные,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«выколотыми»</w:t>
            </w:r>
            <w:r w:rsidRPr="0056596E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точками</w:t>
            </w:r>
            <w:r w:rsidRPr="0056596E">
              <w:rPr>
                <w:rFonts w:ascii="Times New Roman" w:hAnsi="Times New Roman" w:cs="Times New Roman"/>
              </w:rPr>
              <w:t xml:space="preserve"> и т.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п.).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</w:rPr>
              <w:t>Числовые послед</w:t>
            </w:r>
            <w:r w:rsidRPr="0056596E">
              <w:rPr>
                <w:b/>
              </w:rPr>
              <w:t>о</w:t>
            </w:r>
            <w:r w:rsidRPr="0056596E">
              <w:rPr>
                <w:b/>
              </w:rPr>
              <w:t>вательности.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4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46"/>
              </w:rPr>
              <w:t xml:space="preserve"> </w:t>
            </w:r>
            <w:r w:rsidR="009D6543">
              <w:t>язык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последовател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t>ностей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(термины,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символические обозначения);</w:t>
            </w:r>
          </w:p>
          <w:p w:rsidR="009D6543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формулы,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связанные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арифметич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ской</w:t>
            </w:r>
            <w:r w:rsidR="009D6543" w:rsidRPr="0056596E">
              <w:rPr>
                <w:spacing w:val="3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геометрической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прогрессией,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аппарат,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сформированный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при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изучении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других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разделов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курса,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реше</w:t>
            </w:r>
            <w:r w:rsidR="009D6543">
              <w:t>нию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задач,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том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числе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конте</w:t>
            </w:r>
            <w:r w:rsidR="009D6543">
              <w:t>к</w:t>
            </w:r>
            <w:r w:rsidR="009D6543">
              <w:t>стом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из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реальной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жиз</w:t>
            </w:r>
            <w:r w:rsidR="009D6543" w:rsidRPr="0056596E">
              <w:rPr>
                <w:spacing w:val="1"/>
              </w:rPr>
              <w:t>ни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59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решать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комбинированные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задачи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примен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нием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формул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п-</w:t>
            </w:r>
            <w:proofErr w:type="spellStart"/>
            <w:r w:rsidRPr="0056596E">
              <w:rPr>
                <w:rFonts w:ascii="Times New Roman" w:hAnsi="Times New Roman" w:cs="Times New Roman"/>
              </w:rPr>
              <w:t>го</w:t>
            </w:r>
            <w:proofErr w:type="spellEnd"/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члена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суммы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первых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членов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арифметической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геометрической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грессий,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применяя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этом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аппарат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уравнений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неравенств.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92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</w:rPr>
              <w:t>Описательная ст</w:t>
            </w:r>
            <w:r w:rsidRPr="0056596E">
              <w:rPr>
                <w:b/>
              </w:rPr>
              <w:t>а</w:t>
            </w:r>
            <w:r w:rsidRPr="0056596E">
              <w:rPr>
                <w:b/>
              </w:rPr>
              <w:t>тистика. Случайные события и вероя</w:t>
            </w:r>
            <w:r w:rsidRPr="0056596E">
              <w:rPr>
                <w:b/>
              </w:rPr>
              <w:t>т</w:t>
            </w:r>
            <w:r w:rsidRPr="0056596E">
              <w:rPr>
                <w:b/>
              </w:rPr>
              <w:t>ность.</w:t>
            </w:r>
          </w:p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</w:rPr>
              <w:t>Комбинаторика.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6F70FD" w:rsidP="006F70FD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 простейшие способы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представл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</w:t>
            </w:r>
            <w:r w:rsidR="009D6543">
              <w:t xml:space="preserve"> и</w:t>
            </w:r>
            <w:r w:rsidR="009D6543" w:rsidRPr="0056596E">
              <w:rPr>
                <w:spacing w:val="65"/>
              </w:rPr>
              <w:t xml:space="preserve"> </w:t>
            </w:r>
            <w:r w:rsidR="009D6543" w:rsidRPr="0056596E">
              <w:rPr>
                <w:spacing w:val="-1"/>
              </w:rPr>
              <w:t>анализа статистических</w:t>
            </w:r>
            <w:r w:rsidR="009D6543">
              <w:t xml:space="preserve">  </w:t>
            </w:r>
            <w:r w:rsidR="009D6543" w:rsidRPr="0056596E">
              <w:rPr>
                <w:spacing w:val="-1"/>
              </w:rPr>
              <w:t>данных;</w:t>
            </w:r>
          </w:p>
          <w:p w:rsidR="009D6543" w:rsidRDefault="006F70FD" w:rsidP="006F70FD">
            <w:pPr>
              <w:pStyle w:val="a8"/>
              <w:widowControl w:val="0"/>
              <w:tabs>
                <w:tab w:val="left" w:pos="299"/>
              </w:tabs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</w:pPr>
            <w:r>
              <w:t xml:space="preserve">- </w:t>
            </w:r>
            <w:r w:rsidR="009D6543">
              <w:t>находить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относительную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частоту</w:t>
            </w:r>
            <w:r w:rsidR="009D6543" w:rsidRPr="0056596E">
              <w:rPr>
                <w:spacing w:val="-5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вероятность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случайного</w:t>
            </w:r>
            <w:r w:rsidR="009D6543">
              <w:t xml:space="preserve"> события.</w:t>
            </w:r>
          </w:p>
          <w:p w:rsidR="009D6543" w:rsidRDefault="006F70FD" w:rsidP="006F70FD">
            <w:pPr>
              <w:pStyle w:val="a8"/>
              <w:widowControl w:val="0"/>
              <w:tabs>
                <w:tab w:val="left" w:pos="299"/>
              </w:tabs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комбинаторные задачи</w:t>
            </w:r>
            <w:r w:rsidR="009D6543">
              <w:t xml:space="preserve"> на</w:t>
            </w:r>
            <w:r w:rsidR="009D6543" w:rsidRPr="0056596E">
              <w:rPr>
                <w:spacing w:val="-1"/>
              </w:rPr>
              <w:t xml:space="preserve"> нахождение числа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объектов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или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комбинаций.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59"/>
              <w:jc w:val="both"/>
            </w:pPr>
            <w:r w:rsidRPr="0056596E">
              <w:rPr>
                <w:rFonts w:ascii="Times New Roman" w:hAnsi="Times New Roman" w:cs="Times New Roman"/>
                <w:spacing w:val="-1"/>
              </w:rPr>
              <w:t>-</w:t>
            </w:r>
            <w:r w:rsidR="00F8598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организовывать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сбор</w:t>
            </w:r>
            <w:r w:rsidRPr="0056596E">
              <w:rPr>
                <w:rFonts w:ascii="Times New Roman" w:hAnsi="Times New Roman" w:cs="Times New Roman"/>
              </w:rPr>
              <w:t xml:space="preserve"> данных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при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проведении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опроса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общественного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мнения,</w:t>
            </w:r>
            <w:r w:rsidRPr="0056596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осуществлять</w:t>
            </w:r>
            <w:r w:rsidRPr="0056596E">
              <w:rPr>
                <w:rFonts w:ascii="Times New Roman" w:hAnsi="Times New Roman" w:cs="Times New Roman"/>
              </w:rPr>
              <w:t xml:space="preserve"> их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lastRenderedPageBreak/>
              <w:t>анализ,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представлять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результаты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опроса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виде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таблицы, </w:t>
            </w:r>
            <w:r w:rsidRPr="0056596E">
              <w:rPr>
                <w:rFonts w:ascii="Times New Roman" w:hAnsi="Times New Roman" w:cs="Times New Roman"/>
                <w:spacing w:val="-1"/>
              </w:rPr>
              <w:t>диаграммы.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</w:rPr>
              <w:t>Основы тригон</w:t>
            </w:r>
            <w:r w:rsidRPr="0056596E">
              <w:rPr>
                <w:b/>
              </w:rPr>
              <w:t>о</w:t>
            </w:r>
            <w:r w:rsidRPr="0056596E">
              <w:rPr>
                <w:b/>
              </w:rPr>
              <w:t>метрии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59"/>
              <w:jc w:val="both"/>
              <w:rPr>
                <w:rFonts w:ascii="Times New Roman" w:hAnsi="Times New Roman" w:cs="Times New Roman"/>
                <w:spacing w:val="-2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-пользоваться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определениями</w:t>
            </w:r>
            <w:r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обозначениями</w:t>
            </w:r>
            <w:r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сину</w:t>
            </w:r>
            <w:r w:rsidRPr="0056596E">
              <w:rPr>
                <w:rFonts w:ascii="Times New Roman" w:hAnsi="Times New Roman" w:cs="Times New Roman"/>
                <w:spacing w:val="-1"/>
              </w:rPr>
              <w:t>са,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косинуса,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тангенса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котангенса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угла;</w:t>
            </w:r>
          </w:p>
          <w:p w:rsidR="009D6543" w:rsidRPr="0056596E" w:rsidRDefault="00F85980" w:rsidP="00F85980">
            <w:pPr>
              <w:pStyle w:val="a8"/>
              <w:widowControl w:val="0"/>
              <w:tabs>
                <w:tab w:val="left" w:pos="275"/>
              </w:tabs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находить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значения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2"/>
              </w:rPr>
              <w:t>синуса,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косинуса,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тангенса</w:t>
            </w:r>
            <w:r w:rsidR="009D6543" w:rsidRPr="0056596E">
              <w:rPr>
                <w:spacing w:val="3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6"/>
              </w:rPr>
              <w:t xml:space="preserve"> </w:t>
            </w:r>
            <w:r w:rsidR="009D6543">
              <w:t>ко</w:t>
            </w:r>
            <w:r w:rsidR="009D6543" w:rsidRPr="0056596E">
              <w:rPr>
                <w:spacing w:val="-1"/>
              </w:rPr>
              <w:t>тангенса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 xml:space="preserve">угла </w:t>
            </w:r>
            <w:r w:rsidR="009D6543">
              <w:t>(в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 xml:space="preserve">градусной и </w:t>
            </w:r>
            <w:r w:rsidR="009D6543" w:rsidRPr="0056596E">
              <w:rPr>
                <w:spacing w:val="-1"/>
              </w:rPr>
              <w:t>радианной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м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ре);</w:t>
            </w:r>
          </w:p>
          <w:p w:rsidR="009D6543" w:rsidRDefault="00F85980" w:rsidP="00F85980">
            <w:pPr>
              <w:pStyle w:val="a8"/>
              <w:widowControl w:val="0"/>
              <w:tabs>
                <w:tab w:val="left" w:pos="297"/>
              </w:tabs>
              <w:kinsoku w:val="0"/>
              <w:overflowPunct w:val="0"/>
              <w:autoSpaceDE w:val="0"/>
              <w:autoSpaceDN w:val="0"/>
              <w:adjustRightInd w:val="0"/>
              <w:ind w:left="0" w:right="5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тригонометрические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формулы</w:t>
            </w:r>
            <w:r w:rsidR="009D6543" w:rsidRPr="0056596E">
              <w:rPr>
                <w:spacing w:val="69"/>
              </w:rPr>
              <w:t xml:space="preserve"> </w:t>
            </w:r>
            <w:r w:rsidR="009D6543">
              <w:t xml:space="preserve">для </w:t>
            </w:r>
            <w:r w:rsidR="009D6543" w:rsidRPr="0056596E">
              <w:rPr>
                <w:spacing w:val="-1"/>
              </w:rPr>
              <w:t>преобразования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выражений.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  <w:tr w:rsidR="009D6543" w:rsidRPr="0056596E" w:rsidTr="006F70FD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9D6543" w:rsidRPr="0056596E" w:rsidTr="006F70FD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59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пользоваться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формулами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приведения,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</w:t>
            </w:r>
            <w:r w:rsidRPr="0056596E">
              <w:rPr>
                <w:rFonts w:ascii="Times New Roman" w:hAnsi="Times New Roman" w:cs="Times New Roman"/>
                <w:spacing w:val="-1"/>
              </w:rPr>
              <w:t>у</w:t>
            </w:r>
            <w:r w:rsidRPr="0056596E">
              <w:rPr>
                <w:rFonts w:ascii="Times New Roman" w:hAnsi="Times New Roman" w:cs="Times New Roman"/>
                <w:spacing w:val="-1"/>
              </w:rPr>
              <w:t>лами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сложения,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формулами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двойного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угла,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формулами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суммы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разности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тригонометрич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ских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функций.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92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  <w:spacing w:val="-1"/>
        </w:rPr>
      </w:pPr>
      <w:r w:rsidRPr="00FD5808">
        <w:rPr>
          <w:b/>
          <w:spacing w:val="-1"/>
        </w:rPr>
        <w:t>1.2.3.8 Геометрия.</w:t>
      </w:r>
    </w:p>
    <w:p w:rsidR="009D6543" w:rsidRDefault="009D6543" w:rsidP="009D6543">
      <w:pPr>
        <w:ind w:right="-1"/>
        <w:jc w:val="both"/>
        <w:rPr>
          <w:b/>
          <w:spacing w:val="-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386"/>
        <w:gridCol w:w="1198"/>
        <w:gridCol w:w="1275"/>
      </w:tblGrid>
      <w:tr w:rsidR="00F85980" w:rsidRPr="0056596E" w:rsidTr="00F85980">
        <w:tc>
          <w:tcPr>
            <w:tcW w:w="2479" w:type="dxa"/>
            <w:shd w:val="clear" w:color="auto" w:fill="auto"/>
            <w:vAlign w:val="center"/>
          </w:tcPr>
          <w:p w:rsidR="009D6543" w:rsidRPr="0056596E" w:rsidRDefault="009D6543" w:rsidP="00F85980">
            <w:pPr>
              <w:pStyle w:val="TableParagraph"/>
              <w:kinsoku w:val="0"/>
              <w:overflowPunct w:val="0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9D6543" w:rsidRPr="0056596E" w:rsidRDefault="009D6543" w:rsidP="00F85980">
            <w:pPr>
              <w:pStyle w:val="TableParagraph"/>
              <w:kinsoku w:val="0"/>
              <w:overflowPunct w:val="0"/>
              <w:spacing w:line="272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9D6543" w:rsidRPr="0056596E" w:rsidRDefault="00F85980" w:rsidP="00F85980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6543" w:rsidRPr="0056596E" w:rsidRDefault="009D6543" w:rsidP="00F85980">
            <w:pPr>
              <w:pStyle w:val="TableParagraph"/>
              <w:kinsoku w:val="0"/>
              <w:overflowPunct w:val="0"/>
              <w:spacing w:line="272" w:lineRule="exact"/>
              <w:ind w:right="142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</w:rPr>
            </w:pPr>
            <w:r w:rsidRPr="0056596E">
              <w:rPr>
                <w:b/>
                <w:spacing w:val="-1"/>
              </w:rPr>
              <w:t>Наглядная геоме</w:t>
            </w:r>
            <w:r w:rsidRPr="0056596E">
              <w:rPr>
                <w:b/>
                <w:spacing w:val="-1"/>
              </w:rPr>
              <w:t>т</w:t>
            </w:r>
            <w:r w:rsidRPr="0056596E">
              <w:rPr>
                <w:b/>
                <w:spacing w:val="-1"/>
              </w:rPr>
              <w:t>рия.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widowControl w:val="0"/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ind w:right="34"/>
              <w:jc w:val="both"/>
            </w:pPr>
            <w:r w:rsidRPr="0056596E">
              <w:rPr>
                <w:spacing w:val="-1"/>
              </w:rPr>
              <w:t>- распознавать  на  чертежах,  рисунках  и  в окружающем мире плоские геометрические ф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гуры.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F85980" w:rsidRDefault="00F85980" w:rsidP="00F85980">
            <w:pPr>
              <w:widowControl w:val="0"/>
              <w:tabs>
                <w:tab w:val="left" w:pos="309"/>
              </w:tabs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F85980">
              <w:rPr>
                <w:spacing w:val="-1"/>
              </w:rPr>
              <w:t>распознавать</w:t>
            </w:r>
            <w:r w:rsidR="009D6543">
              <w:t xml:space="preserve"> </w:t>
            </w:r>
            <w:r w:rsidR="009D6543" w:rsidRPr="00F85980">
              <w:rPr>
                <w:spacing w:val="10"/>
              </w:rPr>
              <w:t xml:space="preserve"> </w:t>
            </w:r>
            <w:r w:rsidR="009D6543">
              <w:t xml:space="preserve">на </w:t>
            </w:r>
            <w:r w:rsidR="009D6543" w:rsidRPr="00F85980">
              <w:rPr>
                <w:spacing w:val="8"/>
              </w:rPr>
              <w:t xml:space="preserve"> </w:t>
            </w:r>
            <w:r w:rsidR="009D6543" w:rsidRPr="00F85980">
              <w:rPr>
                <w:spacing w:val="-1"/>
              </w:rPr>
              <w:t>моделях</w:t>
            </w:r>
            <w:r w:rsidR="009D6543">
              <w:t xml:space="preserve"> </w:t>
            </w:r>
            <w:r w:rsidR="009D6543" w:rsidRPr="00F85980">
              <w:rPr>
                <w:spacing w:val="11"/>
              </w:rPr>
              <w:t xml:space="preserve"> </w:t>
            </w:r>
            <w:r w:rsidR="009D6543">
              <w:t xml:space="preserve">и </w:t>
            </w:r>
            <w:r w:rsidR="009D6543" w:rsidRPr="00F85980">
              <w:rPr>
                <w:spacing w:val="8"/>
              </w:rPr>
              <w:t xml:space="preserve"> </w:t>
            </w:r>
            <w:r w:rsidR="009D6543">
              <w:t xml:space="preserve">в </w:t>
            </w:r>
            <w:r w:rsidR="009D6543" w:rsidRPr="00F85980">
              <w:rPr>
                <w:spacing w:val="8"/>
              </w:rPr>
              <w:t xml:space="preserve"> </w:t>
            </w:r>
            <w:r w:rsidR="009D6543" w:rsidRPr="00F85980">
              <w:rPr>
                <w:spacing w:val="-1"/>
              </w:rPr>
              <w:t>окружающем</w:t>
            </w:r>
            <w:r w:rsidR="009D6543">
              <w:t xml:space="preserve"> </w:t>
            </w:r>
            <w:r w:rsidR="009D6543" w:rsidRPr="00F85980">
              <w:rPr>
                <w:spacing w:val="8"/>
              </w:rPr>
              <w:t xml:space="preserve"> </w:t>
            </w:r>
            <w:r w:rsidR="009D6543" w:rsidRPr="00F85980">
              <w:rPr>
                <w:spacing w:val="-1"/>
              </w:rPr>
              <w:t>мире</w:t>
            </w:r>
            <w:r w:rsidR="009D6543">
              <w:t xml:space="preserve"> </w:t>
            </w:r>
            <w:r w:rsidR="009D6543" w:rsidRPr="00F85980">
              <w:rPr>
                <w:spacing w:val="8"/>
              </w:rPr>
              <w:t xml:space="preserve"> </w:t>
            </w:r>
            <w:r w:rsidR="009D6543">
              <w:t>про</w:t>
            </w:r>
            <w:r w:rsidR="009D6543" w:rsidRPr="00F85980">
              <w:rPr>
                <w:spacing w:val="-1"/>
              </w:rPr>
              <w:t>странственные</w:t>
            </w:r>
            <w:r w:rsidR="009D6543" w:rsidRPr="00F85980">
              <w:rPr>
                <w:spacing w:val="-2"/>
              </w:rPr>
              <w:t xml:space="preserve"> </w:t>
            </w:r>
            <w:r w:rsidR="009D6543" w:rsidRPr="00F85980">
              <w:rPr>
                <w:spacing w:val="-1"/>
              </w:rPr>
              <w:t>геометрические фигуры;</w:t>
            </w:r>
          </w:p>
          <w:p w:rsidR="009D6543" w:rsidRDefault="00F85980" w:rsidP="00F85980">
            <w:pPr>
              <w:pStyle w:val="a8"/>
              <w:widowControl w:val="0"/>
              <w:tabs>
                <w:tab w:val="left" w:pos="254"/>
              </w:tabs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распознавать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развертки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2"/>
              </w:rPr>
              <w:t>куба,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прямоугольного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параллелепипеда,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правильной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пирамиды,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цили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 xml:space="preserve">дра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конуса.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Геометрические ф</w:t>
            </w:r>
            <w:r w:rsidRPr="0056596E">
              <w:rPr>
                <w:b/>
                <w:spacing w:val="-1"/>
              </w:rPr>
              <w:t>и</w:t>
            </w:r>
            <w:r w:rsidRPr="0056596E">
              <w:rPr>
                <w:b/>
                <w:spacing w:val="-1"/>
              </w:rPr>
              <w:t>гуры.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пользоваться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языком геометрии</w:t>
            </w:r>
            <w:r w:rsidR="009D6543">
              <w:t xml:space="preserve"> для </w:t>
            </w:r>
            <w:r w:rsidR="009D6543" w:rsidRPr="0056596E">
              <w:rPr>
                <w:spacing w:val="-1"/>
              </w:rPr>
              <w:t>описания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предметов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окружающего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 xml:space="preserve">мира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взаимного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расположения;</w:t>
            </w:r>
          </w:p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распознавать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изображать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-1"/>
              </w:rPr>
              <w:t xml:space="preserve"> чертежах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2"/>
              </w:rPr>
              <w:t>р</w:t>
            </w:r>
            <w:r w:rsidR="009D6543" w:rsidRPr="0056596E">
              <w:rPr>
                <w:spacing w:val="-2"/>
              </w:rPr>
              <w:t>и</w:t>
            </w:r>
            <w:r w:rsidR="009D6543" w:rsidRPr="0056596E">
              <w:rPr>
                <w:spacing w:val="-2"/>
              </w:rPr>
              <w:t>сунках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геометрические фигуры</w:t>
            </w:r>
            <w:r w:rsidR="009D6543">
              <w:t xml:space="preserve"> и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их</w:t>
            </w:r>
            <w:r w:rsidR="009D6543" w:rsidRPr="0056596E">
              <w:rPr>
                <w:spacing w:val="-1"/>
              </w:rPr>
              <w:t xml:space="preserve"> конфигур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ции;</w:t>
            </w:r>
          </w:p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находить</w:t>
            </w:r>
            <w:r w:rsidR="009D6543" w:rsidRPr="0056596E">
              <w:rPr>
                <w:spacing w:val="-1"/>
              </w:rPr>
              <w:t xml:space="preserve"> </w:t>
            </w:r>
            <w:r w:rsidR="009D6543">
              <w:t xml:space="preserve">значения </w:t>
            </w:r>
            <w:r w:rsidR="009D6543" w:rsidRPr="0056596E">
              <w:rPr>
                <w:spacing w:val="-1"/>
              </w:rPr>
              <w:t>длин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линейных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элементов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фигур</w:t>
            </w:r>
            <w:r w:rsidR="009D6543">
              <w:t xml:space="preserve"> и их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 xml:space="preserve">отношения, </w:t>
            </w:r>
            <w:r w:rsidR="009D6543" w:rsidRPr="0056596E">
              <w:rPr>
                <w:spacing w:val="-1"/>
              </w:rPr>
              <w:t>градусную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меру</w:t>
            </w:r>
            <w:r w:rsidR="009D6543" w:rsidRPr="0056596E">
              <w:rPr>
                <w:spacing w:val="-1"/>
              </w:rPr>
              <w:t xml:space="preserve"> углов</w:t>
            </w:r>
            <w:r w:rsidR="009D6543">
              <w:t xml:space="preserve"> от </w:t>
            </w:r>
            <w:r w:rsidR="009D6543" w:rsidRPr="0056596E">
              <w:rPr>
                <w:spacing w:val="1"/>
              </w:rPr>
              <w:t>0</w:t>
            </w:r>
            <w:r w:rsidR="009D6543" w:rsidRPr="0056596E">
              <w:rPr>
                <w:rFonts w:ascii="Symbol" w:hAnsi="Symbol" w:cs="Symbol"/>
                <w:spacing w:val="1"/>
              </w:rPr>
              <w:t></w:t>
            </w:r>
            <w:r w:rsidR="009D6543" w:rsidRPr="0056596E">
              <w:rPr>
                <w:rFonts w:ascii="Symbol" w:hAnsi="Symbol" w:cs="Symbol"/>
              </w:rPr>
              <w:t></w:t>
            </w:r>
            <w:r w:rsidR="009D6543">
              <w:t>до 180</w:t>
            </w:r>
            <w:r w:rsidR="009D6543" w:rsidRPr="0056596E">
              <w:rPr>
                <w:rFonts w:ascii="Symbol" w:hAnsi="Symbol" w:cs="Symbol"/>
              </w:rPr>
              <w:t></w:t>
            </w:r>
            <w:r w:rsidR="009D6543">
              <w:t xml:space="preserve">, </w:t>
            </w:r>
            <w:r w:rsidR="009D6543" w:rsidRPr="0056596E">
              <w:rPr>
                <w:spacing w:val="-1"/>
              </w:rPr>
              <w:t>применяя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определения,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 xml:space="preserve">свойства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признаки</w:t>
            </w:r>
            <w:r w:rsidR="009D6543">
              <w:t xml:space="preserve"> </w:t>
            </w:r>
            <w:r w:rsidR="009D6543" w:rsidRPr="0056596E">
              <w:rPr>
                <w:spacing w:val="-2"/>
              </w:rPr>
              <w:t>фигур</w:t>
            </w:r>
            <w:r w:rsidR="009D6543">
              <w:t xml:space="preserve"> и их</w:t>
            </w:r>
            <w:r w:rsidR="009D6543" w:rsidRPr="0056596E">
              <w:rPr>
                <w:spacing w:val="-1"/>
              </w:rPr>
              <w:t xml:space="preserve"> элементов,</w:t>
            </w:r>
            <w:r w:rsidR="009D6543" w:rsidRPr="0056596E">
              <w:rPr>
                <w:spacing w:val="55"/>
              </w:rPr>
              <w:t xml:space="preserve"> </w:t>
            </w:r>
            <w:r w:rsidR="009D6543">
              <w:t>отношения</w:t>
            </w:r>
            <w:r w:rsidR="009D6543" w:rsidRPr="0056596E">
              <w:rPr>
                <w:spacing w:val="-3"/>
              </w:rPr>
              <w:t xml:space="preserve"> </w:t>
            </w:r>
            <w:r w:rsidR="009D6543" w:rsidRPr="0056596E">
              <w:rPr>
                <w:spacing w:val="-1"/>
              </w:rPr>
              <w:t>ф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гур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(равенство,</w:t>
            </w:r>
            <w:r w:rsidR="009D6543">
              <w:t xml:space="preserve"> подобие, </w:t>
            </w:r>
            <w:r w:rsidR="009D6543" w:rsidRPr="0056596E">
              <w:rPr>
                <w:spacing w:val="-1"/>
              </w:rPr>
              <w:t>симметрии,</w:t>
            </w:r>
            <w:r w:rsidR="009D6543">
              <w:t xml:space="preserve"> поворот, п</w:t>
            </w:r>
            <w:r w:rsidR="009D6543">
              <w:t>а</w:t>
            </w:r>
            <w:r w:rsidR="009D6543">
              <w:t>раллельный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перенос);</w:t>
            </w:r>
          </w:p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задачи</w:t>
            </w:r>
            <w:r w:rsidR="009D6543">
              <w:t xml:space="preserve"> на </w:t>
            </w:r>
            <w:r w:rsidR="009D6543" w:rsidRPr="0056596E">
              <w:rPr>
                <w:spacing w:val="-1"/>
              </w:rPr>
              <w:t>доказательство,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опираясь</w:t>
            </w:r>
            <w:r w:rsidR="009D6543">
              <w:t xml:space="preserve"> на</w:t>
            </w:r>
            <w:r w:rsidR="009D6543" w:rsidRPr="0056596E">
              <w:rPr>
                <w:spacing w:val="-4"/>
              </w:rPr>
              <w:t xml:space="preserve"> </w:t>
            </w:r>
            <w:r w:rsidR="009D6543" w:rsidRPr="0056596E">
              <w:rPr>
                <w:spacing w:val="-1"/>
              </w:rPr>
              <w:t>изученные</w:t>
            </w:r>
            <w:r w:rsidR="009D6543" w:rsidRPr="0056596E">
              <w:rPr>
                <w:spacing w:val="61"/>
              </w:rPr>
              <w:t xml:space="preserve"> </w:t>
            </w:r>
            <w:r w:rsidR="009D6543" w:rsidRPr="0056596E">
              <w:rPr>
                <w:spacing w:val="-1"/>
              </w:rPr>
              <w:t>свойства фигур</w:t>
            </w:r>
            <w:r w:rsidR="009D6543">
              <w:t xml:space="preserve"> и отношений между</w:t>
            </w:r>
            <w:r w:rsidR="009D6543" w:rsidRPr="0056596E">
              <w:rPr>
                <w:spacing w:val="-5"/>
              </w:rPr>
              <w:t xml:space="preserve"> </w:t>
            </w:r>
            <w:r w:rsidR="009D6543" w:rsidRPr="0056596E">
              <w:rPr>
                <w:spacing w:val="-1"/>
              </w:rPr>
              <w:t>ними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применяя</w:t>
            </w:r>
            <w:r w:rsidR="009D6543">
              <w:t xml:space="preserve"> </w:t>
            </w:r>
            <w:r w:rsidR="009D6543" w:rsidRPr="0056596E">
              <w:rPr>
                <w:spacing w:val="-2"/>
              </w:rPr>
              <w:t>изу</w:t>
            </w:r>
            <w:r w:rsidR="009D6543" w:rsidRPr="0056596E">
              <w:rPr>
                <w:spacing w:val="-1"/>
              </w:rPr>
              <w:t>ченные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методы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доказ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тельств;</w:t>
            </w:r>
          </w:p>
          <w:p w:rsidR="009D6543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39" w:lineRule="auto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несложные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задачи</w:t>
            </w:r>
            <w:r w:rsidR="009D6543">
              <w:t xml:space="preserve"> на</w:t>
            </w:r>
            <w:r w:rsidR="009D6543" w:rsidRPr="0056596E">
              <w:rPr>
                <w:spacing w:val="-1"/>
              </w:rPr>
              <w:t xml:space="preserve"> построение,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меняя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ос</w:t>
            </w:r>
            <w:r w:rsidR="009D6543">
              <w:t>новные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 xml:space="preserve">алгоритмы </w:t>
            </w:r>
            <w:r w:rsidR="009D6543" w:rsidRPr="0056596E">
              <w:rPr>
                <w:spacing w:val="-1"/>
              </w:rPr>
              <w:t>построения</w:t>
            </w:r>
            <w:r w:rsidR="009D6543">
              <w:t xml:space="preserve"> с</w:t>
            </w:r>
            <w:r w:rsidR="009D6543" w:rsidRPr="0056596E">
              <w:rPr>
                <w:spacing w:val="-1"/>
              </w:rPr>
              <w:t xml:space="preserve"> пом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щью</w:t>
            </w:r>
            <w:r w:rsidR="009D6543" w:rsidRPr="0056596E">
              <w:rPr>
                <w:spacing w:val="-2"/>
              </w:rPr>
              <w:t xml:space="preserve"> циркуля</w:t>
            </w:r>
            <w:r w:rsidR="009D6543">
              <w:t xml:space="preserve"> и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ли</w:t>
            </w:r>
            <w:r w:rsidR="009D6543" w:rsidRPr="0056596E">
              <w:rPr>
                <w:spacing w:val="-1"/>
              </w:rPr>
              <w:t>нейки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овладеть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методами</w:t>
            </w:r>
            <w:r w:rsidR="009D6543">
              <w:t xml:space="preserve"> решения </w:t>
            </w:r>
            <w:r w:rsidR="009D6543" w:rsidRPr="0056596E">
              <w:rPr>
                <w:spacing w:val="-1"/>
              </w:rPr>
              <w:t xml:space="preserve">задач </w:t>
            </w:r>
            <w:r w:rsidR="009D6543">
              <w:t>на</w:t>
            </w:r>
            <w:r w:rsidR="009D6543" w:rsidRPr="0056596E">
              <w:rPr>
                <w:spacing w:val="-1"/>
              </w:rPr>
              <w:t xml:space="preserve"> вычисл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lastRenderedPageBreak/>
              <w:t xml:space="preserve">ние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доказательства:</w:t>
            </w:r>
            <w:r w:rsidR="009D6543">
              <w:t xml:space="preserve"> от </w:t>
            </w:r>
            <w:r w:rsidR="009D6543" w:rsidRPr="0056596E">
              <w:rPr>
                <w:spacing w:val="-1"/>
              </w:rPr>
              <w:t>противного,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 xml:space="preserve">методом </w:t>
            </w:r>
            <w:r w:rsidR="009D6543">
              <w:t>п</w:t>
            </w:r>
            <w:r w:rsidR="009D6543">
              <w:t>о</w:t>
            </w:r>
            <w:r w:rsidR="009D6543">
              <w:t>добия;</w:t>
            </w:r>
          </w:p>
          <w:p w:rsidR="009D6543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приобрести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опыт</w:t>
            </w:r>
            <w:r w:rsidR="009D6543" w:rsidRPr="0056596E">
              <w:rPr>
                <w:spacing w:val="-3"/>
              </w:rPr>
              <w:t xml:space="preserve"> </w:t>
            </w:r>
            <w:r w:rsidR="009D6543" w:rsidRPr="0056596E">
              <w:rPr>
                <w:spacing w:val="-1"/>
              </w:rPr>
              <w:t>применения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алгебраического</w:t>
            </w:r>
            <w:r w:rsidR="009D6543">
              <w:t xml:space="preserve"> и триго</w:t>
            </w:r>
            <w:r w:rsidR="009D6543" w:rsidRPr="0056596E">
              <w:rPr>
                <w:spacing w:val="-1"/>
              </w:rPr>
              <w:t>нометрического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аппарата</w:t>
            </w:r>
            <w:r w:rsidR="009D6543">
              <w:t xml:space="preserve"> при </w:t>
            </w:r>
            <w:r w:rsidR="009D6543" w:rsidRPr="0056596E">
              <w:rPr>
                <w:spacing w:val="-1"/>
              </w:rPr>
              <w:t>решении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ге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метрических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задач.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Измерение геоме</w:t>
            </w:r>
            <w:r w:rsidRPr="0056596E">
              <w:rPr>
                <w:b/>
                <w:spacing w:val="-1"/>
              </w:rPr>
              <w:t>т</w:t>
            </w:r>
            <w:r w:rsidRPr="0056596E">
              <w:rPr>
                <w:b/>
                <w:spacing w:val="-1"/>
              </w:rPr>
              <w:t>рических величин.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jc w:val="both"/>
              <w:rPr>
                <w:spacing w:val="-2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свойства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измерения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длин,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пл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щадей</w:t>
            </w:r>
            <w:r w:rsidR="009D6543" w:rsidRPr="0056596E">
              <w:rPr>
                <w:spacing w:val="4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2"/>
              </w:rPr>
              <w:t>уг</w:t>
            </w:r>
            <w:r w:rsidR="009D6543">
              <w:t>лов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при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решении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задач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нахожд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ние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длины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отрезка,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длины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окружности,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длины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2"/>
              </w:rPr>
              <w:t>дуги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окружности,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градусной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меры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2"/>
              </w:rPr>
              <w:t>угла;</w:t>
            </w:r>
          </w:p>
          <w:p w:rsidR="009D6543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вычислять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площади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треугольников,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прям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угольников,</w:t>
            </w:r>
            <w:r w:rsidR="009D6543" w:rsidRPr="0056596E">
              <w:rPr>
                <w:spacing w:val="68"/>
              </w:rPr>
              <w:t xml:space="preserve"> </w:t>
            </w:r>
            <w:r w:rsidR="009D6543" w:rsidRPr="0056596E">
              <w:rPr>
                <w:spacing w:val="-1"/>
              </w:rPr>
              <w:t>параллелограммов,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трапеций,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кр</w:t>
            </w:r>
            <w:r w:rsidR="009D6543" w:rsidRPr="0056596E">
              <w:rPr>
                <w:spacing w:val="-1"/>
              </w:rPr>
              <w:t>у</w:t>
            </w:r>
            <w:r w:rsidR="009D6543" w:rsidRPr="0056596E">
              <w:rPr>
                <w:spacing w:val="-1"/>
              </w:rPr>
              <w:t>гов</w:t>
            </w:r>
            <w:r w:rsidR="009D6543">
              <w:t xml:space="preserve"> и секторов;</w:t>
            </w:r>
          </w:p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вычислять</w:t>
            </w:r>
            <w:r w:rsidR="009D6543">
              <w:t xml:space="preserve"> длину</w:t>
            </w:r>
            <w:r w:rsidR="009D6543" w:rsidRPr="0056596E">
              <w:rPr>
                <w:spacing w:val="-8"/>
              </w:rPr>
              <w:t xml:space="preserve"> </w:t>
            </w:r>
            <w:r w:rsidR="009D6543">
              <w:t>окружности, длину</w:t>
            </w:r>
            <w:r w:rsidR="009D6543" w:rsidRPr="0056596E">
              <w:rPr>
                <w:spacing w:val="-8"/>
              </w:rPr>
              <w:t xml:space="preserve"> </w:t>
            </w:r>
            <w:r w:rsidR="009D6543" w:rsidRPr="0056596E">
              <w:rPr>
                <w:spacing w:val="-1"/>
              </w:rPr>
              <w:t>дуги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окружности;</w:t>
            </w:r>
          </w:p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вычислять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длины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линейных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элементов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фигур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2"/>
              </w:rPr>
              <w:t>углы,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используя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формулы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длины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окру</w:t>
            </w:r>
            <w:r w:rsidR="009D6543" w:rsidRPr="0056596E">
              <w:rPr>
                <w:spacing w:val="-1"/>
              </w:rPr>
              <w:t>ж</w:t>
            </w:r>
            <w:r w:rsidR="009D6543" w:rsidRPr="0056596E">
              <w:rPr>
                <w:spacing w:val="-1"/>
              </w:rPr>
              <w:t>ности</w:t>
            </w:r>
            <w:r w:rsidR="009D6543" w:rsidRPr="0056596E">
              <w:rPr>
                <w:spacing w:val="4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1"/>
              </w:rPr>
              <w:t xml:space="preserve"> </w:t>
            </w:r>
            <w:r w:rsidR="009D6543">
              <w:t>длины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2"/>
              </w:rPr>
              <w:t>дуги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окружности,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формулы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площадей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фигур;</w:t>
            </w:r>
          </w:p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задачи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доказательство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использ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ванием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фор</w:t>
            </w:r>
            <w:r w:rsidR="009D6543" w:rsidRPr="0056596E">
              <w:rPr>
                <w:spacing w:val="-2"/>
              </w:rPr>
              <w:t>мул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длины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окружности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длины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д</w:t>
            </w:r>
            <w:r w:rsidR="009D6543" w:rsidRPr="0056596E">
              <w:rPr>
                <w:spacing w:val="-1"/>
              </w:rPr>
              <w:t>у</w:t>
            </w:r>
            <w:r w:rsidR="009D6543" w:rsidRPr="0056596E">
              <w:rPr>
                <w:spacing w:val="-1"/>
              </w:rPr>
              <w:t>ги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окружности,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формул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площадей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фигур;</w:t>
            </w:r>
          </w:p>
          <w:p w:rsidR="009D6543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практические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задачи,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связанные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нахождением</w:t>
            </w:r>
            <w:r w:rsidR="009D6543" w:rsidRPr="0056596E">
              <w:rPr>
                <w:spacing w:val="65"/>
              </w:rPr>
              <w:t xml:space="preserve"> </w:t>
            </w:r>
            <w:r w:rsidR="009D6543" w:rsidRPr="0056596E">
              <w:rPr>
                <w:spacing w:val="-1"/>
              </w:rPr>
              <w:t>геометрических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величин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(испол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t>зуя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при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необходимости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справочники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технич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ские средства).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  <w:rPr>
                <w:b/>
              </w:rPr>
            </w:pPr>
            <w:r w:rsidRPr="0056596E">
              <w:rPr>
                <w:b/>
                <w:i/>
              </w:rPr>
              <w:t>Выпускник получит возможность научиться: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F85980" w:rsidRDefault="00F85980" w:rsidP="00F85980">
            <w:pPr>
              <w:widowControl w:val="0"/>
              <w:tabs>
                <w:tab w:val="left" w:pos="247"/>
              </w:tabs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F85980">
              <w:rPr>
                <w:spacing w:val="-1"/>
              </w:rPr>
              <w:t>вычислять</w:t>
            </w:r>
            <w:r w:rsidR="009D6543" w:rsidRPr="00F85980">
              <w:rPr>
                <w:spacing w:val="7"/>
              </w:rPr>
              <w:t xml:space="preserve"> </w:t>
            </w:r>
            <w:r w:rsidR="009D6543" w:rsidRPr="00F85980">
              <w:rPr>
                <w:spacing w:val="-1"/>
              </w:rPr>
              <w:t>площади</w:t>
            </w:r>
            <w:r w:rsidR="009D6543" w:rsidRPr="00F85980">
              <w:rPr>
                <w:spacing w:val="8"/>
              </w:rPr>
              <w:t xml:space="preserve"> </w:t>
            </w:r>
            <w:r w:rsidR="009D6543" w:rsidRPr="00F85980">
              <w:rPr>
                <w:spacing w:val="-1"/>
              </w:rPr>
              <w:t>фигур,</w:t>
            </w:r>
            <w:r w:rsidR="009D6543" w:rsidRPr="00F85980">
              <w:rPr>
                <w:spacing w:val="6"/>
              </w:rPr>
              <w:t xml:space="preserve"> </w:t>
            </w:r>
            <w:r w:rsidR="009D6543" w:rsidRPr="00F85980">
              <w:rPr>
                <w:spacing w:val="-1"/>
              </w:rPr>
              <w:t>составленных</w:t>
            </w:r>
            <w:r w:rsidR="009D6543" w:rsidRPr="00F85980">
              <w:rPr>
                <w:spacing w:val="8"/>
              </w:rPr>
              <w:t xml:space="preserve"> </w:t>
            </w:r>
            <w:r w:rsidR="009D6543">
              <w:t>из</w:t>
            </w:r>
            <w:r w:rsidR="009D6543" w:rsidRPr="00F85980">
              <w:rPr>
                <w:spacing w:val="5"/>
              </w:rPr>
              <w:t xml:space="preserve"> </w:t>
            </w:r>
            <w:r w:rsidR="009D6543" w:rsidRPr="00F85980">
              <w:rPr>
                <w:spacing w:val="-2"/>
              </w:rPr>
              <w:t>двух</w:t>
            </w:r>
            <w:r w:rsidR="009D6543" w:rsidRPr="00F85980">
              <w:rPr>
                <w:spacing w:val="9"/>
              </w:rPr>
              <w:t xml:space="preserve"> </w:t>
            </w:r>
            <w:r w:rsidR="009D6543">
              <w:t>или</w:t>
            </w:r>
            <w:r w:rsidR="009D6543" w:rsidRPr="00F85980">
              <w:rPr>
                <w:spacing w:val="8"/>
              </w:rPr>
              <w:t xml:space="preserve"> </w:t>
            </w:r>
            <w:r w:rsidR="009D6543">
              <w:t>бо</w:t>
            </w:r>
            <w:r w:rsidR="009D6543" w:rsidRPr="00F85980">
              <w:rPr>
                <w:spacing w:val="-1"/>
              </w:rPr>
              <w:t>лее</w:t>
            </w:r>
            <w:r w:rsidR="009D6543" w:rsidRPr="00F85980">
              <w:rPr>
                <w:spacing w:val="3"/>
              </w:rPr>
              <w:t xml:space="preserve"> </w:t>
            </w:r>
            <w:r w:rsidR="009D6543" w:rsidRPr="00F85980">
              <w:rPr>
                <w:spacing w:val="-1"/>
              </w:rPr>
              <w:t>прямоугольников,</w:t>
            </w:r>
            <w:r w:rsidR="009D6543" w:rsidRPr="00F85980">
              <w:rPr>
                <w:spacing w:val="4"/>
              </w:rPr>
              <w:t xml:space="preserve"> </w:t>
            </w:r>
            <w:r w:rsidR="009D6543" w:rsidRPr="00F85980">
              <w:rPr>
                <w:spacing w:val="-1"/>
              </w:rPr>
              <w:t>параллел</w:t>
            </w:r>
            <w:r w:rsidR="009D6543" w:rsidRPr="00F85980">
              <w:rPr>
                <w:spacing w:val="-1"/>
              </w:rPr>
              <w:t>о</w:t>
            </w:r>
            <w:r w:rsidR="009D6543" w:rsidRPr="00F85980">
              <w:rPr>
                <w:spacing w:val="-1"/>
              </w:rPr>
              <w:t>граммов,</w:t>
            </w:r>
            <w:r w:rsidR="009D6543" w:rsidRPr="00F85980">
              <w:rPr>
                <w:spacing w:val="4"/>
              </w:rPr>
              <w:t xml:space="preserve"> </w:t>
            </w:r>
            <w:r w:rsidR="009D6543" w:rsidRPr="00F85980">
              <w:rPr>
                <w:spacing w:val="-1"/>
              </w:rPr>
              <w:t>треугольников,</w:t>
            </w:r>
            <w:r w:rsidR="009D6543" w:rsidRPr="00F85980">
              <w:rPr>
                <w:spacing w:val="82"/>
              </w:rPr>
              <w:t xml:space="preserve"> </w:t>
            </w:r>
            <w:r w:rsidR="009D6543" w:rsidRPr="00F85980">
              <w:rPr>
                <w:spacing w:val="-1"/>
              </w:rPr>
              <w:t>трапеций,</w:t>
            </w:r>
            <w:r w:rsidR="009D6543" w:rsidRPr="00F85980">
              <w:rPr>
                <w:spacing w:val="-3"/>
              </w:rPr>
              <w:t xml:space="preserve"> </w:t>
            </w:r>
            <w:r w:rsidR="009D6543" w:rsidRPr="00F85980">
              <w:rPr>
                <w:spacing w:val="-1"/>
              </w:rPr>
              <w:t>кругов;</w:t>
            </w:r>
          </w:p>
          <w:p w:rsidR="009D6543" w:rsidRPr="00F85980" w:rsidRDefault="00F85980" w:rsidP="00F85980">
            <w:pPr>
              <w:widowControl w:val="0"/>
              <w:tabs>
                <w:tab w:val="left" w:pos="314"/>
              </w:tabs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F85980">
              <w:rPr>
                <w:spacing w:val="-1"/>
              </w:rPr>
              <w:t>вычислять</w:t>
            </w:r>
            <w:r w:rsidR="009D6543" w:rsidRPr="00F85980">
              <w:rPr>
                <w:spacing w:val="14"/>
              </w:rPr>
              <w:t xml:space="preserve"> </w:t>
            </w:r>
            <w:r w:rsidR="009D6543" w:rsidRPr="00F85980">
              <w:rPr>
                <w:spacing w:val="-1"/>
              </w:rPr>
              <w:t>площади</w:t>
            </w:r>
            <w:r w:rsidR="009D6543" w:rsidRPr="00F85980">
              <w:rPr>
                <w:spacing w:val="13"/>
              </w:rPr>
              <w:t xml:space="preserve"> </w:t>
            </w:r>
            <w:r w:rsidR="009D6543" w:rsidRPr="00F85980">
              <w:rPr>
                <w:spacing w:val="-1"/>
              </w:rPr>
              <w:t>многоугольников,</w:t>
            </w:r>
            <w:r w:rsidR="009D6543" w:rsidRPr="00F85980">
              <w:rPr>
                <w:spacing w:val="11"/>
              </w:rPr>
              <w:t xml:space="preserve"> </w:t>
            </w:r>
            <w:r w:rsidR="009D6543" w:rsidRPr="00F85980">
              <w:rPr>
                <w:spacing w:val="-1"/>
              </w:rPr>
              <w:t>испол</w:t>
            </w:r>
            <w:r w:rsidR="009D6543" w:rsidRPr="00F85980">
              <w:rPr>
                <w:spacing w:val="-1"/>
              </w:rPr>
              <w:t>ь</w:t>
            </w:r>
            <w:r w:rsidR="009D6543" w:rsidRPr="00F85980">
              <w:rPr>
                <w:spacing w:val="-1"/>
              </w:rPr>
              <w:t>зуя</w:t>
            </w:r>
            <w:r w:rsidR="009D6543" w:rsidRPr="00F85980">
              <w:rPr>
                <w:spacing w:val="14"/>
              </w:rPr>
              <w:t xml:space="preserve"> </w:t>
            </w:r>
            <w:r w:rsidR="009D6543" w:rsidRPr="00F85980">
              <w:rPr>
                <w:spacing w:val="-1"/>
              </w:rPr>
              <w:t>идеи</w:t>
            </w:r>
            <w:r w:rsidR="009D6543" w:rsidRPr="00F85980">
              <w:rPr>
                <w:spacing w:val="61"/>
              </w:rPr>
              <w:t xml:space="preserve"> </w:t>
            </w:r>
            <w:r w:rsidR="009D6543" w:rsidRPr="00F85980">
              <w:rPr>
                <w:spacing w:val="-1"/>
              </w:rPr>
              <w:t>равновеликости</w:t>
            </w:r>
            <w:r w:rsidR="009D6543" w:rsidRPr="00F85980">
              <w:rPr>
                <w:spacing w:val="1"/>
              </w:rPr>
              <w:t xml:space="preserve"> </w:t>
            </w:r>
            <w:r w:rsidR="009D6543">
              <w:t xml:space="preserve">и </w:t>
            </w:r>
            <w:proofErr w:type="spellStart"/>
            <w:r w:rsidR="009D6543" w:rsidRPr="00F85980">
              <w:rPr>
                <w:spacing w:val="-1"/>
              </w:rPr>
              <w:t>равносоставленности</w:t>
            </w:r>
            <w:proofErr w:type="spellEnd"/>
            <w:r w:rsidR="009D6543" w:rsidRPr="00F85980">
              <w:rPr>
                <w:spacing w:val="-1"/>
              </w:rPr>
              <w:t>;</w:t>
            </w:r>
          </w:p>
          <w:p w:rsidR="009D6543" w:rsidRDefault="00F85980" w:rsidP="00F85980">
            <w:pPr>
              <w:widowControl w:val="0"/>
              <w:tabs>
                <w:tab w:val="left" w:pos="283"/>
              </w:tabs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F85980">
              <w:rPr>
                <w:spacing w:val="-1"/>
              </w:rPr>
              <w:t>приобрести</w:t>
            </w:r>
            <w:r w:rsidR="009D6543" w:rsidRPr="00F85980">
              <w:rPr>
                <w:spacing w:val="44"/>
              </w:rPr>
              <w:t xml:space="preserve"> </w:t>
            </w:r>
            <w:r w:rsidR="009D6543" w:rsidRPr="00F85980">
              <w:rPr>
                <w:spacing w:val="-1"/>
              </w:rPr>
              <w:t>опыт</w:t>
            </w:r>
            <w:r w:rsidR="009D6543" w:rsidRPr="00F85980">
              <w:rPr>
                <w:spacing w:val="43"/>
              </w:rPr>
              <w:t xml:space="preserve"> </w:t>
            </w:r>
            <w:r w:rsidR="009D6543" w:rsidRPr="00F85980">
              <w:rPr>
                <w:spacing w:val="-1"/>
              </w:rPr>
              <w:t>применения</w:t>
            </w:r>
            <w:r w:rsidR="009D6543" w:rsidRPr="00F85980">
              <w:rPr>
                <w:spacing w:val="42"/>
              </w:rPr>
              <w:t xml:space="preserve"> </w:t>
            </w:r>
            <w:r w:rsidR="009D6543" w:rsidRPr="00F85980">
              <w:rPr>
                <w:spacing w:val="-1"/>
              </w:rPr>
              <w:t>алгебраического</w:t>
            </w:r>
            <w:r w:rsidR="009D6543" w:rsidRPr="00F85980">
              <w:rPr>
                <w:spacing w:val="42"/>
              </w:rPr>
              <w:t xml:space="preserve"> </w:t>
            </w:r>
            <w:r w:rsidR="009D6543">
              <w:t>и</w:t>
            </w:r>
            <w:r w:rsidR="009D6543" w:rsidRPr="00F85980">
              <w:rPr>
                <w:spacing w:val="43"/>
              </w:rPr>
              <w:t xml:space="preserve"> </w:t>
            </w:r>
            <w:r w:rsidR="009D6543" w:rsidRPr="00F85980">
              <w:rPr>
                <w:spacing w:val="-1"/>
              </w:rPr>
              <w:t>тригонометрического</w:t>
            </w:r>
            <w:r w:rsidR="009D6543" w:rsidRPr="00F85980">
              <w:rPr>
                <w:spacing w:val="30"/>
              </w:rPr>
              <w:t xml:space="preserve"> </w:t>
            </w:r>
            <w:r w:rsidR="009D6543" w:rsidRPr="00F85980">
              <w:rPr>
                <w:spacing w:val="-1"/>
              </w:rPr>
              <w:t>аппарата</w:t>
            </w:r>
            <w:r w:rsidR="009D6543" w:rsidRPr="00F85980">
              <w:rPr>
                <w:spacing w:val="30"/>
              </w:rPr>
              <w:t xml:space="preserve"> </w:t>
            </w:r>
            <w:r w:rsidR="009D6543">
              <w:t>при</w:t>
            </w:r>
            <w:r w:rsidR="009D6543" w:rsidRPr="00F85980">
              <w:rPr>
                <w:spacing w:val="31"/>
              </w:rPr>
              <w:t xml:space="preserve"> </w:t>
            </w:r>
            <w:r w:rsidR="009D6543" w:rsidRPr="00F85980">
              <w:rPr>
                <w:spacing w:val="-1"/>
              </w:rPr>
              <w:t>решении</w:t>
            </w:r>
            <w:r w:rsidR="009D6543" w:rsidRPr="00F85980">
              <w:rPr>
                <w:spacing w:val="31"/>
              </w:rPr>
              <w:t xml:space="preserve"> </w:t>
            </w:r>
            <w:r w:rsidR="009D6543" w:rsidRPr="00F85980">
              <w:rPr>
                <w:spacing w:val="-1"/>
              </w:rPr>
              <w:t>задач</w:t>
            </w:r>
            <w:r w:rsidR="009D6543" w:rsidRPr="00F85980">
              <w:rPr>
                <w:spacing w:val="30"/>
              </w:rPr>
              <w:t xml:space="preserve"> </w:t>
            </w:r>
            <w:r w:rsidR="009D6543">
              <w:t>на</w:t>
            </w:r>
            <w:r w:rsidR="009D6543" w:rsidRPr="00F85980">
              <w:rPr>
                <w:spacing w:val="30"/>
              </w:rPr>
              <w:t xml:space="preserve"> </w:t>
            </w:r>
            <w:r w:rsidR="009D6543" w:rsidRPr="00F85980">
              <w:rPr>
                <w:spacing w:val="-1"/>
              </w:rPr>
              <w:t>вычислен</w:t>
            </w:r>
            <w:r w:rsidR="009D6543">
              <w:t>ие</w:t>
            </w:r>
            <w:r w:rsidR="009D6543" w:rsidRPr="00F85980">
              <w:rPr>
                <w:spacing w:val="-1"/>
              </w:rPr>
              <w:t xml:space="preserve"> площадей</w:t>
            </w:r>
            <w:r w:rsidR="009D6543">
              <w:t xml:space="preserve"> </w:t>
            </w:r>
            <w:r w:rsidR="009D6543" w:rsidRPr="00F85980">
              <w:rPr>
                <w:spacing w:val="-1"/>
              </w:rPr>
              <w:t>многоугольников.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Координаты.</w:t>
            </w:r>
          </w:p>
        </w:tc>
        <w:tc>
          <w:tcPr>
            <w:tcW w:w="5386" w:type="dxa"/>
            <w:shd w:val="clear" w:color="auto" w:fill="auto"/>
          </w:tcPr>
          <w:p w:rsidR="00F85980" w:rsidRDefault="00F85980" w:rsidP="00F8598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47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F85980">
              <w:rPr>
                <w:spacing w:val="-1"/>
              </w:rPr>
              <w:t>вычислять</w:t>
            </w:r>
            <w:r w:rsidR="009D6543" w:rsidRPr="00F85980">
              <w:rPr>
                <w:spacing w:val="5"/>
              </w:rPr>
              <w:t xml:space="preserve"> </w:t>
            </w:r>
            <w:r w:rsidR="009D6543">
              <w:t>длину</w:t>
            </w:r>
            <w:r w:rsidR="009D6543" w:rsidRPr="00F85980">
              <w:rPr>
                <w:spacing w:val="-1"/>
              </w:rPr>
              <w:t xml:space="preserve"> </w:t>
            </w:r>
            <w:r w:rsidR="009D6543">
              <w:t>отрезка</w:t>
            </w:r>
            <w:r w:rsidR="009D6543" w:rsidRPr="00F85980">
              <w:rPr>
                <w:spacing w:val="3"/>
              </w:rPr>
              <w:t xml:space="preserve"> </w:t>
            </w:r>
            <w:r w:rsidR="009D6543">
              <w:t>по</w:t>
            </w:r>
            <w:r w:rsidR="009D6543" w:rsidRPr="00F85980">
              <w:rPr>
                <w:spacing w:val="4"/>
              </w:rPr>
              <w:t xml:space="preserve"> </w:t>
            </w:r>
            <w:r w:rsidR="009D6543" w:rsidRPr="00F85980">
              <w:rPr>
                <w:spacing w:val="-1"/>
              </w:rPr>
              <w:t>координатам</w:t>
            </w:r>
            <w:r w:rsidR="009D6543" w:rsidRPr="00F85980">
              <w:rPr>
                <w:spacing w:val="3"/>
              </w:rPr>
              <w:t xml:space="preserve"> </w:t>
            </w:r>
            <w:r w:rsidR="009D6543" w:rsidRPr="00F85980">
              <w:rPr>
                <w:spacing w:val="-1"/>
              </w:rPr>
              <w:t>его</w:t>
            </w:r>
            <w:r w:rsidR="009D6543" w:rsidRPr="00F85980">
              <w:rPr>
                <w:spacing w:val="6"/>
              </w:rPr>
              <w:t xml:space="preserve"> </w:t>
            </w:r>
            <w:r w:rsidR="009D6543">
              <w:t>концов;</w:t>
            </w:r>
            <w:r w:rsidR="009D6543" w:rsidRPr="00F85980">
              <w:rPr>
                <w:spacing w:val="4"/>
              </w:rPr>
              <w:t xml:space="preserve"> </w:t>
            </w:r>
            <w:r w:rsidR="009D6543" w:rsidRPr="00F85980">
              <w:rPr>
                <w:spacing w:val="-1"/>
              </w:rPr>
              <w:t>вычислять</w:t>
            </w:r>
            <w:r w:rsidR="009D6543">
              <w:t xml:space="preserve"> </w:t>
            </w:r>
            <w:r w:rsidR="009D6543" w:rsidRPr="00F85980">
              <w:rPr>
                <w:spacing w:val="-1"/>
              </w:rPr>
              <w:t>координаты</w:t>
            </w:r>
            <w:r w:rsidR="009D6543">
              <w:t xml:space="preserve"> </w:t>
            </w:r>
            <w:r w:rsidR="009D6543" w:rsidRPr="00F85980">
              <w:rPr>
                <w:spacing w:val="-1"/>
              </w:rPr>
              <w:t>середины</w:t>
            </w:r>
            <w:r w:rsidR="009D6543" w:rsidRPr="00F85980">
              <w:rPr>
                <w:spacing w:val="2"/>
              </w:rPr>
              <w:t xml:space="preserve"> </w:t>
            </w:r>
            <w:r w:rsidR="009D6543" w:rsidRPr="00F85980">
              <w:rPr>
                <w:spacing w:val="-1"/>
              </w:rPr>
              <w:t>отре</w:t>
            </w:r>
            <w:r w:rsidR="009D6543" w:rsidRPr="00F85980">
              <w:rPr>
                <w:spacing w:val="-1"/>
              </w:rPr>
              <w:t>з</w:t>
            </w:r>
            <w:r w:rsidR="009D6543" w:rsidRPr="00F85980">
              <w:rPr>
                <w:spacing w:val="-1"/>
              </w:rPr>
              <w:t>ка;</w:t>
            </w:r>
          </w:p>
          <w:p w:rsidR="009D6543" w:rsidRPr="00F85980" w:rsidRDefault="00F85980" w:rsidP="00F8598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47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F85980">
              <w:rPr>
                <w:spacing w:val="-1"/>
              </w:rPr>
              <w:t>использовать</w:t>
            </w:r>
            <w:r w:rsidR="009D6543" w:rsidRPr="00F85980">
              <w:rPr>
                <w:spacing w:val="27"/>
              </w:rPr>
              <w:t xml:space="preserve"> </w:t>
            </w:r>
            <w:r w:rsidR="009D6543" w:rsidRPr="00F85980">
              <w:rPr>
                <w:spacing w:val="-1"/>
              </w:rPr>
              <w:t>координатный</w:t>
            </w:r>
            <w:r w:rsidR="009D6543" w:rsidRPr="00F85980">
              <w:rPr>
                <w:spacing w:val="26"/>
              </w:rPr>
              <w:t xml:space="preserve"> </w:t>
            </w:r>
            <w:r w:rsidR="009D6543" w:rsidRPr="00F85980">
              <w:rPr>
                <w:spacing w:val="-1"/>
              </w:rPr>
              <w:t>метод</w:t>
            </w:r>
            <w:r w:rsidR="009D6543" w:rsidRPr="00F85980">
              <w:rPr>
                <w:spacing w:val="26"/>
              </w:rPr>
              <w:t xml:space="preserve"> </w:t>
            </w:r>
            <w:r w:rsidR="009D6543">
              <w:t>для</w:t>
            </w:r>
            <w:r w:rsidR="009D6543" w:rsidRPr="00F85980">
              <w:rPr>
                <w:spacing w:val="26"/>
              </w:rPr>
              <w:t xml:space="preserve"> </w:t>
            </w:r>
            <w:r w:rsidR="009D6543" w:rsidRPr="00F85980">
              <w:rPr>
                <w:spacing w:val="-1"/>
              </w:rPr>
              <w:t>изуч</w:t>
            </w:r>
            <w:r w:rsidR="009D6543" w:rsidRPr="00F85980">
              <w:rPr>
                <w:spacing w:val="-1"/>
              </w:rPr>
              <w:t>е</w:t>
            </w:r>
            <w:r w:rsidR="009D6543" w:rsidRPr="00F85980">
              <w:rPr>
                <w:spacing w:val="-1"/>
              </w:rPr>
              <w:t>ния</w:t>
            </w:r>
            <w:r w:rsidR="009D6543" w:rsidRPr="00F85980">
              <w:rPr>
                <w:spacing w:val="26"/>
              </w:rPr>
              <w:t xml:space="preserve"> </w:t>
            </w:r>
            <w:r w:rsidR="009D6543" w:rsidRPr="00F85980">
              <w:rPr>
                <w:spacing w:val="-1"/>
              </w:rPr>
              <w:t>свойств</w:t>
            </w:r>
            <w:r w:rsidR="009D6543" w:rsidRPr="00F85980">
              <w:rPr>
                <w:spacing w:val="63"/>
              </w:rPr>
              <w:t xml:space="preserve"> </w:t>
            </w:r>
            <w:r w:rsidR="009D6543" w:rsidRPr="00F85980">
              <w:rPr>
                <w:spacing w:val="-1"/>
              </w:rPr>
              <w:t>прямых</w:t>
            </w:r>
            <w:r w:rsidR="009D6543" w:rsidRPr="00F85980">
              <w:rPr>
                <w:spacing w:val="1"/>
              </w:rPr>
              <w:t xml:space="preserve"> </w:t>
            </w:r>
            <w:r w:rsidR="009D6543">
              <w:t xml:space="preserve">и </w:t>
            </w:r>
            <w:r w:rsidR="009D6543" w:rsidRPr="00F85980">
              <w:rPr>
                <w:spacing w:val="-1"/>
              </w:rPr>
              <w:t>окружностей.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9.1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1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овладеть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координатным</w:t>
            </w:r>
            <w:r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методом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решения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дач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вычисления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доказательства.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9.1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Векторы.</w:t>
            </w:r>
          </w:p>
        </w:tc>
        <w:tc>
          <w:tcPr>
            <w:tcW w:w="5386" w:type="dxa"/>
            <w:shd w:val="clear" w:color="auto" w:fill="auto"/>
          </w:tcPr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оперировать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 xml:space="preserve">с </w:t>
            </w:r>
            <w:r w:rsidR="009D6543" w:rsidRPr="0056596E">
              <w:rPr>
                <w:spacing w:val="-1"/>
              </w:rPr>
              <w:t>векторами: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находить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сумму</w:t>
            </w:r>
            <w:r w:rsidR="009D6543" w:rsidRPr="0056596E">
              <w:rPr>
                <w:spacing w:val="-5"/>
              </w:rPr>
              <w:t xml:space="preserve"> </w:t>
            </w:r>
            <w:r w:rsidR="009D6543">
              <w:t>и разность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2"/>
              </w:rPr>
              <w:t>двух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 xml:space="preserve">векторов, </w:t>
            </w:r>
            <w:r w:rsidR="009D6543" w:rsidRPr="0056596E">
              <w:rPr>
                <w:spacing w:val="-1"/>
              </w:rPr>
              <w:t>заданных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геометрич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ски,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находить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вектор,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равный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произведению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данного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вектора</w:t>
            </w:r>
            <w:r w:rsidR="009D6543">
              <w:t xml:space="preserve"> на</w:t>
            </w:r>
            <w:r w:rsidR="009D6543" w:rsidRPr="0056596E">
              <w:rPr>
                <w:spacing w:val="-1"/>
              </w:rPr>
              <w:t xml:space="preserve"> число;</w:t>
            </w:r>
          </w:p>
          <w:p w:rsidR="009D6543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jc w:val="both"/>
            </w:pPr>
            <w:r>
              <w:t xml:space="preserve">- </w:t>
            </w:r>
            <w:r w:rsidR="009D6543">
              <w:t>находить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 xml:space="preserve">для </w:t>
            </w:r>
            <w:r w:rsidR="009D6543" w:rsidRPr="0056596E">
              <w:rPr>
                <w:spacing w:val="-1"/>
              </w:rPr>
              <w:t>векторов,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заданных координат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ми:</w:t>
            </w:r>
            <w:r w:rsidR="009D6543">
              <w:t xml:space="preserve"> длину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вектора,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координаты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суммы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разн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сти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2"/>
              </w:rPr>
              <w:t>двух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и более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век</w:t>
            </w:r>
            <w:r w:rsidR="009D6543">
              <w:t xml:space="preserve">торов, </w:t>
            </w:r>
            <w:r w:rsidR="009D6543" w:rsidRPr="0056596E">
              <w:rPr>
                <w:spacing w:val="-1"/>
              </w:rPr>
              <w:t>координаты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произв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lastRenderedPageBreak/>
              <w:t>дения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вектора</w:t>
            </w:r>
            <w:r w:rsidR="009D6543">
              <w:t xml:space="preserve"> на</w:t>
            </w:r>
            <w:r w:rsidR="009D6543" w:rsidRPr="0056596E">
              <w:rPr>
                <w:spacing w:val="-1"/>
              </w:rPr>
              <w:t xml:space="preserve"> число,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приме</w:t>
            </w:r>
            <w:r w:rsidR="009D6543">
              <w:t>няя при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необх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димости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сочетательный,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переместительный</w:t>
            </w:r>
            <w:r w:rsidR="009D6543" w:rsidRPr="0056596E">
              <w:rPr>
                <w:spacing w:val="71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распределительный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законы.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</w:p>
        </w:tc>
      </w:tr>
      <w:tr w:rsidR="00F85980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38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73" w:right="31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овладеть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векторным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методом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решения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вычисление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доказательство.</w:t>
            </w:r>
          </w:p>
        </w:tc>
        <w:tc>
          <w:tcPr>
            <w:tcW w:w="117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19234F">
        <w:rPr>
          <w:b/>
        </w:rPr>
        <w:t>1.2.3.9</w:t>
      </w:r>
      <w:r>
        <w:rPr>
          <w:b/>
        </w:rPr>
        <w:t xml:space="preserve"> </w:t>
      </w:r>
      <w:r w:rsidRPr="0019234F">
        <w:rPr>
          <w:b/>
        </w:rPr>
        <w:t>Информатика.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5284"/>
        <w:gridCol w:w="1276"/>
        <w:gridCol w:w="1275"/>
      </w:tblGrid>
      <w:tr w:rsidR="009D6543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F85980" w:rsidP="00521944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 освоения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Использование пр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граммных систем и сервисов.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0" w:right="6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 xml:space="preserve">базовым навыкам </w:t>
            </w:r>
            <w:r w:rsidR="009D6543">
              <w:t>работы с</w:t>
            </w:r>
            <w:r w:rsidR="009D6543" w:rsidRPr="0056596E">
              <w:rPr>
                <w:spacing w:val="-1"/>
              </w:rPr>
              <w:t xml:space="preserve"> компьютером;</w:t>
            </w:r>
          </w:p>
          <w:p w:rsidR="009D6543" w:rsidRPr="0056596E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базовый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набор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понятий,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кот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рые</w:t>
            </w:r>
            <w:r w:rsidR="009D6543" w:rsidRPr="0056596E">
              <w:rPr>
                <w:spacing w:val="41"/>
              </w:rPr>
              <w:t xml:space="preserve"> </w:t>
            </w:r>
            <w:r w:rsidR="009D6543">
              <w:t>позволяют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работу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основных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типов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программных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средств</w:t>
            </w:r>
            <w:r w:rsidR="009D6543" w:rsidRPr="0056596E">
              <w:rPr>
                <w:spacing w:val="3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сервисов</w:t>
            </w:r>
            <w:r w:rsidR="009D6543" w:rsidRPr="0056596E">
              <w:rPr>
                <w:spacing w:val="32"/>
              </w:rPr>
              <w:t xml:space="preserve"> </w:t>
            </w:r>
            <w:r w:rsidR="009D6543">
              <w:t>(фа</w:t>
            </w:r>
            <w:r w:rsidR="009D6543">
              <w:t>й</w:t>
            </w:r>
            <w:r w:rsidR="009D6543">
              <w:t>ловые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системы,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текстовые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редак</w:t>
            </w:r>
            <w:r w:rsidR="009D6543">
              <w:t>торы,</w:t>
            </w:r>
            <w:r w:rsidR="009D6543" w:rsidRPr="0056596E">
              <w:rPr>
                <w:spacing w:val="43"/>
              </w:rPr>
              <w:t xml:space="preserve"> </w:t>
            </w:r>
            <w:r w:rsidR="009D6543">
              <w:t>эле</w:t>
            </w:r>
            <w:r w:rsidR="009D6543">
              <w:t>к</w:t>
            </w:r>
            <w:r w:rsidR="009D6543">
              <w:t>тронные</w:t>
            </w:r>
            <w:r w:rsidR="009D6543" w:rsidRPr="0056596E">
              <w:rPr>
                <w:spacing w:val="41"/>
              </w:rPr>
              <w:t xml:space="preserve"> </w:t>
            </w:r>
            <w:r w:rsidR="009D6543">
              <w:t>таблицы,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браузеры,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поисковые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сист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мы,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словари,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электронные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энциклопедии);</w:t>
            </w:r>
          </w:p>
          <w:p w:rsidR="009D6543" w:rsidRDefault="00F85980" w:rsidP="00F85980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знаниям,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умениям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навыкам,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достаточным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работы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базовом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уровне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различными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программными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система-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ми</w:t>
            </w:r>
            <w:r w:rsidR="009D6543" w:rsidRPr="0056596E">
              <w:rPr>
                <w:spacing w:val="3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сервисами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ук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занных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типов;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2"/>
              </w:rPr>
              <w:t>умению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ра</w:t>
            </w:r>
            <w:r w:rsidR="009D6543">
              <w:t>боту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этих</w:t>
            </w:r>
            <w:r w:rsidR="009D6543" w:rsidRPr="0056596E">
              <w:rPr>
                <w:spacing w:val="40"/>
              </w:rPr>
              <w:t xml:space="preserve"> </w:t>
            </w:r>
            <w:r w:rsidR="009D6543" w:rsidRPr="0056596E">
              <w:rPr>
                <w:spacing w:val="-1"/>
              </w:rPr>
              <w:t>систем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сервисов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использованием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соотве</w:t>
            </w:r>
            <w:r w:rsidR="009D6543" w:rsidRPr="0056596E">
              <w:rPr>
                <w:spacing w:val="-1"/>
              </w:rPr>
              <w:t>т</w:t>
            </w:r>
            <w:r w:rsidR="009D6543" w:rsidRPr="0056596E">
              <w:rPr>
                <w:spacing w:val="-1"/>
              </w:rPr>
              <w:t>ствующей</w:t>
            </w:r>
            <w:r w:rsidR="009D6543">
              <w:t xml:space="preserve"> терминологии;</w:t>
            </w:r>
          </w:p>
          <w:p w:rsidR="009D6543" w:rsidRDefault="00F85980" w:rsidP="00F85980">
            <w:pPr>
              <w:pStyle w:val="a8"/>
              <w:widowControl w:val="0"/>
              <w:tabs>
                <w:tab w:val="left" w:pos="275"/>
              </w:tabs>
              <w:kinsoku w:val="0"/>
              <w:overflowPunct w:val="0"/>
              <w:autoSpaceDE w:val="0"/>
              <w:autoSpaceDN w:val="0"/>
              <w:adjustRightInd w:val="0"/>
              <w:spacing w:before="2" w:line="277" w:lineRule="auto"/>
              <w:ind w:left="0" w:right="64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определять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условия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возможности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примен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тексто</w:t>
            </w:r>
            <w:r w:rsidR="009D6543" w:rsidRPr="0056596E">
              <w:rPr>
                <w:spacing w:val="-1"/>
              </w:rPr>
              <w:t>вых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табличных</w:t>
            </w:r>
            <w:r w:rsidR="009D6543">
              <w:t xml:space="preserve"> 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редакторов</w:t>
            </w:r>
            <w:r w:rsidR="009D6543">
              <w:t xml:space="preserve"> для </w:t>
            </w:r>
            <w:r w:rsidR="009D6543" w:rsidRPr="0056596E">
              <w:rPr>
                <w:spacing w:val="-1"/>
              </w:rPr>
              <w:t>решения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типовых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задач.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7-9.1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</w:p>
        </w:tc>
      </w:tr>
      <w:tr w:rsidR="009D6543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B32A2B" w:rsidRDefault="00B32A2B" w:rsidP="00B32A2B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64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познакомиться</w:t>
            </w:r>
            <w:r w:rsidR="009D6543" w:rsidRPr="00B32A2B">
              <w:rPr>
                <w:spacing w:val="2"/>
              </w:rPr>
              <w:t xml:space="preserve"> </w:t>
            </w:r>
            <w:r w:rsidR="009D6543">
              <w:t>с</w:t>
            </w:r>
            <w:r w:rsidR="009D6543" w:rsidRPr="00B32A2B">
              <w:rPr>
                <w:spacing w:val="1"/>
              </w:rPr>
              <w:t xml:space="preserve"> </w:t>
            </w:r>
            <w:r w:rsidR="009D6543" w:rsidRPr="00B32A2B">
              <w:rPr>
                <w:spacing w:val="-1"/>
              </w:rPr>
              <w:t>программными</w:t>
            </w:r>
            <w:r w:rsidR="009D6543" w:rsidRPr="00B32A2B">
              <w:rPr>
                <w:spacing w:val="3"/>
              </w:rPr>
              <w:t xml:space="preserve"> </w:t>
            </w:r>
            <w:r w:rsidR="009D6543" w:rsidRPr="00B32A2B">
              <w:rPr>
                <w:spacing w:val="-1"/>
              </w:rPr>
              <w:t>средствами</w:t>
            </w:r>
            <w:r w:rsidR="009D6543" w:rsidRPr="00B32A2B">
              <w:rPr>
                <w:spacing w:val="5"/>
              </w:rPr>
              <w:t xml:space="preserve"> </w:t>
            </w:r>
            <w:r w:rsidR="009D6543">
              <w:t>для</w:t>
            </w:r>
            <w:r w:rsidR="009D6543" w:rsidRPr="00B32A2B">
              <w:rPr>
                <w:spacing w:val="2"/>
              </w:rPr>
              <w:t xml:space="preserve"> </w:t>
            </w:r>
            <w:r w:rsidR="009D6543" w:rsidRPr="00B32A2B">
              <w:rPr>
                <w:spacing w:val="-1"/>
              </w:rPr>
              <w:t>работы</w:t>
            </w:r>
            <w:r w:rsidR="009D6543" w:rsidRPr="00B32A2B">
              <w:rPr>
                <w:spacing w:val="1"/>
              </w:rPr>
              <w:t xml:space="preserve"> </w:t>
            </w:r>
            <w:r w:rsidR="009D6543">
              <w:t>с</w:t>
            </w:r>
            <w:r w:rsidR="009D6543" w:rsidRPr="00B32A2B">
              <w:rPr>
                <w:spacing w:val="57"/>
              </w:rPr>
              <w:t xml:space="preserve"> </w:t>
            </w:r>
            <w:r w:rsidR="009D6543" w:rsidRPr="00B32A2B">
              <w:rPr>
                <w:spacing w:val="-1"/>
              </w:rPr>
              <w:t>аудиовизуальными</w:t>
            </w:r>
            <w:r w:rsidR="009D6543" w:rsidRPr="00B32A2B">
              <w:rPr>
                <w:spacing w:val="17"/>
              </w:rPr>
              <w:t xml:space="preserve"> </w:t>
            </w:r>
            <w:r w:rsidR="009D6543" w:rsidRPr="00B32A2B">
              <w:rPr>
                <w:spacing w:val="-1"/>
              </w:rPr>
              <w:t>данными</w:t>
            </w:r>
            <w:r w:rsidR="009D6543" w:rsidRPr="00B32A2B">
              <w:rPr>
                <w:spacing w:val="17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17"/>
              </w:rPr>
              <w:t xml:space="preserve"> </w:t>
            </w:r>
            <w:r w:rsidR="009D6543" w:rsidRPr="00B32A2B">
              <w:rPr>
                <w:spacing w:val="-1"/>
              </w:rPr>
              <w:t>соответствующим</w:t>
            </w:r>
            <w:r w:rsidR="009D6543" w:rsidRPr="00B32A2B">
              <w:rPr>
                <w:spacing w:val="15"/>
              </w:rPr>
              <w:t xml:space="preserve"> </w:t>
            </w:r>
            <w:r w:rsidR="009D6543">
              <w:t>поня</w:t>
            </w:r>
            <w:r w:rsidR="009D6543" w:rsidRPr="00B32A2B">
              <w:rPr>
                <w:spacing w:val="-1"/>
              </w:rPr>
              <w:t>тийным</w:t>
            </w:r>
            <w:r w:rsidR="009D6543" w:rsidRPr="00B32A2B">
              <w:rPr>
                <w:spacing w:val="-2"/>
              </w:rPr>
              <w:t xml:space="preserve"> </w:t>
            </w:r>
            <w:r w:rsidR="009D6543" w:rsidRPr="00B32A2B">
              <w:rPr>
                <w:spacing w:val="-1"/>
              </w:rPr>
              <w:t>аппаратом;</w:t>
            </w:r>
          </w:p>
          <w:p w:rsidR="009D6543" w:rsidRPr="00B32A2B" w:rsidRDefault="00B32A2B" w:rsidP="00B32A2B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64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создавать</w:t>
            </w:r>
            <w:r w:rsidR="009D6543" w:rsidRPr="00B32A2B">
              <w:rPr>
                <w:spacing w:val="16"/>
              </w:rPr>
              <w:t xml:space="preserve"> </w:t>
            </w:r>
            <w:r w:rsidR="009D6543">
              <w:t>текстовые</w:t>
            </w:r>
            <w:r w:rsidR="009D6543" w:rsidRPr="00B32A2B">
              <w:rPr>
                <w:spacing w:val="12"/>
              </w:rPr>
              <w:t xml:space="preserve"> </w:t>
            </w:r>
            <w:r w:rsidR="009D6543" w:rsidRPr="00B32A2B">
              <w:rPr>
                <w:spacing w:val="-1"/>
              </w:rPr>
              <w:t>документы</w:t>
            </w:r>
            <w:r w:rsidR="009D6543" w:rsidRPr="00B32A2B">
              <w:rPr>
                <w:spacing w:val="14"/>
              </w:rPr>
              <w:t xml:space="preserve"> </w:t>
            </w:r>
            <w:r w:rsidR="009D6543" w:rsidRPr="00B32A2B">
              <w:rPr>
                <w:spacing w:val="-1"/>
              </w:rPr>
              <w:t>посредством</w:t>
            </w:r>
            <w:r w:rsidR="009D6543" w:rsidRPr="00B32A2B">
              <w:rPr>
                <w:spacing w:val="13"/>
              </w:rPr>
              <w:t xml:space="preserve"> </w:t>
            </w:r>
            <w:r w:rsidR="009D6543">
              <w:t>квалифи</w:t>
            </w:r>
            <w:r w:rsidR="009D6543" w:rsidRPr="00B32A2B">
              <w:rPr>
                <w:spacing w:val="-1"/>
              </w:rPr>
              <w:t>цированного</w:t>
            </w:r>
            <w:r w:rsidR="009D6543" w:rsidRPr="00B32A2B">
              <w:rPr>
                <w:spacing w:val="30"/>
              </w:rPr>
              <w:t xml:space="preserve"> </w:t>
            </w:r>
            <w:r w:rsidR="009D6543" w:rsidRPr="00B32A2B">
              <w:rPr>
                <w:spacing w:val="-1"/>
              </w:rPr>
              <w:t>клавиатурного</w:t>
            </w:r>
            <w:r w:rsidR="009D6543" w:rsidRPr="00B32A2B">
              <w:rPr>
                <w:spacing w:val="30"/>
              </w:rPr>
              <w:t xml:space="preserve"> </w:t>
            </w:r>
            <w:r w:rsidR="009D6543" w:rsidRPr="00B32A2B">
              <w:rPr>
                <w:spacing w:val="-1"/>
              </w:rPr>
              <w:t>письма</w:t>
            </w:r>
            <w:r w:rsidR="009D6543" w:rsidRPr="00B32A2B">
              <w:rPr>
                <w:spacing w:val="30"/>
              </w:rPr>
              <w:t xml:space="preserve"> </w:t>
            </w:r>
            <w:r w:rsidR="009D6543">
              <w:t>с</w:t>
            </w:r>
            <w:r w:rsidR="009D6543" w:rsidRPr="00B32A2B">
              <w:rPr>
                <w:spacing w:val="30"/>
              </w:rPr>
              <w:t xml:space="preserve"> </w:t>
            </w:r>
            <w:r w:rsidR="009D6543" w:rsidRPr="00B32A2B">
              <w:rPr>
                <w:spacing w:val="-1"/>
              </w:rPr>
              <w:t>использованием</w:t>
            </w:r>
            <w:r w:rsidR="009D6543" w:rsidRPr="00B32A2B">
              <w:rPr>
                <w:spacing w:val="30"/>
              </w:rPr>
              <w:t xml:space="preserve"> </w:t>
            </w:r>
            <w:r w:rsidR="009D6543" w:rsidRPr="00B32A2B">
              <w:rPr>
                <w:spacing w:val="-1"/>
              </w:rPr>
              <w:t>базовых</w:t>
            </w:r>
            <w:r w:rsidR="009D6543" w:rsidRPr="00B32A2B">
              <w:rPr>
                <w:spacing w:val="2"/>
              </w:rPr>
              <w:t xml:space="preserve"> </w:t>
            </w:r>
            <w:r w:rsidR="009D6543" w:rsidRPr="00B32A2B">
              <w:rPr>
                <w:spacing w:val="-1"/>
              </w:rPr>
              <w:t>средств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>текстового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>р</w:t>
            </w:r>
            <w:r w:rsidR="009D6543" w:rsidRPr="00B32A2B">
              <w:rPr>
                <w:spacing w:val="-1"/>
              </w:rPr>
              <w:t>е</w:t>
            </w:r>
            <w:r w:rsidR="009D6543" w:rsidRPr="00B32A2B">
              <w:rPr>
                <w:spacing w:val="-1"/>
              </w:rPr>
              <w:t>дактора;</w:t>
            </w:r>
          </w:p>
          <w:p w:rsidR="009D6543" w:rsidRDefault="00B32A2B" w:rsidP="00B32A2B">
            <w:pPr>
              <w:widowControl w:val="0"/>
              <w:tabs>
                <w:tab w:val="left" w:pos="254"/>
              </w:tabs>
              <w:kinsoku w:val="0"/>
              <w:overflowPunct w:val="0"/>
              <w:autoSpaceDE w:val="0"/>
              <w:autoSpaceDN w:val="0"/>
              <w:adjustRightInd w:val="0"/>
              <w:ind w:right="567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приобрести</w:t>
            </w:r>
            <w:r w:rsidR="009D6543" w:rsidRPr="00B32A2B">
              <w:rPr>
                <w:spacing w:val="15"/>
              </w:rPr>
              <w:t xml:space="preserve"> </w:t>
            </w:r>
            <w:r w:rsidR="009D6543" w:rsidRPr="00B32A2B">
              <w:rPr>
                <w:spacing w:val="-1"/>
              </w:rPr>
              <w:t>опыт</w:t>
            </w:r>
            <w:r w:rsidR="009D6543" w:rsidRPr="00B32A2B">
              <w:rPr>
                <w:spacing w:val="14"/>
              </w:rPr>
              <w:t xml:space="preserve"> </w:t>
            </w:r>
            <w:r w:rsidR="009D6543" w:rsidRPr="00B32A2B">
              <w:rPr>
                <w:spacing w:val="-1"/>
              </w:rPr>
              <w:t>выполнения</w:t>
            </w:r>
            <w:r w:rsidR="009D6543" w:rsidRPr="00B32A2B">
              <w:rPr>
                <w:spacing w:val="11"/>
              </w:rPr>
              <w:t xml:space="preserve"> </w:t>
            </w:r>
            <w:r w:rsidR="009D6543" w:rsidRPr="00B32A2B">
              <w:rPr>
                <w:spacing w:val="-1"/>
              </w:rPr>
              <w:t>исследов</w:t>
            </w:r>
            <w:r w:rsidR="009D6543" w:rsidRPr="00B32A2B">
              <w:rPr>
                <w:spacing w:val="-1"/>
              </w:rPr>
              <w:t>а</w:t>
            </w:r>
            <w:r w:rsidR="009D6543" w:rsidRPr="00B32A2B">
              <w:rPr>
                <w:spacing w:val="-1"/>
              </w:rPr>
              <w:t>тельских</w:t>
            </w:r>
            <w:r w:rsidR="009D6543" w:rsidRPr="00B32A2B">
              <w:rPr>
                <w:spacing w:val="16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12"/>
              </w:rPr>
              <w:t xml:space="preserve"> </w:t>
            </w:r>
            <w:r w:rsidR="009D6543">
              <w:t>твор</w:t>
            </w:r>
            <w:r w:rsidR="009D6543" w:rsidRPr="00B32A2B">
              <w:rPr>
                <w:spacing w:val="-1"/>
              </w:rPr>
              <w:t>ческих</w:t>
            </w:r>
            <w:r w:rsidR="009D6543" w:rsidRPr="00B32A2B">
              <w:rPr>
                <w:spacing w:val="2"/>
              </w:rPr>
              <w:t xml:space="preserve"> </w:t>
            </w:r>
            <w:r w:rsidR="009D6543" w:rsidRPr="00B32A2B">
              <w:rPr>
                <w:spacing w:val="-1"/>
              </w:rPr>
              <w:t>работ,</w:t>
            </w:r>
            <w:r w:rsidR="009D6543">
              <w:t xml:space="preserve"> с</w:t>
            </w:r>
            <w:r w:rsidR="009D6543" w:rsidRPr="00B32A2B">
              <w:rPr>
                <w:spacing w:val="-1"/>
              </w:rPr>
              <w:t xml:space="preserve"> использ</w:t>
            </w:r>
            <w:r w:rsidR="009D6543" w:rsidRPr="00B32A2B">
              <w:rPr>
                <w:spacing w:val="-1"/>
              </w:rPr>
              <w:t>о</w:t>
            </w:r>
            <w:r w:rsidR="009D6543" w:rsidRPr="00B32A2B">
              <w:rPr>
                <w:spacing w:val="-1"/>
              </w:rPr>
              <w:t>вание различных</w:t>
            </w:r>
            <w:r w:rsidR="009D6543" w:rsidRPr="00B32A2B">
              <w:rPr>
                <w:spacing w:val="2"/>
              </w:rPr>
              <w:t xml:space="preserve"> </w:t>
            </w:r>
            <w:r w:rsidR="009D6543" w:rsidRPr="00B32A2B">
              <w:rPr>
                <w:spacing w:val="-1"/>
              </w:rPr>
              <w:t>редакторов.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7-9.1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Основы алгоритм</w:t>
            </w:r>
            <w:r w:rsidRPr="0056596E">
              <w:rPr>
                <w:b/>
                <w:spacing w:val="-1"/>
              </w:rPr>
              <w:t>и</w:t>
            </w:r>
            <w:r w:rsidRPr="0056596E">
              <w:rPr>
                <w:b/>
                <w:spacing w:val="-1"/>
              </w:rPr>
              <w:t>ческой культуры.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73" w:right="64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понимать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термины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«исполнитель»,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«состо</w:t>
            </w:r>
            <w:r w:rsidRPr="0056596E">
              <w:rPr>
                <w:rFonts w:ascii="Times New Roman" w:hAnsi="Times New Roman" w:cs="Times New Roman"/>
                <w:spacing w:val="-1"/>
              </w:rPr>
              <w:t>я</w:t>
            </w:r>
            <w:r w:rsidRPr="0056596E">
              <w:rPr>
                <w:rFonts w:ascii="Times New Roman" w:hAnsi="Times New Roman" w:cs="Times New Roman"/>
                <w:spacing w:val="-1"/>
              </w:rPr>
              <w:t>ние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исполнителя»,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«система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команд»;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мать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различие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между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непосредственным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программным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управлением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исполнителем;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37"/>
              </w:numPr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73" w:right="6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понимать</w:t>
            </w:r>
            <w:r w:rsidRPr="0056596E">
              <w:rPr>
                <w:spacing w:val="47"/>
              </w:rPr>
              <w:t xml:space="preserve"> </w:t>
            </w:r>
            <w:r w:rsidRPr="0056596E">
              <w:rPr>
                <w:spacing w:val="-1"/>
              </w:rPr>
              <w:t>термин</w:t>
            </w:r>
            <w:r w:rsidRPr="0056596E">
              <w:rPr>
                <w:spacing w:val="48"/>
              </w:rPr>
              <w:t xml:space="preserve"> </w:t>
            </w:r>
            <w:r w:rsidRPr="0056596E">
              <w:rPr>
                <w:spacing w:val="-1"/>
              </w:rPr>
              <w:t>«алгоритм»;</w:t>
            </w:r>
            <w:r w:rsidRPr="0056596E">
              <w:rPr>
                <w:spacing w:val="48"/>
              </w:rPr>
              <w:t xml:space="preserve"> </w:t>
            </w:r>
            <w:r w:rsidRPr="0056596E">
              <w:rPr>
                <w:spacing w:val="-1"/>
              </w:rPr>
              <w:t>знать</w:t>
            </w:r>
            <w:r w:rsidRPr="0056596E">
              <w:rPr>
                <w:spacing w:val="49"/>
              </w:rPr>
              <w:t xml:space="preserve"> </w:t>
            </w:r>
            <w:r w:rsidRPr="0056596E">
              <w:rPr>
                <w:spacing w:val="-1"/>
              </w:rPr>
              <w:t>осно</w:t>
            </w:r>
            <w:r w:rsidRPr="0056596E">
              <w:rPr>
                <w:spacing w:val="-1"/>
              </w:rPr>
              <w:t>в</w:t>
            </w:r>
            <w:r w:rsidRPr="0056596E">
              <w:rPr>
                <w:spacing w:val="-1"/>
              </w:rPr>
              <w:t>ные</w:t>
            </w:r>
            <w:r w:rsidRPr="0056596E">
              <w:rPr>
                <w:spacing w:val="46"/>
              </w:rPr>
              <w:t xml:space="preserve"> </w:t>
            </w:r>
            <w:r w:rsidRPr="0056596E">
              <w:rPr>
                <w:spacing w:val="-1"/>
              </w:rPr>
              <w:t>свойства</w:t>
            </w:r>
            <w:r w:rsidRPr="0056596E">
              <w:rPr>
                <w:spacing w:val="53"/>
              </w:rPr>
              <w:t xml:space="preserve"> </w:t>
            </w:r>
            <w:r>
              <w:t>алгоритмов</w:t>
            </w:r>
            <w:r w:rsidRPr="0056596E">
              <w:rPr>
                <w:spacing w:val="11"/>
              </w:rPr>
              <w:t xml:space="preserve"> </w:t>
            </w:r>
            <w:r w:rsidRPr="0056596E">
              <w:rPr>
                <w:spacing w:val="-1"/>
              </w:rPr>
              <w:t>(фиксированная</w:t>
            </w:r>
            <w:r w:rsidRPr="0056596E">
              <w:rPr>
                <w:spacing w:val="11"/>
              </w:rPr>
              <w:t xml:space="preserve"> </w:t>
            </w:r>
            <w:r w:rsidRPr="0056596E">
              <w:rPr>
                <w:spacing w:val="-1"/>
              </w:rPr>
              <w:t>с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стема</w:t>
            </w:r>
            <w:r w:rsidRPr="0056596E">
              <w:rPr>
                <w:spacing w:val="10"/>
              </w:rPr>
              <w:t xml:space="preserve"> </w:t>
            </w:r>
            <w:r>
              <w:t>команд,</w:t>
            </w:r>
            <w:r w:rsidRPr="0056596E">
              <w:rPr>
                <w:spacing w:val="12"/>
              </w:rPr>
              <w:t xml:space="preserve"> </w:t>
            </w:r>
            <w:r>
              <w:t>пошаговое</w:t>
            </w:r>
            <w:r w:rsidRPr="0056596E">
              <w:rPr>
                <w:spacing w:val="35"/>
              </w:rPr>
              <w:t xml:space="preserve"> </w:t>
            </w:r>
            <w:r w:rsidRPr="0056596E">
              <w:rPr>
                <w:spacing w:val="-1"/>
              </w:rPr>
              <w:t>выполнение,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дете</w:t>
            </w:r>
            <w:r w:rsidRPr="0056596E">
              <w:rPr>
                <w:spacing w:val="-1"/>
              </w:rPr>
              <w:t>р</w:t>
            </w:r>
            <w:r w:rsidRPr="0056596E">
              <w:rPr>
                <w:spacing w:val="-1"/>
              </w:rPr>
              <w:t>минированность,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возможность</w:t>
            </w:r>
            <w:r w:rsidRPr="0056596E">
              <w:rPr>
                <w:spacing w:val="56"/>
              </w:rPr>
              <w:t xml:space="preserve"> </w:t>
            </w:r>
            <w:r w:rsidRPr="0056596E">
              <w:rPr>
                <w:spacing w:val="-1"/>
              </w:rPr>
              <w:t>возникновения</w:t>
            </w:r>
            <w:r>
              <w:t xml:space="preserve"> </w:t>
            </w:r>
            <w:r w:rsidRPr="0056596E">
              <w:rPr>
                <w:spacing w:val="-1"/>
              </w:rPr>
              <w:t xml:space="preserve">отказа </w:t>
            </w:r>
            <w:r>
              <w:t xml:space="preserve">при </w:t>
            </w:r>
            <w:r w:rsidRPr="0056596E">
              <w:rPr>
                <w:spacing w:val="-1"/>
              </w:rPr>
              <w:t>выполнении</w:t>
            </w:r>
            <w:r>
              <w:t xml:space="preserve"> </w:t>
            </w:r>
            <w:r w:rsidRPr="0056596E">
              <w:rPr>
                <w:spacing w:val="-1"/>
              </w:rPr>
              <w:t>команды);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37"/>
              </w:numPr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73" w:right="6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использовать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логические</w:t>
            </w:r>
            <w:r w:rsidRPr="0056596E">
              <w:rPr>
                <w:spacing w:val="37"/>
              </w:rPr>
              <w:t xml:space="preserve"> </w:t>
            </w:r>
            <w:r w:rsidRPr="0056596E">
              <w:rPr>
                <w:spacing w:val="-1"/>
              </w:rPr>
              <w:t>значения,</w:t>
            </w:r>
            <w:r w:rsidRPr="0056596E">
              <w:rPr>
                <w:spacing w:val="38"/>
              </w:rPr>
              <w:t xml:space="preserve"> </w:t>
            </w:r>
            <w:r w:rsidRPr="0056596E">
              <w:rPr>
                <w:spacing w:val="-1"/>
              </w:rPr>
              <w:t>операции</w:t>
            </w:r>
            <w:r w:rsidRPr="0056596E">
              <w:rPr>
                <w:spacing w:val="39"/>
              </w:rPr>
              <w:t xml:space="preserve"> </w:t>
            </w:r>
            <w:r>
              <w:t>и</w:t>
            </w:r>
            <w:r w:rsidRPr="0056596E">
              <w:rPr>
                <w:spacing w:val="39"/>
              </w:rPr>
              <w:t xml:space="preserve"> </w:t>
            </w:r>
            <w:r w:rsidRPr="0056596E">
              <w:rPr>
                <w:spacing w:val="-1"/>
              </w:rPr>
              <w:t>выраже</w:t>
            </w:r>
            <w:r>
              <w:t>ния с</w:t>
            </w:r>
            <w:r w:rsidRPr="0056596E">
              <w:rPr>
                <w:spacing w:val="-1"/>
              </w:rPr>
              <w:t xml:space="preserve"> ними;</w:t>
            </w:r>
          </w:p>
          <w:p w:rsidR="009D6543" w:rsidRPr="0056596E" w:rsidRDefault="009D6543" w:rsidP="009D6543">
            <w:pPr>
              <w:pStyle w:val="a8"/>
              <w:widowControl w:val="0"/>
              <w:numPr>
                <w:ilvl w:val="0"/>
                <w:numId w:val="137"/>
              </w:numPr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73" w:right="64" w:firstLine="0"/>
              <w:contextualSpacing w:val="0"/>
              <w:jc w:val="both"/>
              <w:rPr>
                <w:spacing w:val="-1"/>
              </w:rPr>
            </w:pPr>
            <w:r w:rsidRPr="0056596E">
              <w:rPr>
                <w:spacing w:val="-1"/>
              </w:rPr>
              <w:t>понимать</w:t>
            </w:r>
            <w:r w:rsidRPr="0056596E">
              <w:rPr>
                <w:spacing w:val="13"/>
              </w:rPr>
              <w:t xml:space="preserve"> </w:t>
            </w:r>
            <w:r w:rsidRPr="0056596E">
              <w:rPr>
                <w:spacing w:val="-1"/>
              </w:rPr>
              <w:t>(формально</w:t>
            </w:r>
            <w:r w:rsidRPr="0056596E">
              <w:rPr>
                <w:spacing w:val="9"/>
              </w:rPr>
              <w:t xml:space="preserve"> </w:t>
            </w:r>
            <w:r>
              <w:t>выполнять)</w:t>
            </w:r>
            <w:r w:rsidRPr="0056596E">
              <w:rPr>
                <w:spacing w:val="11"/>
              </w:rPr>
              <w:t xml:space="preserve"> </w:t>
            </w:r>
            <w:r w:rsidRPr="0056596E">
              <w:rPr>
                <w:spacing w:val="-1"/>
              </w:rPr>
              <w:t>алгоритмы,</w:t>
            </w:r>
            <w:r w:rsidRPr="0056596E">
              <w:rPr>
                <w:spacing w:val="11"/>
              </w:rPr>
              <w:t xml:space="preserve"> </w:t>
            </w:r>
            <w:r w:rsidRPr="0056596E">
              <w:rPr>
                <w:spacing w:val="-1"/>
              </w:rPr>
              <w:lastRenderedPageBreak/>
              <w:t>описанные</w:t>
            </w:r>
            <w:r w:rsidRPr="0056596E">
              <w:rPr>
                <w:spacing w:val="55"/>
              </w:rPr>
              <w:t xml:space="preserve"> </w:t>
            </w:r>
            <w:r>
              <w:t>с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использованием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конструкций</w:t>
            </w:r>
            <w:r w:rsidRPr="0056596E">
              <w:rPr>
                <w:spacing w:val="38"/>
              </w:rPr>
              <w:t xml:space="preserve"> </w:t>
            </w:r>
            <w:r w:rsidRPr="0056596E">
              <w:rPr>
                <w:spacing w:val="-1"/>
              </w:rPr>
              <w:t>ветвления</w:t>
            </w:r>
            <w:r w:rsidRPr="0056596E">
              <w:rPr>
                <w:spacing w:val="16"/>
              </w:rPr>
              <w:t xml:space="preserve"> </w:t>
            </w:r>
            <w:r>
              <w:t>(условные</w:t>
            </w:r>
            <w:r w:rsidRPr="0056596E">
              <w:rPr>
                <w:spacing w:val="18"/>
              </w:rPr>
              <w:t xml:space="preserve"> </w:t>
            </w:r>
            <w:r w:rsidRPr="0056596E">
              <w:rPr>
                <w:spacing w:val="-1"/>
              </w:rPr>
              <w:t>операторы)</w:t>
            </w:r>
            <w:r w:rsidRPr="0056596E">
              <w:rPr>
                <w:spacing w:val="20"/>
              </w:rPr>
              <w:t xml:space="preserve"> </w:t>
            </w:r>
            <w:r>
              <w:t>и</w:t>
            </w:r>
            <w:r w:rsidRPr="0056596E">
              <w:rPr>
                <w:spacing w:val="22"/>
              </w:rPr>
              <w:t xml:space="preserve"> </w:t>
            </w:r>
            <w:r w:rsidRPr="0056596E">
              <w:rPr>
                <w:spacing w:val="-1"/>
              </w:rPr>
              <w:t>повторения</w:t>
            </w:r>
            <w:r w:rsidRPr="0056596E">
              <w:rPr>
                <w:spacing w:val="21"/>
              </w:rPr>
              <w:t xml:space="preserve"> </w:t>
            </w:r>
            <w:r>
              <w:t>(циклы),</w:t>
            </w:r>
            <w:r w:rsidRPr="0056596E">
              <w:rPr>
                <w:spacing w:val="21"/>
              </w:rPr>
              <w:t xml:space="preserve"> </w:t>
            </w:r>
            <w:r w:rsidRPr="0056596E">
              <w:rPr>
                <w:spacing w:val="-1"/>
              </w:rPr>
              <w:t>вспомогательных</w:t>
            </w:r>
            <w:r w:rsidRPr="0056596E">
              <w:rPr>
                <w:spacing w:val="23"/>
              </w:rPr>
              <w:t xml:space="preserve"> </w:t>
            </w:r>
            <w:r>
              <w:t>алгорит</w:t>
            </w:r>
            <w:r w:rsidRPr="0056596E">
              <w:rPr>
                <w:spacing w:val="-1"/>
              </w:rPr>
              <w:t>мов,</w:t>
            </w:r>
            <w:r>
              <w:t xml:space="preserve"> </w:t>
            </w:r>
            <w:r w:rsidRPr="0056596E">
              <w:rPr>
                <w:spacing w:val="-1"/>
              </w:rPr>
              <w:t>пр</w:t>
            </w:r>
            <w:r w:rsidRPr="0056596E">
              <w:rPr>
                <w:spacing w:val="-1"/>
              </w:rPr>
              <w:t>о</w:t>
            </w:r>
            <w:r w:rsidRPr="0056596E">
              <w:rPr>
                <w:spacing w:val="-1"/>
              </w:rPr>
              <w:t>стых</w:t>
            </w:r>
            <w:r w:rsidRPr="0056596E">
              <w:rPr>
                <w:spacing w:val="2"/>
              </w:rPr>
              <w:t xml:space="preserve"> </w:t>
            </w:r>
            <w:r>
              <w:t xml:space="preserve">и </w:t>
            </w:r>
            <w:r w:rsidRPr="0056596E">
              <w:rPr>
                <w:spacing w:val="-1"/>
              </w:rPr>
              <w:t>табличных</w:t>
            </w:r>
            <w:r w:rsidRPr="0056596E">
              <w:rPr>
                <w:spacing w:val="1"/>
              </w:rPr>
              <w:t xml:space="preserve"> </w:t>
            </w:r>
            <w:r w:rsidRPr="0056596E">
              <w:rPr>
                <w:spacing w:val="-1"/>
              </w:rPr>
              <w:t>величин;</w:t>
            </w:r>
          </w:p>
          <w:p w:rsidR="009D6543" w:rsidRDefault="009D6543" w:rsidP="009D6543">
            <w:pPr>
              <w:pStyle w:val="a8"/>
              <w:widowControl w:val="0"/>
              <w:numPr>
                <w:ilvl w:val="0"/>
                <w:numId w:val="137"/>
              </w:numPr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73" w:right="64" w:firstLine="0"/>
              <w:contextualSpacing w:val="0"/>
              <w:jc w:val="both"/>
            </w:pPr>
            <w:r w:rsidRPr="0056596E">
              <w:rPr>
                <w:spacing w:val="-1"/>
              </w:rPr>
              <w:t>создавать</w:t>
            </w:r>
            <w:r w:rsidRPr="0056596E">
              <w:rPr>
                <w:spacing w:val="27"/>
              </w:rPr>
              <w:t xml:space="preserve"> </w:t>
            </w:r>
            <w:r>
              <w:t>алгоритмы</w:t>
            </w:r>
            <w:r w:rsidRPr="0056596E">
              <w:rPr>
                <w:spacing w:val="28"/>
              </w:rPr>
              <w:t xml:space="preserve"> </w:t>
            </w:r>
            <w:r>
              <w:t>для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решения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несло</w:t>
            </w:r>
            <w:r w:rsidRPr="0056596E">
              <w:rPr>
                <w:spacing w:val="-1"/>
              </w:rPr>
              <w:t>ж</w:t>
            </w:r>
            <w:r w:rsidRPr="0056596E">
              <w:rPr>
                <w:spacing w:val="-1"/>
              </w:rPr>
              <w:t>ных</w:t>
            </w:r>
            <w:r w:rsidRPr="0056596E">
              <w:rPr>
                <w:spacing w:val="27"/>
              </w:rPr>
              <w:t xml:space="preserve"> </w:t>
            </w:r>
            <w:r w:rsidRPr="0056596E">
              <w:rPr>
                <w:spacing w:val="-1"/>
              </w:rPr>
              <w:t>задач,</w:t>
            </w:r>
            <w:r w:rsidRPr="0056596E">
              <w:rPr>
                <w:spacing w:val="26"/>
              </w:rPr>
              <w:t xml:space="preserve"> </w:t>
            </w:r>
            <w:r w:rsidRPr="0056596E">
              <w:rPr>
                <w:spacing w:val="-1"/>
              </w:rPr>
              <w:t>используя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конструкции</w:t>
            </w:r>
            <w:r w:rsidRPr="0056596E">
              <w:rPr>
                <w:spacing w:val="53"/>
              </w:rPr>
              <w:t xml:space="preserve"> </w:t>
            </w:r>
            <w:r w:rsidRPr="0056596E">
              <w:rPr>
                <w:spacing w:val="-1"/>
              </w:rPr>
              <w:t>ветвления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(условные</w:t>
            </w:r>
            <w:r w:rsidRPr="0056596E">
              <w:rPr>
                <w:spacing w:val="54"/>
              </w:rPr>
              <w:t xml:space="preserve"> </w:t>
            </w:r>
            <w:r w:rsidRPr="0056596E">
              <w:rPr>
                <w:spacing w:val="-1"/>
              </w:rPr>
              <w:t>операторы)</w:t>
            </w:r>
            <w:r w:rsidRPr="0056596E">
              <w:rPr>
                <w:spacing w:val="54"/>
              </w:rPr>
              <w:t xml:space="preserve"> </w:t>
            </w:r>
            <w:r>
              <w:t>и</w:t>
            </w:r>
            <w:r w:rsidRPr="0056596E">
              <w:rPr>
                <w:spacing w:val="55"/>
              </w:rPr>
              <w:t xml:space="preserve"> </w:t>
            </w:r>
            <w:r w:rsidRPr="0056596E">
              <w:rPr>
                <w:spacing w:val="-1"/>
              </w:rPr>
              <w:t>повторения</w:t>
            </w:r>
            <w:r w:rsidRPr="0056596E">
              <w:rPr>
                <w:spacing w:val="50"/>
              </w:rPr>
              <w:t xml:space="preserve"> </w:t>
            </w:r>
            <w:r w:rsidRPr="0056596E">
              <w:rPr>
                <w:spacing w:val="-1"/>
              </w:rPr>
              <w:t>(циклы),</w:t>
            </w:r>
            <w:r w:rsidRPr="0056596E">
              <w:rPr>
                <w:spacing w:val="50"/>
              </w:rPr>
              <w:t xml:space="preserve"> </w:t>
            </w:r>
            <w:r w:rsidRPr="0056596E">
              <w:rPr>
                <w:spacing w:val="-1"/>
              </w:rPr>
              <w:t>вспомогательные</w:t>
            </w:r>
            <w:r w:rsidRPr="0056596E">
              <w:rPr>
                <w:spacing w:val="48"/>
              </w:rPr>
              <w:t xml:space="preserve"> </w:t>
            </w:r>
            <w:r>
              <w:t>алгоритмы</w:t>
            </w:r>
            <w:r w:rsidRPr="0056596E">
              <w:rPr>
                <w:spacing w:val="49"/>
              </w:rPr>
              <w:t xml:space="preserve"> </w:t>
            </w:r>
            <w:r>
              <w:t>и</w:t>
            </w:r>
            <w:r w:rsidRPr="0056596E">
              <w:rPr>
                <w:spacing w:val="51"/>
              </w:rPr>
              <w:t xml:space="preserve"> </w:t>
            </w:r>
            <w:r>
              <w:t>про</w:t>
            </w:r>
            <w:r w:rsidRPr="0056596E">
              <w:rPr>
                <w:spacing w:val="-1"/>
              </w:rPr>
              <w:t>стые вел</w:t>
            </w:r>
            <w:r w:rsidRPr="0056596E">
              <w:rPr>
                <w:spacing w:val="-1"/>
              </w:rPr>
              <w:t>и</w:t>
            </w:r>
            <w:r w:rsidRPr="0056596E">
              <w:rPr>
                <w:spacing w:val="-1"/>
              </w:rPr>
              <w:t>чины;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</w:p>
        </w:tc>
      </w:tr>
      <w:tr w:rsidR="009D6543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B32A2B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научиться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логические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задачи</w:t>
            </w:r>
            <w:r w:rsidR="009D6543" w:rsidRPr="0056596E">
              <w:rPr>
                <w:spacing w:val="46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пользованием</w:t>
            </w:r>
            <w:r w:rsidR="009D6543" w:rsidRPr="0056596E">
              <w:rPr>
                <w:spacing w:val="55"/>
              </w:rPr>
              <w:t xml:space="preserve"> </w:t>
            </w:r>
            <w:r w:rsidR="009D6543">
              <w:t>таблиц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истинности,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путем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ставления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логических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выражений</w:t>
            </w:r>
            <w:r w:rsidR="009D6543" w:rsidRPr="0056596E">
              <w:rPr>
                <w:spacing w:val="4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прео</w:t>
            </w:r>
            <w:r w:rsidR="009D6543" w:rsidRPr="0056596E">
              <w:rPr>
                <w:spacing w:val="-1"/>
              </w:rPr>
              <w:t>б</w:t>
            </w:r>
            <w:r w:rsidR="009D6543" w:rsidRPr="0056596E">
              <w:rPr>
                <w:spacing w:val="-1"/>
              </w:rPr>
              <w:t>разования</w:t>
            </w:r>
            <w:r w:rsidR="009D6543" w:rsidRPr="0056596E">
              <w:rPr>
                <w:spacing w:val="47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использованием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основных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свойств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логических</w:t>
            </w:r>
            <w:r w:rsidR="009D6543" w:rsidRPr="0056596E">
              <w:rPr>
                <w:spacing w:val="2"/>
              </w:rPr>
              <w:t xml:space="preserve"> </w:t>
            </w:r>
            <w:r>
              <w:rPr>
                <w:spacing w:val="-1"/>
              </w:rPr>
              <w:t>операций;</w:t>
            </w:r>
          </w:p>
          <w:p w:rsidR="009D6543" w:rsidRPr="00B32A2B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пользоваться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языком блок-схем,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оп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сания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ал</w:t>
            </w:r>
            <w:r w:rsidR="009D6543">
              <w:t>горитмов;</w:t>
            </w:r>
          </w:p>
          <w:p w:rsidR="009D6543" w:rsidRDefault="00B32A2B" w:rsidP="00B32A2B">
            <w:pPr>
              <w:pStyle w:val="a8"/>
              <w:widowControl w:val="0"/>
              <w:tabs>
                <w:tab w:val="left" w:pos="364"/>
              </w:tabs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составлять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линейные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ветвящиеся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алгоритмы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для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 xml:space="preserve">управлением </w:t>
            </w:r>
            <w:r w:rsidR="009D6543">
              <w:t>одним</w:t>
            </w:r>
            <w:r w:rsidR="009D6543" w:rsidRPr="0056596E">
              <w:rPr>
                <w:spacing w:val="-1"/>
              </w:rPr>
              <w:t xml:space="preserve"> </w:t>
            </w:r>
            <w:r w:rsidR="009D6543">
              <w:t>из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учебных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исполнит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лей;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Информация и сп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собы ее представл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ния.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7" w:lineRule="exact"/>
              <w:ind w:left="0" w:right="6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термины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2"/>
              </w:rPr>
              <w:t>«информация»,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«соо</w:t>
            </w:r>
            <w:r w:rsidR="009D6543" w:rsidRPr="0056596E">
              <w:rPr>
                <w:spacing w:val="-1"/>
              </w:rPr>
              <w:t>б</w:t>
            </w:r>
            <w:r w:rsidR="009D6543" w:rsidRPr="0056596E">
              <w:rPr>
                <w:spacing w:val="-1"/>
              </w:rPr>
              <w:t>щение»,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64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«данные»,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«кодирование»,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а</w:t>
            </w:r>
            <w:r w:rsidRPr="0056596E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также</w:t>
            </w:r>
            <w:r w:rsidRPr="0056596E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разницу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между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употреблением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этих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терминов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обыденной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информатике;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размер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двоичных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текстов,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2"/>
              </w:rPr>
              <w:t>испол</w:t>
            </w:r>
            <w:r w:rsidR="009D6543" w:rsidRPr="0056596E">
              <w:rPr>
                <w:spacing w:val="-2"/>
              </w:rPr>
              <w:t>ь</w:t>
            </w:r>
            <w:r w:rsidR="009D6543" w:rsidRPr="0056596E">
              <w:rPr>
                <w:spacing w:val="-2"/>
              </w:rPr>
              <w:t>зуя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термины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64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2"/>
              </w:rPr>
              <w:t>«бит»,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«байт»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производные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от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них;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использ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вать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терми</w:t>
            </w:r>
            <w:r w:rsidRPr="0056596E">
              <w:rPr>
                <w:rFonts w:ascii="Times New Roman" w:hAnsi="Times New Roman" w:cs="Times New Roman"/>
              </w:rPr>
              <w:t xml:space="preserve">ны, </w:t>
            </w:r>
            <w:r w:rsidRPr="0056596E">
              <w:rPr>
                <w:rFonts w:ascii="Times New Roman" w:hAnsi="Times New Roman" w:cs="Times New Roman"/>
                <w:spacing w:val="-1"/>
              </w:rPr>
              <w:t>описывающие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скорость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передачи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данных;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записывать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двоичной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системе целые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числа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от 0 до 256;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способы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графического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представления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числовой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информации;</w:t>
            </w:r>
          </w:p>
          <w:p w:rsidR="009D6543" w:rsidRPr="0056596E" w:rsidRDefault="00B32A2B" w:rsidP="00B32A2B">
            <w:pPr>
              <w:pStyle w:val="a8"/>
              <w:widowControl w:val="0"/>
              <w:tabs>
                <w:tab w:val="left" w:pos="287"/>
              </w:tabs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решать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простейшие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задачи</w:t>
            </w:r>
            <w:r w:rsidR="009D6543" w:rsidRPr="0056596E">
              <w:rPr>
                <w:spacing w:val="48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вычисление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информаци</w:t>
            </w:r>
            <w:r w:rsidR="009D6543">
              <w:t xml:space="preserve">онного </w:t>
            </w:r>
            <w:r w:rsidR="009D6543" w:rsidRPr="0056596E">
              <w:rPr>
                <w:spacing w:val="-1"/>
              </w:rPr>
              <w:t>объема изображений;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4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формулировать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определения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частоты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дискр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тизации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звука,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глубины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кодирования</w:t>
            </w:r>
            <w:r w:rsidR="009D6543">
              <w:t xml:space="preserve"> </w:t>
            </w:r>
            <w:r w:rsidR="009D6543" w:rsidRPr="0056596E">
              <w:rPr>
                <w:spacing w:val="-2"/>
              </w:rPr>
              <w:t>звука;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7-9.1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</w:p>
        </w:tc>
      </w:tr>
      <w:tr w:rsidR="009D6543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B32A2B" w:rsidRDefault="00B32A2B" w:rsidP="00B32A2B">
            <w:pPr>
              <w:widowControl w:val="0"/>
              <w:tabs>
                <w:tab w:val="left" w:pos="278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углубить</w:t>
            </w:r>
            <w:r w:rsidR="009D6543" w:rsidRPr="00B32A2B">
              <w:rPr>
                <w:spacing w:val="34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34"/>
              </w:rPr>
              <w:t xml:space="preserve"> </w:t>
            </w:r>
            <w:r w:rsidR="009D6543" w:rsidRPr="00B32A2B">
              <w:rPr>
                <w:spacing w:val="-1"/>
              </w:rPr>
              <w:t>развить</w:t>
            </w:r>
            <w:r w:rsidR="009D6543" w:rsidRPr="00B32A2B">
              <w:rPr>
                <w:spacing w:val="32"/>
              </w:rPr>
              <w:t xml:space="preserve"> </w:t>
            </w:r>
            <w:r w:rsidR="009D6543" w:rsidRPr="00B32A2B">
              <w:rPr>
                <w:spacing w:val="-1"/>
              </w:rPr>
              <w:t>представления</w:t>
            </w:r>
            <w:r w:rsidR="009D6543" w:rsidRPr="00B32A2B">
              <w:rPr>
                <w:spacing w:val="33"/>
              </w:rPr>
              <w:t xml:space="preserve"> </w:t>
            </w:r>
            <w:r w:rsidR="009D6543">
              <w:t>о</w:t>
            </w:r>
            <w:r w:rsidR="009D6543" w:rsidRPr="00B32A2B">
              <w:rPr>
                <w:spacing w:val="33"/>
              </w:rPr>
              <w:t xml:space="preserve"> </w:t>
            </w:r>
            <w:r w:rsidR="009D6543" w:rsidRPr="00B32A2B">
              <w:rPr>
                <w:spacing w:val="-1"/>
              </w:rPr>
              <w:t>совр</w:t>
            </w:r>
            <w:r w:rsidR="009D6543" w:rsidRPr="00B32A2B">
              <w:rPr>
                <w:spacing w:val="-1"/>
              </w:rPr>
              <w:t>е</w:t>
            </w:r>
            <w:r w:rsidR="009D6543" w:rsidRPr="00B32A2B">
              <w:rPr>
                <w:spacing w:val="-1"/>
              </w:rPr>
              <w:t>менной</w:t>
            </w:r>
            <w:r w:rsidR="009D6543" w:rsidRPr="00B32A2B">
              <w:rPr>
                <w:spacing w:val="34"/>
              </w:rPr>
              <w:t xml:space="preserve"> </w:t>
            </w:r>
            <w:r w:rsidR="009D6543" w:rsidRPr="00B32A2B">
              <w:rPr>
                <w:spacing w:val="-1"/>
              </w:rPr>
              <w:t>науч</w:t>
            </w:r>
            <w:r w:rsidR="009D6543">
              <w:t>ной</w:t>
            </w:r>
            <w:r w:rsidR="009D6543" w:rsidRPr="00B32A2B">
              <w:rPr>
                <w:spacing w:val="12"/>
              </w:rPr>
              <w:t xml:space="preserve"> </w:t>
            </w:r>
            <w:r w:rsidR="009D6543" w:rsidRPr="00B32A2B">
              <w:rPr>
                <w:spacing w:val="-1"/>
              </w:rPr>
              <w:t>картине</w:t>
            </w:r>
            <w:r w:rsidR="009D6543" w:rsidRPr="00B32A2B">
              <w:rPr>
                <w:spacing w:val="11"/>
              </w:rPr>
              <w:t xml:space="preserve"> </w:t>
            </w:r>
            <w:r w:rsidR="009D6543" w:rsidRPr="00B32A2B">
              <w:rPr>
                <w:spacing w:val="-1"/>
              </w:rPr>
              <w:t>мира,</w:t>
            </w:r>
            <w:r w:rsidR="009D6543" w:rsidRPr="00B32A2B">
              <w:rPr>
                <w:spacing w:val="11"/>
              </w:rPr>
              <w:t xml:space="preserve"> </w:t>
            </w:r>
            <w:r w:rsidR="009D6543">
              <w:t>об</w:t>
            </w:r>
            <w:r w:rsidR="009D6543" w:rsidRPr="00B32A2B">
              <w:rPr>
                <w:spacing w:val="12"/>
              </w:rPr>
              <w:t xml:space="preserve"> </w:t>
            </w:r>
            <w:r w:rsidR="009D6543" w:rsidRPr="00B32A2B">
              <w:rPr>
                <w:spacing w:val="-1"/>
              </w:rPr>
              <w:t>информации</w:t>
            </w:r>
            <w:r w:rsidR="009D6543" w:rsidRPr="00B32A2B">
              <w:rPr>
                <w:spacing w:val="10"/>
              </w:rPr>
              <w:t xml:space="preserve"> </w:t>
            </w:r>
            <w:r w:rsidR="009D6543" w:rsidRPr="00B32A2B">
              <w:rPr>
                <w:spacing w:val="-1"/>
              </w:rPr>
              <w:t>как</w:t>
            </w:r>
            <w:r w:rsidR="009D6543" w:rsidRPr="00B32A2B">
              <w:rPr>
                <w:spacing w:val="12"/>
              </w:rPr>
              <w:t xml:space="preserve"> </w:t>
            </w:r>
            <w:r w:rsidR="009D6543">
              <w:t>одном</w:t>
            </w:r>
            <w:r w:rsidR="009D6543" w:rsidRPr="00B32A2B">
              <w:rPr>
                <w:spacing w:val="11"/>
              </w:rPr>
              <w:t xml:space="preserve"> </w:t>
            </w:r>
            <w:r w:rsidR="009D6543">
              <w:t>из</w:t>
            </w:r>
            <w:r w:rsidR="009D6543" w:rsidRPr="00B32A2B">
              <w:rPr>
                <w:spacing w:val="12"/>
              </w:rPr>
              <w:t xml:space="preserve"> </w:t>
            </w:r>
            <w:r w:rsidR="009D6543" w:rsidRPr="00B32A2B">
              <w:rPr>
                <w:spacing w:val="-1"/>
              </w:rPr>
              <w:t>основных</w:t>
            </w:r>
            <w:r w:rsidR="009D6543" w:rsidRPr="00B32A2B">
              <w:rPr>
                <w:spacing w:val="45"/>
              </w:rPr>
              <w:t xml:space="preserve"> </w:t>
            </w:r>
            <w:r w:rsidR="009D6543" w:rsidRPr="00B32A2B">
              <w:rPr>
                <w:spacing w:val="-1"/>
              </w:rPr>
              <w:t>понятий</w:t>
            </w:r>
            <w:r w:rsidR="009D6543" w:rsidRPr="00B32A2B">
              <w:rPr>
                <w:spacing w:val="17"/>
              </w:rPr>
              <w:t xml:space="preserve"> </w:t>
            </w:r>
            <w:r w:rsidR="009D6543" w:rsidRPr="00B32A2B">
              <w:rPr>
                <w:spacing w:val="-1"/>
              </w:rPr>
              <w:t>современной</w:t>
            </w:r>
            <w:r w:rsidR="009D6543" w:rsidRPr="00B32A2B">
              <w:rPr>
                <w:spacing w:val="15"/>
              </w:rPr>
              <w:t xml:space="preserve"> </w:t>
            </w:r>
            <w:r w:rsidR="009D6543" w:rsidRPr="00B32A2B">
              <w:rPr>
                <w:spacing w:val="-2"/>
              </w:rPr>
              <w:t>науки,</w:t>
            </w:r>
            <w:r w:rsidR="009D6543" w:rsidRPr="00B32A2B">
              <w:rPr>
                <w:spacing w:val="16"/>
              </w:rPr>
              <w:t xml:space="preserve"> </w:t>
            </w:r>
            <w:r w:rsidR="009D6543">
              <w:t>об</w:t>
            </w:r>
            <w:r w:rsidR="009D6543" w:rsidRPr="00B32A2B">
              <w:rPr>
                <w:spacing w:val="21"/>
              </w:rPr>
              <w:t xml:space="preserve"> </w:t>
            </w:r>
            <w:r w:rsidR="009D6543" w:rsidRPr="00B32A2B">
              <w:rPr>
                <w:spacing w:val="-1"/>
              </w:rPr>
              <w:t>информационных</w:t>
            </w:r>
            <w:r w:rsidR="009D6543" w:rsidRPr="00B32A2B">
              <w:rPr>
                <w:spacing w:val="18"/>
              </w:rPr>
              <w:t xml:space="preserve"> </w:t>
            </w:r>
            <w:r w:rsidR="009D6543" w:rsidRPr="00B32A2B">
              <w:rPr>
                <w:spacing w:val="-1"/>
              </w:rPr>
              <w:t>процессах</w:t>
            </w:r>
            <w:r w:rsidR="009D6543" w:rsidRPr="00B32A2B">
              <w:rPr>
                <w:spacing w:val="2"/>
              </w:rPr>
              <w:t xml:space="preserve"> </w:t>
            </w:r>
            <w:r w:rsidR="009D6543">
              <w:t xml:space="preserve">и </w:t>
            </w:r>
            <w:r w:rsidR="009D6543" w:rsidRPr="00B32A2B">
              <w:rPr>
                <w:spacing w:val="-1"/>
              </w:rPr>
              <w:t>их</w:t>
            </w:r>
            <w:r w:rsidR="009D6543" w:rsidRPr="00B32A2B">
              <w:rPr>
                <w:spacing w:val="2"/>
              </w:rPr>
              <w:t xml:space="preserve"> </w:t>
            </w:r>
            <w:r w:rsidR="009D6543" w:rsidRPr="00B32A2B">
              <w:rPr>
                <w:spacing w:val="-1"/>
              </w:rPr>
              <w:t>р</w:t>
            </w:r>
            <w:r w:rsidR="009D6543" w:rsidRPr="00B32A2B">
              <w:rPr>
                <w:spacing w:val="-1"/>
              </w:rPr>
              <w:t>о</w:t>
            </w:r>
            <w:r w:rsidR="009D6543" w:rsidRPr="00B32A2B">
              <w:rPr>
                <w:spacing w:val="-1"/>
              </w:rPr>
              <w:t>ли</w:t>
            </w:r>
            <w:r w:rsidR="009D6543">
              <w:t xml:space="preserve"> в </w:t>
            </w:r>
            <w:r w:rsidR="009D6543" w:rsidRPr="00B32A2B">
              <w:rPr>
                <w:spacing w:val="-1"/>
              </w:rPr>
              <w:t>современном мире;</w:t>
            </w:r>
          </w:p>
          <w:p w:rsidR="009D6543" w:rsidRPr="00B32A2B" w:rsidRDefault="00B32A2B" w:rsidP="00B32A2B">
            <w:pPr>
              <w:widowControl w:val="0"/>
              <w:tabs>
                <w:tab w:val="left" w:pos="273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распознавать</w:t>
            </w:r>
            <w:r w:rsidR="009D6543" w:rsidRPr="00B32A2B">
              <w:rPr>
                <w:spacing w:val="34"/>
              </w:rPr>
              <w:t xml:space="preserve"> </w:t>
            </w:r>
            <w:r w:rsidR="009D6543" w:rsidRPr="00B32A2B">
              <w:rPr>
                <w:spacing w:val="-1"/>
              </w:rPr>
              <w:t>информационные</w:t>
            </w:r>
            <w:r w:rsidR="009D6543" w:rsidRPr="00B32A2B">
              <w:rPr>
                <w:spacing w:val="31"/>
              </w:rPr>
              <w:t xml:space="preserve"> </w:t>
            </w:r>
            <w:r w:rsidR="009D6543" w:rsidRPr="00B32A2B">
              <w:rPr>
                <w:spacing w:val="-1"/>
              </w:rPr>
              <w:t>процессы</w:t>
            </w:r>
            <w:r w:rsidR="009D6543" w:rsidRPr="00B32A2B">
              <w:rPr>
                <w:spacing w:val="32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32"/>
              </w:rPr>
              <w:t xml:space="preserve"> </w:t>
            </w:r>
            <w:r w:rsidR="009D6543" w:rsidRPr="00B32A2B">
              <w:rPr>
                <w:spacing w:val="-1"/>
              </w:rPr>
              <w:t>собственной</w:t>
            </w:r>
            <w:r w:rsidR="009D6543" w:rsidRPr="00B32A2B">
              <w:rPr>
                <w:spacing w:val="53"/>
              </w:rPr>
              <w:t xml:space="preserve"> </w:t>
            </w:r>
            <w:r w:rsidR="009D6543" w:rsidRPr="00B32A2B">
              <w:rPr>
                <w:spacing w:val="-1"/>
              </w:rPr>
              <w:t>образовательной</w:t>
            </w:r>
            <w:r w:rsidR="009D6543">
              <w:t xml:space="preserve"> и</w:t>
            </w:r>
            <w:r w:rsidR="009D6543" w:rsidRPr="00B32A2B">
              <w:rPr>
                <w:spacing w:val="-2"/>
              </w:rPr>
              <w:t xml:space="preserve"> </w:t>
            </w:r>
            <w:r w:rsidR="009D6543" w:rsidRPr="00B32A2B">
              <w:rPr>
                <w:spacing w:val="-1"/>
              </w:rPr>
              <w:t>повседневной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>деятельности;</w:t>
            </w:r>
          </w:p>
          <w:p w:rsidR="009D6543" w:rsidRPr="00B32A2B" w:rsidRDefault="00B32A2B" w:rsidP="00B32A2B">
            <w:pPr>
              <w:widowControl w:val="0"/>
              <w:tabs>
                <w:tab w:val="left" w:pos="273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переводить</w:t>
            </w:r>
            <w:r w:rsidR="009D6543" w:rsidRPr="00B32A2B">
              <w:rPr>
                <w:spacing w:val="32"/>
              </w:rPr>
              <w:t xml:space="preserve"> </w:t>
            </w:r>
            <w:r w:rsidR="009D6543" w:rsidRPr="00B32A2B">
              <w:rPr>
                <w:spacing w:val="-1"/>
              </w:rPr>
              <w:t>небольшие</w:t>
            </w:r>
            <w:r w:rsidR="009D6543" w:rsidRPr="00B32A2B">
              <w:rPr>
                <w:spacing w:val="32"/>
              </w:rPr>
              <w:t xml:space="preserve"> </w:t>
            </w:r>
            <w:r w:rsidR="009D6543" w:rsidRPr="00B32A2B">
              <w:rPr>
                <w:spacing w:val="-1"/>
              </w:rPr>
              <w:t>десятичные</w:t>
            </w:r>
            <w:r w:rsidR="009D6543" w:rsidRPr="00B32A2B">
              <w:rPr>
                <w:spacing w:val="31"/>
              </w:rPr>
              <w:t xml:space="preserve"> </w:t>
            </w:r>
            <w:r w:rsidR="009D6543" w:rsidRPr="00B32A2B">
              <w:rPr>
                <w:spacing w:val="-1"/>
              </w:rPr>
              <w:t>числа</w:t>
            </w:r>
            <w:r w:rsidR="009D6543" w:rsidRPr="00B32A2B">
              <w:rPr>
                <w:spacing w:val="32"/>
              </w:rPr>
              <w:t xml:space="preserve"> </w:t>
            </w:r>
            <w:r w:rsidR="009D6543">
              <w:t>из</w:t>
            </w:r>
            <w:r w:rsidR="009D6543" w:rsidRPr="00B32A2B">
              <w:rPr>
                <w:spacing w:val="32"/>
              </w:rPr>
              <w:t xml:space="preserve"> </w:t>
            </w:r>
            <w:r w:rsidR="009D6543" w:rsidRPr="00B32A2B">
              <w:rPr>
                <w:spacing w:val="-1"/>
              </w:rPr>
              <w:t>восьмерич</w:t>
            </w:r>
            <w:r w:rsidR="009D6543">
              <w:t>ной</w:t>
            </w:r>
            <w:r w:rsidR="009D6543" w:rsidRPr="00B32A2B">
              <w:rPr>
                <w:spacing w:val="41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41"/>
              </w:rPr>
              <w:t xml:space="preserve"> </w:t>
            </w:r>
            <w:r w:rsidR="009D6543" w:rsidRPr="00B32A2B">
              <w:rPr>
                <w:spacing w:val="-1"/>
              </w:rPr>
              <w:t>шестнадцатеричной</w:t>
            </w:r>
            <w:r w:rsidR="009D6543" w:rsidRPr="00B32A2B">
              <w:rPr>
                <w:spacing w:val="41"/>
              </w:rPr>
              <w:t xml:space="preserve"> </w:t>
            </w:r>
            <w:r w:rsidR="009D6543" w:rsidRPr="00B32A2B">
              <w:rPr>
                <w:spacing w:val="-1"/>
              </w:rPr>
              <w:t>системы</w:t>
            </w:r>
            <w:r w:rsidR="009D6543" w:rsidRPr="00B32A2B">
              <w:rPr>
                <w:spacing w:val="40"/>
              </w:rPr>
              <w:t xml:space="preserve"> </w:t>
            </w:r>
            <w:r w:rsidR="009D6543" w:rsidRPr="00B32A2B">
              <w:rPr>
                <w:spacing w:val="-1"/>
              </w:rPr>
              <w:t>счисления</w:t>
            </w:r>
            <w:r w:rsidR="009D6543" w:rsidRPr="00B32A2B">
              <w:rPr>
                <w:spacing w:val="40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40"/>
              </w:rPr>
              <w:t xml:space="preserve"> </w:t>
            </w:r>
            <w:r w:rsidR="009D6543">
              <w:t>десятич</w:t>
            </w:r>
            <w:r w:rsidR="009D6543" w:rsidRPr="00B32A2B">
              <w:rPr>
                <w:spacing w:val="-2"/>
              </w:rPr>
              <w:t>ную</w:t>
            </w:r>
            <w:r w:rsidR="009D6543" w:rsidRPr="00B32A2B">
              <w:rPr>
                <w:spacing w:val="2"/>
              </w:rPr>
              <w:t xml:space="preserve"> </w:t>
            </w:r>
            <w:r w:rsidR="009D6543">
              <w:t>систему</w:t>
            </w:r>
            <w:r w:rsidR="009D6543" w:rsidRPr="00B32A2B">
              <w:rPr>
                <w:spacing w:val="-5"/>
              </w:rPr>
              <w:t xml:space="preserve"> </w:t>
            </w:r>
            <w:r w:rsidR="009D6543" w:rsidRPr="00B32A2B">
              <w:rPr>
                <w:spacing w:val="-1"/>
              </w:rPr>
              <w:t>счисления;</w:t>
            </w:r>
          </w:p>
          <w:p w:rsidR="009D6543" w:rsidRPr="00B32A2B" w:rsidRDefault="00B32A2B" w:rsidP="00B32A2B">
            <w:pPr>
              <w:widowControl w:val="0"/>
              <w:tabs>
                <w:tab w:val="left" w:pos="271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познакомиться</w:t>
            </w:r>
            <w:r w:rsidR="009D6543" w:rsidRPr="00B32A2B">
              <w:rPr>
                <w:spacing w:val="30"/>
              </w:rPr>
              <w:t xml:space="preserve"> </w:t>
            </w:r>
            <w:r w:rsidR="009D6543">
              <w:t>с</w:t>
            </w:r>
            <w:r w:rsidR="009D6543" w:rsidRPr="00B32A2B">
              <w:rPr>
                <w:spacing w:val="30"/>
              </w:rPr>
              <w:t xml:space="preserve"> </w:t>
            </w:r>
            <w:r w:rsidR="009D6543" w:rsidRPr="00B32A2B">
              <w:rPr>
                <w:spacing w:val="-1"/>
              </w:rPr>
              <w:t>тем,</w:t>
            </w:r>
            <w:r w:rsidR="009D6543" w:rsidRPr="00B32A2B">
              <w:rPr>
                <w:spacing w:val="33"/>
              </w:rPr>
              <w:t xml:space="preserve"> </w:t>
            </w:r>
            <w:r w:rsidR="009D6543" w:rsidRPr="00B32A2B">
              <w:rPr>
                <w:spacing w:val="-1"/>
              </w:rPr>
              <w:t>как</w:t>
            </w:r>
            <w:r w:rsidR="009D6543" w:rsidRPr="00B32A2B">
              <w:rPr>
                <w:spacing w:val="31"/>
              </w:rPr>
              <w:t xml:space="preserve"> </w:t>
            </w:r>
            <w:r w:rsidR="009D6543" w:rsidRPr="00B32A2B">
              <w:rPr>
                <w:spacing w:val="-1"/>
              </w:rPr>
              <w:t>информация</w:t>
            </w:r>
            <w:r w:rsidR="009D6543" w:rsidRPr="00B32A2B">
              <w:rPr>
                <w:spacing w:val="30"/>
              </w:rPr>
              <w:t xml:space="preserve"> </w:t>
            </w:r>
            <w:r w:rsidR="009D6543" w:rsidRPr="00B32A2B">
              <w:rPr>
                <w:spacing w:val="-1"/>
              </w:rPr>
              <w:t>пре</w:t>
            </w:r>
            <w:r w:rsidR="009D6543" w:rsidRPr="00B32A2B">
              <w:rPr>
                <w:spacing w:val="-1"/>
              </w:rPr>
              <w:t>д</w:t>
            </w:r>
            <w:r w:rsidR="009D6543" w:rsidRPr="00B32A2B">
              <w:rPr>
                <w:spacing w:val="-1"/>
              </w:rPr>
              <w:t>ставляется</w:t>
            </w:r>
            <w:r w:rsidR="009D6543" w:rsidRPr="00B32A2B">
              <w:rPr>
                <w:spacing w:val="33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57"/>
              </w:rPr>
              <w:t xml:space="preserve"> </w:t>
            </w:r>
            <w:r w:rsidR="009D6543" w:rsidRPr="00B32A2B">
              <w:rPr>
                <w:spacing w:val="-1"/>
              </w:rPr>
              <w:t>компьютере,</w:t>
            </w:r>
            <w:r w:rsidR="009D6543" w:rsidRPr="00B32A2B">
              <w:rPr>
                <w:spacing w:val="35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35"/>
              </w:rPr>
              <w:t xml:space="preserve"> </w:t>
            </w:r>
            <w:r w:rsidR="009D6543">
              <w:t>том</w:t>
            </w:r>
            <w:r w:rsidR="009D6543" w:rsidRPr="00B32A2B">
              <w:rPr>
                <w:spacing w:val="37"/>
              </w:rPr>
              <w:t xml:space="preserve"> </w:t>
            </w:r>
            <w:r w:rsidR="009D6543">
              <w:t>числе</w:t>
            </w:r>
            <w:r w:rsidR="009D6543" w:rsidRPr="00B32A2B">
              <w:rPr>
                <w:spacing w:val="35"/>
              </w:rPr>
              <w:t xml:space="preserve"> </w:t>
            </w:r>
            <w:r w:rsidR="009D6543">
              <w:t>с</w:t>
            </w:r>
            <w:r w:rsidR="009D6543" w:rsidRPr="00B32A2B">
              <w:rPr>
                <w:spacing w:val="36"/>
              </w:rPr>
              <w:t xml:space="preserve"> </w:t>
            </w:r>
            <w:r w:rsidR="009D6543" w:rsidRPr="00B32A2B">
              <w:rPr>
                <w:spacing w:val="-1"/>
              </w:rPr>
              <w:t>дв</w:t>
            </w:r>
            <w:r w:rsidR="009D6543" w:rsidRPr="00B32A2B">
              <w:rPr>
                <w:spacing w:val="-1"/>
              </w:rPr>
              <w:t>о</w:t>
            </w:r>
            <w:r w:rsidR="009D6543" w:rsidRPr="00B32A2B">
              <w:rPr>
                <w:spacing w:val="-1"/>
              </w:rPr>
              <w:lastRenderedPageBreak/>
              <w:t>ичным</w:t>
            </w:r>
            <w:r w:rsidR="009D6543" w:rsidRPr="00B32A2B">
              <w:rPr>
                <w:spacing w:val="34"/>
              </w:rPr>
              <w:t xml:space="preserve"> </w:t>
            </w:r>
            <w:r w:rsidR="009D6543" w:rsidRPr="00B32A2B">
              <w:rPr>
                <w:spacing w:val="-1"/>
              </w:rPr>
              <w:t>кодированием</w:t>
            </w:r>
            <w:r w:rsidR="009D6543" w:rsidRPr="00B32A2B">
              <w:rPr>
                <w:spacing w:val="35"/>
              </w:rPr>
              <w:t xml:space="preserve"> </w:t>
            </w:r>
            <w:r w:rsidR="009D6543">
              <w:t>тек</w:t>
            </w:r>
            <w:r w:rsidR="009D6543" w:rsidRPr="00B32A2B">
              <w:rPr>
                <w:spacing w:val="-1"/>
              </w:rPr>
              <w:t>стов;</w:t>
            </w:r>
          </w:p>
          <w:p w:rsidR="009D6543" w:rsidRDefault="00B32A2B" w:rsidP="00B32A2B">
            <w:pPr>
              <w:widowControl w:val="0"/>
              <w:tabs>
                <w:tab w:val="left" w:pos="316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различать</w:t>
            </w:r>
            <w:r w:rsidR="009D6543" w:rsidRPr="00B32A2B">
              <w:rPr>
                <w:spacing w:val="18"/>
              </w:rPr>
              <w:t xml:space="preserve"> </w:t>
            </w:r>
            <w:r w:rsidR="009D6543" w:rsidRPr="00B32A2B">
              <w:rPr>
                <w:spacing w:val="-1"/>
              </w:rPr>
              <w:t>форматы</w:t>
            </w:r>
            <w:r w:rsidR="009D6543" w:rsidRPr="00B32A2B">
              <w:rPr>
                <w:spacing w:val="14"/>
              </w:rPr>
              <w:t xml:space="preserve"> </w:t>
            </w:r>
            <w:r w:rsidR="009D6543" w:rsidRPr="00B32A2B">
              <w:rPr>
                <w:spacing w:val="-1"/>
              </w:rPr>
              <w:t>растровых</w:t>
            </w:r>
            <w:r w:rsidR="009D6543" w:rsidRPr="00B32A2B">
              <w:rPr>
                <w:spacing w:val="18"/>
              </w:rPr>
              <w:t xml:space="preserve"> </w:t>
            </w:r>
            <w:r w:rsidR="009D6543" w:rsidRPr="00B32A2B">
              <w:rPr>
                <w:spacing w:val="-1"/>
              </w:rPr>
              <w:t>графических</w:t>
            </w:r>
            <w:r w:rsidR="009D6543" w:rsidRPr="00B32A2B">
              <w:rPr>
                <w:spacing w:val="16"/>
              </w:rPr>
              <w:t xml:space="preserve"> </w:t>
            </w:r>
            <w:r w:rsidR="009D6543">
              <w:t>файлов</w:t>
            </w:r>
            <w:r w:rsidR="009D6543" w:rsidRPr="00B32A2B">
              <w:rPr>
                <w:spacing w:val="13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51"/>
              </w:rPr>
              <w:t xml:space="preserve"> </w:t>
            </w:r>
            <w:r w:rsidR="009D6543" w:rsidRPr="00B32A2B">
              <w:rPr>
                <w:spacing w:val="-1"/>
              </w:rPr>
              <w:t>векторных</w:t>
            </w:r>
            <w:r w:rsidR="009D6543" w:rsidRPr="00B32A2B">
              <w:rPr>
                <w:spacing w:val="1"/>
              </w:rPr>
              <w:t xml:space="preserve"> </w:t>
            </w:r>
            <w:r w:rsidR="009D6543" w:rsidRPr="00B32A2B">
              <w:rPr>
                <w:spacing w:val="-1"/>
              </w:rPr>
              <w:t>графических</w:t>
            </w:r>
            <w:r w:rsidR="009D6543" w:rsidRPr="00B32A2B">
              <w:rPr>
                <w:spacing w:val="2"/>
              </w:rPr>
              <w:t xml:space="preserve"> </w:t>
            </w:r>
            <w:r w:rsidR="009D6543">
              <w:t>файлов;</w:t>
            </w:r>
          </w:p>
          <w:p w:rsidR="009D6543" w:rsidRPr="00B32A2B" w:rsidRDefault="00B32A2B" w:rsidP="00B32A2B">
            <w:pPr>
              <w:widowControl w:val="0"/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оценивать</w:t>
            </w:r>
            <w:r w:rsidR="009D6543" w:rsidRPr="00B32A2B">
              <w:rPr>
                <w:spacing w:val="54"/>
              </w:rPr>
              <w:t xml:space="preserve"> </w:t>
            </w:r>
            <w:r w:rsidR="009D6543" w:rsidRPr="00B32A2B">
              <w:rPr>
                <w:spacing w:val="-1"/>
              </w:rPr>
              <w:t>информационный</w:t>
            </w:r>
            <w:r w:rsidR="009D6543" w:rsidRPr="00B32A2B">
              <w:rPr>
                <w:spacing w:val="53"/>
              </w:rPr>
              <w:t xml:space="preserve"> </w:t>
            </w:r>
            <w:r w:rsidR="009D6543" w:rsidRPr="00B32A2B">
              <w:rPr>
                <w:spacing w:val="-1"/>
              </w:rPr>
              <w:t>объем</w:t>
            </w:r>
            <w:r w:rsidR="009D6543" w:rsidRPr="00B32A2B">
              <w:rPr>
                <w:spacing w:val="51"/>
              </w:rPr>
              <w:t xml:space="preserve"> </w:t>
            </w:r>
            <w:r w:rsidR="009D6543" w:rsidRPr="00B32A2B">
              <w:rPr>
                <w:spacing w:val="-1"/>
              </w:rPr>
              <w:t>звуковых</w:t>
            </w:r>
            <w:r w:rsidR="009D6543" w:rsidRPr="00B32A2B">
              <w:rPr>
                <w:spacing w:val="54"/>
              </w:rPr>
              <w:t xml:space="preserve"> </w:t>
            </w:r>
            <w:r w:rsidR="009D6543">
              <w:t>файлов</w:t>
            </w:r>
            <w:r w:rsidR="009D6543" w:rsidRPr="00B32A2B">
              <w:rPr>
                <w:spacing w:val="52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43"/>
              </w:rPr>
              <w:t xml:space="preserve"> </w:t>
            </w:r>
            <w:r w:rsidR="009D6543">
              <w:t>ходе</w:t>
            </w:r>
            <w:r w:rsidR="009D6543" w:rsidRPr="00B32A2B">
              <w:rPr>
                <w:spacing w:val="-1"/>
              </w:rPr>
              <w:t xml:space="preserve"> рения</w:t>
            </w:r>
            <w:r w:rsidR="009D6543" w:rsidRPr="00B32A2B">
              <w:rPr>
                <w:spacing w:val="-3"/>
              </w:rPr>
              <w:t xml:space="preserve"> </w:t>
            </w:r>
            <w:r w:rsidR="009D6543" w:rsidRPr="00B32A2B">
              <w:rPr>
                <w:spacing w:val="-1"/>
              </w:rPr>
              <w:t>задач;</w:t>
            </w:r>
          </w:p>
          <w:p w:rsidR="009D6543" w:rsidRDefault="00B32A2B" w:rsidP="00B32A2B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141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объяснять</w:t>
            </w:r>
            <w:r w:rsidR="009D6543" w:rsidRPr="00B32A2B">
              <w:rPr>
                <w:spacing w:val="1"/>
              </w:rPr>
              <w:t xml:space="preserve"> </w:t>
            </w:r>
            <w:r w:rsidR="009D6543" w:rsidRPr="00B32A2B">
              <w:rPr>
                <w:spacing w:val="-2"/>
              </w:rPr>
              <w:t>суть</w:t>
            </w:r>
            <w:r w:rsidR="009D6543" w:rsidRPr="00B32A2B">
              <w:rPr>
                <w:spacing w:val="3"/>
              </w:rPr>
              <w:t xml:space="preserve"> </w:t>
            </w:r>
            <w:r w:rsidR="009D6543">
              <w:t>понятия</w:t>
            </w:r>
            <w:r w:rsidR="009D6543" w:rsidRPr="00B32A2B">
              <w:rPr>
                <w:spacing w:val="4"/>
              </w:rPr>
              <w:t xml:space="preserve"> </w:t>
            </w:r>
            <w:r w:rsidR="009D6543" w:rsidRPr="00B32A2B">
              <w:rPr>
                <w:spacing w:val="-2"/>
              </w:rPr>
              <w:t>«анимация».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7-9.1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Работа в информ</w:t>
            </w:r>
            <w:r w:rsidRPr="0056596E">
              <w:rPr>
                <w:b/>
                <w:spacing w:val="-1"/>
              </w:rPr>
              <w:t>а</w:t>
            </w:r>
            <w:r w:rsidRPr="0056596E">
              <w:rPr>
                <w:b/>
                <w:spacing w:val="-1"/>
              </w:rPr>
              <w:t>ционном простра</w:t>
            </w:r>
            <w:r w:rsidRPr="0056596E">
              <w:rPr>
                <w:b/>
                <w:spacing w:val="-1"/>
              </w:rPr>
              <w:t>н</w:t>
            </w:r>
            <w:r w:rsidRPr="0056596E">
              <w:rPr>
                <w:b/>
                <w:spacing w:val="-1"/>
              </w:rPr>
              <w:t>стве.</w:t>
            </w:r>
          </w:p>
        </w:tc>
        <w:tc>
          <w:tcPr>
            <w:tcW w:w="5284" w:type="dxa"/>
            <w:shd w:val="clear" w:color="auto" w:fill="auto"/>
          </w:tcPr>
          <w:p w:rsidR="009D6543" w:rsidRPr="00B32A2B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64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базовым</w:t>
            </w:r>
            <w:r w:rsidR="009D6543" w:rsidRPr="00B32A2B">
              <w:rPr>
                <w:spacing w:val="35"/>
              </w:rPr>
              <w:t xml:space="preserve"> </w:t>
            </w:r>
            <w:r w:rsidR="009D6543" w:rsidRPr="00B32A2B">
              <w:rPr>
                <w:spacing w:val="-1"/>
              </w:rPr>
              <w:t>навыкам</w:t>
            </w:r>
            <w:r w:rsidR="009D6543" w:rsidRPr="00B32A2B">
              <w:rPr>
                <w:spacing w:val="35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36"/>
              </w:rPr>
              <w:t xml:space="preserve"> </w:t>
            </w:r>
            <w:r w:rsidR="009D6543" w:rsidRPr="00B32A2B">
              <w:rPr>
                <w:spacing w:val="-1"/>
              </w:rPr>
              <w:t>знаниям,</w:t>
            </w:r>
            <w:r w:rsidR="009D6543" w:rsidRPr="00B32A2B">
              <w:rPr>
                <w:spacing w:val="33"/>
              </w:rPr>
              <w:t xml:space="preserve"> </w:t>
            </w:r>
            <w:r w:rsidR="009D6543" w:rsidRPr="00B32A2B">
              <w:rPr>
                <w:spacing w:val="-1"/>
              </w:rPr>
              <w:t>необходимым</w:t>
            </w:r>
            <w:r w:rsidR="009D6543" w:rsidRPr="00B32A2B">
              <w:rPr>
                <w:spacing w:val="32"/>
              </w:rPr>
              <w:t xml:space="preserve"> </w:t>
            </w:r>
            <w:r w:rsidR="009D6543">
              <w:t>для</w:t>
            </w:r>
            <w:r w:rsidR="009D6543" w:rsidRPr="00B32A2B">
              <w:rPr>
                <w:spacing w:val="36"/>
              </w:rPr>
              <w:t xml:space="preserve"> </w:t>
            </w:r>
            <w:r w:rsidR="009D6543" w:rsidRPr="00B32A2B">
              <w:rPr>
                <w:spacing w:val="-1"/>
              </w:rPr>
              <w:t>использования</w:t>
            </w:r>
            <w:r w:rsidR="009D6543" w:rsidRPr="00B32A2B">
              <w:rPr>
                <w:spacing w:val="59"/>
              </w:rPr>
              <w:t xml:space="preserve"> </w:t>
            </w:r>
            <w:r w:rsidR="009D6543" w:rsidRPr="00B32A2B">
              <w:rPr>
                <w:spacing w:val="-1"/>
              </w:rPr>
              <w:t>интернет-сервисов</w:t>
            </w:r>
            <w:r w:rsidR="009D6543" w:rsidRPr="00B32A2B">
              <w:rPr>
                <w:spacing w:val="59"/>
              </w:rPr>
              <w:t xml:space="preserve"> </w:t>
            </w:r>
            <w:r w:rsidR="009D6543">
              <w:t xml:space="preserve">при </w:t>
            </w:r>
            <w:r w:rsidR="009D6543" w:rsidRPr="00B32A2B">
              <w:rPr>
                <w:spacing w:val="-1"/>
              </w:rPr>
              <w:t>р</w:t>
            </w:r>
            <w:r w:rsidR="009D6543" w:rsidRPr="00B32A2B">
              <w:rPr>
                <w:spacing w:val="-1"/>
              </w:rPr>
              <w:t>е</w:t>
            </w:r>
            <w:r w:rsidR="009D6543" w:rsidRPr="00B32A2B">
              <w:rPr>
                <w:spacing w:val="-1"/>
              </w:rPr>
              <w:t>шении</w:t>
            </w:r>
            <w:r w:rsidR="009D6543" w:rsidRPr="00B32A2B">
              <w:rPr>
                <w:spacing w:val="3"/>
              </w:rPr>
              <w:t xml:space="preserve"> </w:t>
            </w:r>
            <w:r w:rsidR="009D6543" w:rsidRPr="00B32A2B">
              <w:rPr>
                <w:spacing w:val="-1"/>
              </w:rPr>
              <w:t>учебных</w:t>
            </w:r>
            <w:r w:rsidR="009D6543" w:rsidRPr="00B32A2B">
              <w:rPr>
                <w:spacing w:val="59"/>
              </w:rPr>
              <w:t xml:space="preserve"> </w:t>
            </w:r>
            <w:r w:rsidR="009D6543">
              <w:t xml:space="preserve">и </w:t>
            </w:r>
            <w:r w:rsidR="009D6543" w:rsidRPr="00B32A2B">
              <w:rPr>
                <w:spacing w:val="-1"/>
              </w:rPr>
              <w:t>вне</w:t>
            </w:r>
            <w:r w:rsidR="009D6543" w:rsidRPr="00B32A2B">
              <w:rPr>
                <w:spacing w:val="47"/>
              </w:rPr>
              <w:t xml:space="preserve"> </w:t>
            </w:r>
            <w:r w:rsidR="009D6543" w:rsidRPr="00B32A2B">
              <w:rPr>
                <w:spacing w:val="-1"/>
              </w:rPr>
              <w:t>учебных</w:t>
            </w:r>
            <w:r w:rsidR="009D6543" w:rsidRPr="00B32A2B">
              <w:rPr>
                <w:spacing w:val="1"/>
              </w:rPr>
              <w:t xml:space="preserve"> </w:t>
            </w:r>
            <w:r w:rsidR="009D6543" w:rsidRPr="00B32A2B">
              <w:rPr>
                <w:spacing w:val="-1"/>
              </w:rPr>
              <w:t>задач;</w:t>
            </w:r>
          </w:p>
          <w:p w:rsidR="009D6543" w:rsidRPr="00B32A2B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64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организации</w:t>
            </w:r>
            <w:r w:rsidR="009D6543" w:rsidRPr="00B32A2B">
              <w:rPr>
                <w:spacing w:val="39"/>
              </w:rPr>
              <w:t xml:space="preserve"> </w:t>
            </w:r>
            <w:r w:rsidR="009D6543" w:rsidRPr="00B32A2B">
              <w:rPr>
                <w:spacing w:val="-1"/>
              </w:rPr>
              <w:t>своего</w:t>
            </w:r>
            <w:r w:rsidR="009D6543" w:rsidRPr="00B32A2B">
              <w:rPr>
                <w:spacing w:val="38"/>
              </w:rPr>
              <w:t xml:space="preserve"> </w:t>
            </w:r>
            <w:r w:rsidR="009D6543">
              <w:t>личного</w:t>
            </w:r>
            <w:r w:rsidR="009D6543" w:rsidRPr="00B32A2B">
              <w:rPr>
                <w:spacing w:val="38"/>
              </w:rPr>
              <w:t xml:space="preserve"> </w:t>
            </w:r>
            <w:r w:rsidR="009D6543" w:rsidRPr="00B32A2B">
              <w:rPr>
                <w:spacing w:val="-1"/>
              </w:rPr>
              <w:t>пространства</w:t>
            </w:r>
            <w:r w:rsidR="009D6543" w:rsidRPr="00B32A2B">
              <w:rPr>
                <w:spacing w:val="37"/>
              </w:rPr>
              <w:t xml:space="preserve"> </w:t>
            </w:r>
            <w:r w:rsidR="009D6543" w:rsidRPr="00B32A2B">
              <w:rPr>
                <w:spacing w:val="-1"/>
              </w:rPr>
              <w:t>данных</w:t>
            </w:r>
            <w:r w:rsidR="009D6543" w:rsidRPr="00B32A2B">
              <w:rPr>
                <w:spacing w:val="39"/>
              </w:rPr>
              <w:t xml:space="preserve"> </w:t>
            </w:r>
            <w:r w:rsidR="009D6543">
              <w:t>с</w:t>
            </w:r>
            <w:r w:rsidR="009D6543" w:rsidRPr="00B32A2B">
              <w:rPr>
                <w:spacing w:val="37"/>
              </w:rPr>
              <w:t xml:space="preserve"> </w:t>
            </w:r>
            <w:r w:rsidR="009D6543" w:rsidRPr="00B32A2B">
              <w:rPr>
                <w:spacing w:val="-1"/>
              </w:rPr>
              <w:t>использованием</w:t>
            </w:r>
            <w:r w:rsidR="009D6543" w:rsidRPr="00B32A2B">
              <w:rPr>
                <w:spacing w:val="51"/>
              </w:rPr>
              <w:t xml:space="preserve"> </w:t>
            </w:r>
            <w:r w:rsidR="009D6543" w:rsidRPr="00B32A2B">
              <w:rPr>
                <w:spacing w:val="-1"/>
              </w:rPr>
              <w:t>индивидуальных</w:t>
            </w:r>
            <w:r w:rsidR="009D6543" w:rsidRPr="00B32A2B">
              <w:rPr>
                <w:spacing w:val="54"/>
              </w:rPr>
              <w:t xml:space="preserve"> </w:t>
            </w:r>
            <w:r w:rsidR="009D6543" w:rsidRPr="00B32A2B">
              <w:rPr>
                <w:spacing w:val="-1"/>
              </w:rPr>
              <w:t>накопителей</w:t>
            </w:r>
            <w:r w:rsidR="009D6543" w:rsidRPr="00B32A2B">
              <w:rPr>
                <w:spacing w:val="53"/>
              </w:rPr>
              <w:t xml:space="preserve"> </w:t>
            </w:r>
            <w:r w:rsidR="009D6543">
              <w:t>данных,</w:t>
            </w:r>
            <w:r w:rsidR="009D6543" w:rsidRPr="00B32A2B">
              <w:rPr>
                <w:spacing w:val="50"/>
              </w:rPr>
              <w:t xml:space="preserve"> </w:t>
            </w:r>
            <w:r w:rsidR="009D6543">
              <w:t>ин</w:t>
            </w:r>
            <w:r w:rsidR="009D6543" w:rsidRPr="00B32A2B">
              <w:rPr>
                <w:spacing w:val="-1"/>
              </w:rPr>
              <w:t>тернет-сервисов</w:t>
            </w:r>
            <w:r w:rsidR="009D6543">
              <w:t xml:space="preserve"> и т.</w:t>
            </w:r>
            <w:r w:rsidR="009D6543" w:rsidRPr="00B32A2B">
              <w:rPr>
                <w:spacing w:val="1"/>
              </w:rPr>
              <w:t xml:space="preserve"> </w:t>
            </w:r>
            <w:r w:rsidR="009D6543">
              <w:t>п.;</w:t>
            </w:r>
          </w:p>
          <w:p w:rsidR="009D6543" w:rsidRPr="00B32A2B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64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основам</w:t>
            </w:r>
            <w:r w:rsidR="009D6543" w:rsidRPr="00B32A2B">
              <w:rPr>
                <w:spacing w:val="44"/>
              </w:rPr>
              <w:t xml:space="preserve"> </w:t>
            </w:r>
            <w:r w:rsidR="009D6543" w:rsidRPr="00B32A2B">
              <w:rPr>
                <w:spacing w:val="-1"/>
              </w:rPr>
              <w:t>соблюдения</w:t>
            </w:r>
            <w:r w:rsidR="009D6543" w:rsidRPr="00B32A2B">
              <w:rPr>
                <w:spacing w:val="45"/>
              </w:rPr>
              <w:t xml:space="preserve"> </w:t>
            </w:r>
            <w:r w:rsidR="009D6543">
              <w:t>норм</w:t>
            </w:r>
            <w:r w:rsidR="009D6543" w:rsidRPr="00B32A2B">
              <w:rPr>
                <w:spacing w:val="44"/>
              </w:rPr>
              <w:t xml:space="preserve"> </w:t>
            </w:r>
            <w:r w:rsidR="009D6543" w:rsidRPr="00B32A2B">
              <w:rPr>
                <w:spacing w:val="-1"/>
              </w:rPr>
              <w:t>информационной</w:t>
            </w:r>
            <w:r w:rsidR="009D6543" w:rsidRPr="00B32A2B">
              <w:rPr>
                <w:spacing w:val="46"/>
              </w:rPr>
              <w:t xml:space="preserve"> </w:t>
            </w:r>
            <w:r w:rsidR="009D6543" w:rsidRPr="00B32A2B">
              <w:rPr>
                <w:spacing w:val="-1"/>
              </w:rPr>
              <w:t>этики</w:t>
            </w:r>
            <w:r w:rsidR="009D6543" w:rsidRPr="00B32A2B">
              <w:rPr>
                <w:spacing w:val="41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41"/>
              </w:rPr>
              <w:t xml:space="preserve"> </w:t>
            </w:r>
            <w:r w:rsidR="009D6543" w:rsidRPr="00B32A2B">
              <w:rPr>
                <w:spacing w:val="-1"/>
              </w:rPr>
              <w:t>права;</w:t>
            </w:r>
          </w:p>
          <w:p w:rsidR="009D6543" w:rsidRPr="0056596E" w:rsidRDefault="00B32A2B" w:rsidP="00B32A2B">
            <w:pPr>
              <w:pStyle w:val="TableParagraph"/>
              <w:kinsoku w:val="0"/>
              <w:overflowPunct w:val="0"/>
              <w:ind w:right="64"/>
              <w:jc w:val="both"/>
            </w:pPr>
            <w:r>
              <w:rPr>
                <w:rFonts w:ascii="Times New Roman" w:hAnsi="Times New Roman" w:cs="Times New Roman"/>
                <w:spacing w:val="-1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анализировать</w:t>
            </w:r>
            <w:r w:rsidR="009D6543"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сопоставлять</w:t>
            </w:r>
            <w:r w:rsidR="009D6543"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различные</w:t>
            </w:r>
            <w:r w:rsidR="009D6543"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точники</w:t>
            </w:r>
            <w:r w:rsidR="009D6543"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ин-</w:t>
            </w:r>
            <w:r w:rsidR="009D6543"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формации,</w:t>
            </w:r>
            <w:r w:rsidR="009D6543"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оценивать</w:t>
            </w:r>
            <w:r w:rsidR="009D6543"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достове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р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ность</w:t>
            </w:r>
            <w:r w:rsidR="009D6543"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найденной</w:t>
            </w:r>
            <w:r w:rsidR="009D6543"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информации;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8-9.1</w:t>
            </w:r>
          </w:p>
        </w:tc>
      </w:tr>
      <w:tr w:rsidR="009D6543" w:rsidRPr="0056596E" w:rsidTr="00F85980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</w:p>
        </w:tc>
      </w:tr>
      <w:tr w:rsidR="009D6543" w:rsidRPr="0056596E" w:rsidTr="00F85980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TableParagraph"/>
              <w:kinsoku w:val="0"/>
              <w:overflowPunct w:val="0"/>
              <w:ind w:right="64"/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познакомиться</w:t>
            </w:r>
            <w:r w:rsidR="009D6543"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с</w:t>
            </w:r>
            <w:r w:rsidR="009D6543"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принципами</w:t>
            </w:r>
            <w:r w:rsidR="009D6543"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устройства</w:t>
            </w:r>
            <w:r w:rsidR="009D6543"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тернета</w:t>
            </w:r>
            <w:r w:rsidR="009D6543"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сетевого</w:t>
            </w:r>
            <w:r w:rsidR="009D6543"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взаимодействия</w:t>
            </w:r>
            <w:r w:rsidR="009D6543"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между</w:t>
            </w:r>
            <w:r w:rsidR="009D6543"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ко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м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пьютерами,</w:t>
            </w:r>
            <w:r w:rsidR="009D6543"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методами</w:t>
            </w:r>
            <w:r w:rsidR="009D6543" w:rsidRPr="0056596E">
              <w:rPr>
                <w:rFonts w:ascii="Times New Roman" w:hAnsi="Times New Roman" w:cs="Times New Roman"/>
                <w:spacing w:val="6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поиска информации</w:t>
            </w:r>
            <w:r w:rsidR="009D6543"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 xml:space="preserve">в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Интернете;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8-9.1</w:t>
            </w: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7A2347">
        <w:rPr>
          <w:b/>
        </w:rPr>
        <w:t>1.2.3.10</w:t>
      </w:r>
      <w:r>
        <w:rPr>
          <w:b/>
        </w:rPr>
        <w:t xml:space="preserve"> </w:t>
      </w:r>
      <w:r w:rsidRPr="007A2347">
        <w:rPr>
          <w:b/>
        </w:rPr>
        <w:t>География.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284"/>
        <w:gridCol w:w="1276"/>
        <w:gridCol w:w="1275"/>
      </w:tblGrid>
      <w:tr w:rsidR="009D6543" w:rsidRPr="0056596E" w:rsidTr="00B32A2B">
        <w:tc>
          <w:tcPr>
            <w:tcW w:w="2479" w:type="dxa"/>
            <w:shd w:val="clear" w:color="auto" w:fill="auto"/>
            <w:vAlign w:val="center"/>
          </w:tcPr>
          <w:p w:rsidR="009D6543" w:rsidRPr="0056596E" w:rsidRDefault="009D6543" w:rsidP="00B32A2B">
            <w:pPr>
              <w:pStyle w:val="TableParagraph"/>
              <w:kinsoku w:val="0"/>
              <w:overflowPunct w:val="0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284" w:type="dxa"/>
            <w:shd w:val="clear" w:color="auto" w:fill="auto"/>
            <w:vAlign w:val="center"/>
          </w:tcPr>
          <w:p w:rsidR="009D6543" w:rsidRPr="0056596E" w:rsidRDefault="009D6543" w:rsidP="00B32A2B">
            <w:pPr>
              <w:pStyle w:val="TableParagraph"/>
              <w:kinsoku w:val="0"/>
              <w:overflowPunct w:val="0"/>
              <w:spacing w:line="272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6543" w:rsidRPr="0056596E" w:rsidRDefault="00B32A2B" w:rsidP="00B32A2B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D6543" w:rsidRPr="0056596E" w:rsidRDefault="009D6543" w:rsidP="00B32A2B">
            <w:pPr>
              <w:pStyle w:val="TableParagraph"/>
              <w:kinsoku w:val="0"/>
              <w:overflowPunct w:val="0"/>
              <w:spacing w:line="272" w:lineRule="exact"/>
              <w:ind w:right="142"/>
              <w:jc w:val="center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Источники геогр</w:t>
            </w:r>
            <w:r w:rsidRPr="0056596E">
              <w:rPr>
                <w:b/>
                <w:spacing w:val="-1"/>
              </w:rPr>
              <w:t>а</w:t>
            </w:r>
            <w:r w:rsidRPr="0056596E">
              <w:rPr>
                <w:b/>
                <w:spacing w:val="-1"/>
              </w:rPr>
              <w:t>фической информ</w:t>
            </w:r>
            <w:r w:rsidRPr="0056596E">
              <w:rPr>
                <w:b/>
                <w:spacing w:val="-1"/>
              </w:rPr>
              <w:t>а</w:t>
            </w:r>
            <w:r w:rsidRPr="0056596E">
              <w:rPr>
                <w:b/>
                <w:spacing w:val="-1"/>
              </w:rPr>
              <w:t>ции.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различные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источники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географ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ческой</w:t>
            </w:r>
            <w:r w:rsidR="009D6543">
              <w:t xml:space="preserve"> ин</w:t>
            </w:r>
            <w:r w:rsidR="009D6543" w:rsidRPr="0056596E">
              <w:rPr>
                <w:spacing w:val="-1"/>
              </w:rPr>
              <w:t>формации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(картографические,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стат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стические,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текстовые,</w:t>
            </w:r>
            <w:r w:rsidR="009D6543" w:rsidRPr="0056596E">
              <w:rPr>
                <w:spacing w:val="75"/>
              </w:rPr>
              <w:t xml:space="preserve"> </w:t>
            </w:r>
            <w:r w:rsidR="009D6543" w:rsidRPr="0056596E">
              <w:rPr>
                <w:spacing w:val="-1"/>
              </w:rPr>
              <w:t xml:space="preserve">видео- </w:t>
            </w:r>
            <w:r w:rsidR="009D6543">
              <w:t>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фотоизображ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компьютерные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базы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данных)</w:t>
            </w:r>
            <w:r w:rsidR="009D6543" w:rsidRPr="0056596E">
              <w:rPr>
                <w:spacing w:val="63"/>
              </w:rPr>
              <w:t xml:space="preserve"> </w:t>
            </w:r>
            <w:r w:rsidR="009D6543">
              <w:t>для поиска</w:t>
            </w:r>
            <w:r w:rsidR="009D6543" w:rsidRPr="0056596E">
              <w:rPr>
                <w:spacing w:val="-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извлечения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информации,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необходимой</w:t>
            </w:r>
            <w:r w:rsidR="009D6543">
              <w:t xml:space="preserve"> для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шения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учебных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практико-ориентированных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задач;</w:t>
            </w:r>
          </w:p>
          <w:p w:rsidR="00B32A2B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обобщать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интерпретировать географическую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информа</w:t>
            </w:r>
            <w:r>
              <w:rPr>
                <w:spacing w:val="-1"/>
              </w:rPr>
              <w:t>цию;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составлять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описания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географических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 xml:space="preserve">объектов, </w:t>
            </w:r>
            <w:r w:rsidR="009D6543" w:rsidRPr="0056596E">
              <w:rPr>
                <w:spacing w:val="-1"/>
              </w:rPr>
              <w:t>процессов</w:t>
            </w:r>
            <w:r w:rsidR="009D6543" w:rsidRPr="0056596E">
              <w:rPr>
                <w:spacing w:val="61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явлений</w:t>
            </w:r>
            <w:r w:rsidR="009D6543">
              <w:t xml:space="preserve"> с</w:t>
            </w:r>
            <w:r w:rsidR="009D6543" w:rsidRPr="0056596E">
              <w:rPr>
                <w:spacing w:val="-1"/>
              </w:rPr>
              <w:t xml:space="preserve"> использованием разных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источников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географической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информации;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представлять</w:t>
            </w:r>
            <w:r w:rsidR="009D6543">
              <w:t xml:space="preserve"> в </w:t>
            </w:r>
            <w:r w:rsidR="009D6543" w:rsidRPr="0056596E">
              <w:rPr>
                <w:spacing w:val="-1"/>
              </w:rPr>
              <w:t>различных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формах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географич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скую</w:t>
            </w:r>
            <w:r w:rsidR="009D6543">
              <w:t xml:space="preserve"> ин-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формацию,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необходимую</w:t>
            </w:r>
            <w:r w:rsidR="009D6543">
              <w:t xml:space="preserve"> для </w:t>
            </w:r>
            <w:r w:rsidR="009D6543" w:rsidRPr="0056596E">
              <w:rPr>
                <w:spacing w:val="-1"/>
              </w:rPr>
              <w:t>решения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учебных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практико-ориентированных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задач.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Природа Земли и человек.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различать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изученные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географические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объе</w:t>
            </w:r>
            <w:r w:rsidR="009D6543" w:rsidRPr="0056596E">
              <w:rPr>
                <w:spacing w:val="-1"/>
              </w:rPr>
              <w:t>к</w:t>
            </w:r>
            <w:r w:rsidR="009D6543" w:rsidRPr="0056596E">
              <w:rPr>
                <w:spacing w:val="-1"/>
              </w:rPr>
              <w:t>ты,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процессы</w:t>
            </w:r>
            <w:r w:rsidR="009D6543" w:rsidRPr="0056596E">
              <w:rPr>
                <w:spacing w:val="6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явления,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сравнивать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географ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ческие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объекты,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процессы</w:t>
            </w:r>
            <w:r w:rsidR="009D6543" w:rsidRPr="0056596E">
              <w:rPr>
                <w:spacing w:val="6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явления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основе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известных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характерных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свойств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проводить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простейшую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классификацию;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3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знания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географических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зак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нах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закономерностях,</w:t>
            </w:r>
            <w:r w:rsidR="009D6543" w:rsidRPr="0056596E">
              <w:rPr>
                <w:spacing w:val="47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взаимосвязях</w:t>
            </w:r>
            <w:r w:rsidR="009D6543" w:rsidRPr="0056596E">
              <w:rPr>
                <w:spacing w:val="49"/>
              </w:rPr>
              <w:t xml:space="preserve"> </w:t>
            </w:r>
            <w:r w:rsidR="009D6543">
              <w:t>между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lastRenderedPageBreak/>
              <w:t>изученными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географическими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объектами,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цессами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явлениями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объясне</w:t>
            </w:r>
            <w:r w:rsidR="009D6543">
              <w:t>ния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свойств,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условий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протекания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географических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раз</w:t>
            </w:r>
            <w:r w:rsidR="009D6543">
              <w:t>личий;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5-7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73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B32A2B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использовать</w:t>
            </w:r>
            <w:r w:rsidR="009D6543" w:rsidRPr="00B32A2B">
              <w:rPr>
                <w:spacing w:val="17"/>
              </w:rPr>
              <w:t xml:space="preserve"> </w:t>
            </w:r>
            <w:r w:rsidR="009D6543" w:rsidRPr="00B32A2B">
              <w:rPr>
                <w:spacing w:val="-1"/>
              </w:rPr>
              <w:t>знания</w:t>
            </w:r>
            <w:r w:rsidR="009D6543" w:rsidRPr="00B32A2B">
              <w:rPr>
                <w:spacing w:val="11"/>
              </w:rPr>
              <w:t xml:space="preserve"> </w:t>
            </w:r>
            <w:r w:rsidR="009D6543">
              <w:t>о</w:t>
            </w:r>
            <w:r w:rsidR="009D6543" w:rsidRPr="00B32A2B">
              <w:rPr>
                <w:spacing w:val="16"/>
              </w:rPr>
              <w:t xml:space="preserve"> </w:t>
            </w:r>
            <w:r w:rsidR="009D6543" w:rsidRPr="00B32A2B">
              <w:rPr>
                <w:spacing w:val="-1"/>
              </w:rPr>
              <w:t>географических</w:t>
            </w:r>
            <w:r w:rsidR="009D6543" w:rsidRPr="00B32A2B">
              <w:rPr>
                <w:spacing w:val="16"/>
              </w:rPr>
              <w:t xml:space="preserve"> </w:t>
            </w:r>
            <w:r w:rsidR="009D6543" w:rsidRPr="00B32A2B">
              <w:rPr>
                <w:spacing w:val="-1"/>
              </w:rPr>
              <w:t>явлен</w:t>
            </w:r>
            <w:r w:rsidR="009D6543" w:rsidRPr="00B32A2B">
              <w:rPr>
                <w:spacing w:val="-1"/>
              </w:rPr>
              <w:t>и</w:t>
            </w:r>
            <w:r w:rsidR="009D6543" w:rsidRPr="00B32A2B">
              <w:rPr>
                <w:spacing w:val="-1"/>
              </w:rPr>
              <w:t>ях</w:t>
            </w:r>
            <w:r w:rsidR="009D6543" w:rsidRPr="00B32A2B">
              <w:rPr>
                <w:spacing w:val="18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13"/>
              </w:rPr>
              <w:t xml:space="preserve"> </w:t>
            </w:r>
            <w:r w:rsidR="009D6543" w:rsidRPr="00B32A2B">
              <w:rPr>
                <w:spacing w:val="-1"/>
              </w:rPr>
              <w:t>повсе</w:t>
            </w:r>
            <w:r w:rsidR="009D6543">
              <w:t>дневной</w:t>
            </w:r>
            <w:r w:rsidR="009D6543" w:rsidRPr="00B32A2B">
              <w:rPr>
                <w:spacing w:val="15"/>
              </w:rPr>
              <w:t xml:space="preserve"> </w:t>
            </w:r>
            <w:r w:rsidR="009D6543" w:rsidRPr="00B32A2B">
              <w:rPr>
                <w:spacing w:val="-1"/>
              </w:rPr>
              <w:t>жизни</w:t>
            </w:r>
            <w:r w:rsidR="009D6543" w:rsidRPr="00B32A2B">
              <w:rPr>
                <w:spacing w:val="15"/>
              </w:rPr>
              <w:t xml:space="preserve"> </w:t>
            </w:r>
            <w:r w:rsidR="009D6543">
              <w:t>для</w:t>
            </w:r>
            <w:r w:rsidR="009D6543" w:rsidRPr="00B32A2B">
              <w:rPr>
                <w:spacing w:val="14"/>
              </w:rPr>
              <w:t xml:space="preserve"> </w:t>
            </w:r>
            <w:r w:rsidR="009D6543" w:rsidRPr="00B32A2B">
              <w:rPr>
                <w:spacing w:val="-1"/>
              </w:rPr>
              <w:t>сохранения</w:t>
            </w:r>
            <w:r w:rsidR="009D6543" w:rsidRPr="00B32A2B">
              <w:rPr>
                <w:spacing w:val="14"/>
              </w:rPr>
              <w:t xml:space="preserve"> </w:t>
            </w:r>
            <w:r w:rsidR="009D6543">
              <w:t>зд</w:t>
            </w:r>
            <w:r w:rsidR="009D6543">
              <w:t>о</w:t>
            </w:r>
            <w:r w:rsidR="009D6543">
              <w:t>ровья</w:t>
            </w:r>
            <w:r w:rsidR="009D6543" w:rsidRPr="00B32A2B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12"/>
              </w:rPr>
              <w:t xml:space="preserve"> </w:t>
            </w:r>
            <w:r w:rsidR="009D6543" w:rsidRPr="00B32A2B">
              <w:rPr>
                <w:spacing w:val="-1"/>
              </w:rPr>
              <w:t>соблюдения</w:t>
            </w:r>
            <w:r w:rsidR="009D6543" w:rsidRPr="00B32A2B">
              <w:rPr>
                <w:spacing w:val="33"/>
              </w:rPr>
              <w:t xml:space="preserve"> </w:t>
            </w:r>
            <w:r w:rsidR="009D6543">
              <w:t>норм</w:t>
            </w:r>
            <w:r w:rsidR="009D6543" w:rsidRPr="00B32A2B">
              <w:rPr>
                <w:spacing w:val="18"/>
              </w:rPr>
              <w:t xml:space="preserve"> </w:t>
            </w:r>
            <w:r w:rsidR="009D6543" w:rsidRPr="00B32A2B">
              <w:rPr>
                <w:spacing w:val="-1"/>
              </w:rPr>
              <w:t>экологического</w:t>
            </w:r>
            <w:r w:rsidR="009D6543" w:rsidRPr="00B32A2B">
              <w:rPr>
                <w:spacing w:val="16"/>
              </w:rPr>
              <w:t xml:space="preserve"> </w:t>
            </w:r>
            <w:r w:rsidR="009D6543" w:rsidRPr="00B32A2B">
              <w:rPr>
                <w:spacing w:val="-1"/>
              </w:rPr>
              <w:t>пов</w:t>
            </w:r>
            <w:r w:rsidR="009D6543" w:rsidRPr="00B32A2B">
              <w:rPr>
                <w:spacing w:val="-1"/>
              </w:rPr>
              <w:t>е</w:t>
            </w:r>
            <w:r w:rsidR="009D6543" w:rsidRPr="00B32A2B">
              <w:rPr>
                <w:spacing w:val="-1"/>
              </w:rPr>
              <w:t>дения</w:t>
            </w:r>
            <w:r w:rsidR="009D6543" w:rsidRPr="00B32A2B">
              <w:rPr>
                <w:spacing w:val="18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18"/>
              </w:rPr>
              <w:t xml:space="preserve"> </w:t>
            </w:r>
            <w:r w:rsidR="009D6543">
              <w:t>быту</w:t>
            </w:r>
            <w:r w:rsidR="009D6543" w:rsidRPr="00B32A2B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22"/>
              </w:rPr>
              <w:t xml:space="preserve"> </w:t>
            </w:r>
            <w:r w:rsidR="009D6543" w:rsidRPr="00B32A2B">
              <w:rPr>
                <w:spacing w:val="-1"/>
              </w:rPr>
              <w:t>окружающей</w:t>
            </w:r>
            <w:r w:rsidR="009D6543" w:rsidRPr="00B32A2B">
              <w:rPr>
                <w:spacing w:val="49"/>
              </w:rPr>
              <w:t xml:space="preserve"> </w:t>
            </w:r>
            <w:r w:rsidR="009D6543" w:rsidRPr="00B32A2B">
              <w:rPr>
                <w:spacing w:val="-1"/>
              </w:rPr>
              <w:t>среде</w:t>
            </w:r>
          </w:p>
          <w:p w:rsidR="009D6543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right="31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приводить</w:t>
            </w:r>
            <w:r w:rsidR="009D6543" w:rsidRPr="00B32A2B">
              <w:rPr>
                <w:spacing w:val="31"/>
              </w:rPr>
              <w:t xml:space="preserve"> </w:t>
            </w:r>
            <w:r w:rsidR="009D6543" w:rsidRPr="00B32A2B">
              <w:rPr>
                <w:spacing w:val="-1"/>
              </w:rPr>
              <w:t>примеры,</w:t>
            </w:r>
            <w:r w:rsidR="009D6543" w:rsidRPr="00B32A2B">
              <w:rPr>
                <w:spacing w:val="30"/>
              </w:rPr>
              <w:t xml:space="preserve"> </w:t>
            </w:r>
            <w:r w:rsidR="009D6543" w:rsidRPr="00B32A2B">
              <w:rPr>
                <w:spacing w:val="-1"/>
              </w:rPr>
              <w:t>иллюстрирующие</w:t>
            </w:r>
            <w:r w:rsidR="009D6543" w:rsidRPr="00B32A2B">
              <w:rPr>
                <w:spacing w:val="30"/>
              </w:rPr>
              <w:t xml:space="preserve"> </w:t>
            </w:r>
            <w:r w:rsidR="009D6543">
              <w:t>роль</w:t>
            </w:r>
            <w:r w:rsidR="009D6543" w:rsidRPr="00B32A2B">
              <w:rPr>
                <w:spacing w:val="31"/>
              </w:rPr>
              <w:t xml:space="preserve"> </w:t>
            </w:r>
            <w:r w:rsidR="009D6543" w:rsidRPr="00B32A2B">
              <w:rPr>
                <w:spacing w:val="-1"/>
              </w:rPr>
              <w:t>географической</w:t>
            </w:r>
            <w:r w:rsidR="009D6543" w:rsidRPr="00B32A2B">
              <w:rPr>
                <w:spacing w:val="12"/>
              </w:rPr>
              <w:t xml:space="preserve"> </w:t>
            </w:r>
            <w:r w:rsidR="009D6543" w:rsidRPr="00B32A2B">
              <w:rPr>
                <w:spacing w:val="-2"/>
              </w:rPr>
              <w:t>науки</w:t>
            </w:r>
            <w:r w:rsidR="009D6543" w:rsidRPr="00B32A2B">
              <w:rPr>
                <w:spacing w:val="12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11"/>
              </w:rPr>
              <w:t xml:space="preserve"> </w:t>
            </w:r>
            <w:r w:rsidR="009D6543">
              <w:t>решении</w:t>
            </w:r>
            <w:r w:rsidR="009D6543" w:rsidRPr="00B32A2B">
              <w:rPr>
                <w:spacing w:val="12"/>
              </w:rPr>
              <w:t xml:space="preserve"> </w:t>
            </w:r>
            <w:r w:rsidR="009D6543" w:rsidRPr="00B32A2B">
              <w:rPr>
                <w:spacing w:val="-1"/>
              </w:rPr>
              <w:t>социально-экономических</w:t>
            </w:r>
            <w:r w:rsidR="009D6543" w:rsidRPr="00B32A2B">
              <w:rPr>
                <w:spacing w:val="13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12"/>
              </w:rPr>
              <w:t xml:space="preserve"> </w:t>
            </w:r>
            <w:proofErr w:type="spellStart"/>
            <w:r w:rsidR="009D6543" w:rsidRPr="00B32A2B">
              <w:rPr>
                <w:spacing w:val="-1"/>
              </w:rPr>
              <w:t>геоэкологических</w:t>
            </w:r>
            <w:proofErr w:type="spellEnd"/>
            <w:r w:rsidR="009D6543" w:rsidRPr="00B32A2B">
              <w:rPr>
                <w:spacing w:val="4"/>
              </w:rPr>
              <w:t xml:space="preserve"> </w:t>
            </w:r>
            <w:r w:rsidR="009D6543" w:rsidRPr="00B32A2B">
              <w:rPr>
                <w:spacing w:val="-1"/>
              </w:rPr>
              <w:t>проблем</w:t>
            </w:r>
            <w:r w:rsidR="009D6543" w:rsidRPr="00B32A2B">
              <w:rPr>
                <w:spacing w:val="3"/>
              </w:rPr>
              <w:t xml:space="preserve"> </w:t>
            </w:r>
            <w:r w:rsidR="009D6543" w:rsidRPr="00B32A2B">
              <w:rPr>
                <w:spacing w:val="-1"/>
              </w:rPr>
              <w:t>ч</w:t>
            </w:r>
            <w:r w:rsidR="009D6543" w:rsidRPr="00B32A2B">
              <w:rPr>
                <w:spacing w:val="-1"/>
              </w:rPr>
              <w:t>е</w:t>
            </w:r>
            <w:r w:rsidR="009D6543" w:rsidRPr="00B32A2B">
              <w:rPr>
                <w:spacing w:val="-1"/>
              </w:rPr>
              <w:t>ловечества;</w:t>
            </w:r>
            <w:r w:rsidR="009D6543" w:rsidRPr="00B32A2B">
              <w:rPr>
                <w:spacing w:val="5"/>
              </w:rPr>
              <w:t xml:space="preserve"> </w:t>
            </w:r>
            <w:r w:rsidR="009D6543" w:rsidRPr="00B32A2B">
              <w:rPr>
                <w:spacing w:val="-1"/>
              </w:rPr>
              <w:t>примеры</w:t>
            </w:r>
            <w:r w:rsidR="009D6543" w:rsidRPr="00B32A2B">
              <w:rPr>
                <w:spacing w:val="4"/>
              </w:rPr>
              <w:t xml:space="preserve"> </w:t>
            </w:r>
            <w:r w:rsidR="009D6543" w:rsidRPr="00B32A2B">
              <w:rPr>
                <w:spacing w:val="-1"/>
              </w:rPr>
              <w:t>практического</w:t>
            </w:r>
            <w:r w:rsidR="009D6543" w:rsidRPr="00B32A2B">
              <w:rPr>
                <w:spacing w:val="63"/>
              </w:rPr>
              <w:t xml:space="preserve"> </w:t>
            </w:r>
            <w:r w:rsidR="009D6543" w:rsidRPr="00B32A2B">
              <w:rPr>
                <w:spacing w:val="-1"/>
              </w:rPr>
              <w:t>использ</w:t>
            </w:r>
            <w:r w:rsidR="009D6543" w:rsidRPr="00B32A2B">
              <w:rPr>
                <w:spacing w:val="-1"/>
              </w:rPr>
              <w:t>о</w:t>
            </w:r>
            <w:r w:rsidR="009D6543" w:rsidRPr="00B32A2B">
              <w:rPr>
                <w:spacing w:val="-1"/>
              </w:rPr>
              <w:t>вания</w:t>
            </w:r>
            <w:r w:rsidR="009D6543" w:rsidRPr="00B32A2B">
              <w:rPr>
                <w:spacing w:val="38"/>
              </w:rPr>
              <w:t xml:space="preserve"> </w:t>
            </w:r>
            <w:r w:rsidR="009D6543" w:rsidRPr="00B32A2B">
              <w:rPr>
                <w:spacing w:val="-1"/>
              </w:rPr>
              <w:t>географических</w:t>
            </w:r>
            <w:r w:rsidR="009D6543" w:rsidRPr="00B32A2B">
              <w:rPr>
                <w:spacing w:val="38"/>
              </w:rPr>
              <w:t xml:space="preserve"> </w:t>
            </w:r>
            <w:r w:rsidR="009D6543" w:rsidRPr="00B32A2B">
              <w:rPr>
                <w:spacing w:val="-1"/>
              </w:rPr>
              <w:t>знаний</w:t>
            </w:r>
            <w:r w:rsidR="009D6543" w:rsidRPr="00B32A2B">
              <w:rPr>
                <w:spacing w:val="39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37"/>
              </w:rPr>
              <w:t xml:space="preserve"> </w:t>
            </w:r>
            <w:r w:rsidR="009D6543">
              <w:t>различных</w:t>
            </w:r>
            <w:r w:rsidR="009D6543" w:rsidRPr="00B32A2B">
              <w:rPr>
                <w:spacing w:val="37"/>
              </w:rPr>
              <w:t xml:space="preserve"> </w:t>
            </w:r>
            <w:r w:rsidR="009D6543">
              <w:t>о</w:t>
            </w:r>
            <w:r w:rsidR="009D6543">
              <w:t>б</w:t>
            </w:r>
            <w:r w:rsidR="009D6543">
              <w:t>ла</w:t>
            </w:r>
            <w:r w:rsidR="009D6543" w:rsidRPr="00B32A2B">
              <w:rPr>
                <w:spacing w:val="-1"/>
              </w:rPr>
              <w:t>стях</w:t>
            </w:r>
            <w:r w:rsidR="009D6543" w:rsidRPr="00B32A2B">
              <w:rPr>
                <w:spacing w:val="2"/>
              </w:rPr>
              <w:t xml:space="preserve"> </w:t>
            </w:r>
            <w:r w:rsidR="009D6543" w:rsidRPr="00B32A2B">
              <w:rPr>
                <w:spacing w:val="-1"/>
              </w:rPr>
              <w:t>деятельности.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5-7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Особенности ге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графического пол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жения России.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различать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принципы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выделения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государстве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ной</w:t>
            </w:r>
            <w:r w:rsidR="009D6543" w:rsidRPr="0056596E">
              <w:rPr>
                <w:spacing w:val="34"/>
              </w:rPr>
              <w:t xml:space="preserve"> </w:t>
            </w:r>
            <w:r w:rsidR="009D6543">
              <w:t>территории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исключительной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экономич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ской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2"/>
              </w:rPr>
              <w:t>зоны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России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устанавливать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соотношения</w:t>
            </w:r>
            <w:r w:rsidR="009D6543">
              <w:t xml:space="preserve"> между</w:t>
            </w:r>
            <w:r w:rsidR="009D6543" w:rsidRPr="0056596E">
              <w:rPr>
                <w:spacing w:val="-5"/>
              </w:rPr>
              <w:t xml:space="preserve"> </w:t>
            </w:r>
            <w:r w:rsidR="009D6543" w:rsidRPr="0056596E">
              <w:rPr>
                <w:spacing w:val="-1"/>
              </w:rPr>
              <w:t>ними;</w:t>
            </w:r>
          </w:p>
          <w:p w:rsidR="009D6543" w:rsidRPr="0056596E" w:rsidRDefault="00B32A2B" w:rsidP="00B32A2B">
            <w:pPr>
              <w:pStyle w:val="a8"/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оценивать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воздействие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географического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пол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жения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России</w:t>
            </w:r>
            <w:r w:rsidR="009D6543" w:rsidRPr="0056596E">
              <w:rPr>
                <w:spacing w:val="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её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отдельных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частей</w:t>
            </w:r>
            <w:r w:rsidR="009D6543" w:rsidRPr="0056596E">
              <w:rPr>
                <w:spacing w:val="5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особе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ности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природы,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жизнь</w:t>
            </w:r>
            <w:r w:rsidR="009D6543" w:rsidRPr="0056596E">
              <w:rPr>
                <w:spacing w:val="67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хозяйственную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де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тельность населения;</w:t>
            </w:r>
          </w:p>
          <w:p w:rsidR="009D6543" w:rsidRDefault="00B32A2B" w:rsidP="00B32A2B">
            <w:pPr>
              <w:pStyle w:val="a8"/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знания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мировом,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поясном,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д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кретном,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летнем</w:t>
            </w:r>
            <w:r w:rsidR="009D6543" w:rsidRPr="0056596E">
              <w:rPr>
                <w:spacing w:val="4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зимнем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времени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реш</w:t>
            </w:r>
            <w:r w:rsidR="009D6543">
              <w:t>е</w:t>
            </w:r>
            <w:r w:rsidR="009D6543">
              <w:t>ния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практико-</w:t>
            </w:r>
            <w:r w:rsidR="009D6543" w:rsidRPr="0056596E">
              <w:rPr>
                <w:spacing w:val="-1"/>
              </w:rPr>
              <w:t>ориентированных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задач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опр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делению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различий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пояс</w:t>
            </w:r>
            <w:r w:rsidR="009D6543">
              <w:t>ном</w:t>
            </w:r>
            <w:r w:rsidR="009D6543" w:rsidRPr="0056596E">
              <w:rPr>
                <w:spacing w:val="-1"/>
              </w:rPr>
              <w:t xml:space="preserve"> времени</w:t>
            </w:r>
            <w:r w:rsidR="009D6543">
              <w:t xml:space="preserve"> террит</w:t>
            </w:r>
            <w:r w:rsidR="009D6543">
              <w:t>о</w:t>
            </w:r>
            <w:r w:rsidR="009D6543">
              <w:t xml:space="preserve">рий с контекстом </w:t>
            </w:r>
            <w:r w:rsidR="009D6543" w:rsidRPr="0056596E">
              <w:rPr>
                <w:spacing w:val="-1"/>
              </w:rPr>
              <w:t>из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реальной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жизни.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8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Природа России.</w:t>
            </w:r>
          </w:p>
        </w:tc>
        <w:tc>
          <w:tcPr>
            <w:tcW w:w="5284" w:type="dxa"/>
            <w:shd w:val="clear" w:color="auto" w:fill="auto"/>
          </w:tcPr>
          <w:p w:rsidR="009D6543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различать</w:t>
            </w:r>
            <w:r w:rsidR="009D6543" w:rsidRPr="00B32A2B">
              <w:rPr>
                <w:spacing w:val="56"/>
              </w:rPr>
              <w:t xml:space="preserve"> </w:t>
            </w:r>
            <w:r w:rsidR="009D6543" w:rsidRPr="00B32A2B">
              <w:rPr>
                <w:spacing w:val="-1"/>
              </w:rPr>
              <w:t>географические</w:t>
            </w:r>
            <w:r w:rsidR="009D6543" w:rsidRPr="00B32A2B">
              <w:rPr>
                <w:spacing w:val="56"/>
              </w:rPr>
              <w:t xml:space="preserve"> </w:t>
            </w:r>
            <w:r w:rsidR="009D6543" w:rsidRPr="00B32A2B">
              <w:rPr>
                <w:spacing w:val="-1"/>
              </w:rPr>
              <w:t>процессы</w:t>
            </w:r>
            <w:r w:rsidR="009D6543" w:rsidRPr="00B32A2B">
              <w:rPr>
                <w:spacing w:val="54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55"/>
              </w:rPr>
              <w:t xml:space="preserve"> </w:t>
            </w:r>
            <w:r w:rsidR="009D6543" w:rsidRPr="00B32A2B">
              <w:rPr>
                <w:spacing w:val="-1"/>
              </w:rPr>
              <w:t>явл</w:t>
            </w:r>
            <w:r w:rsidR="009D6543" w:rsidRPr="00B32A2B">
              <w:rPr>
                <w:spacing w:val="-1"/>
              </w:rPr>
              <w:t>е</w:t>
            </w:r>
            <w:r w:rsidR="009D6543" w:rsidRPr="00B32A2B">
              <w:rPr>
                <w:spacing w:val="-1"/>
              </w:rPr>
              <w:t>ния,</w:t>
            </w:r>
            <w:r w:rsidR="009D6543" w:rsidRPr="00B32A2B">
              <w:rPr>
                <w:spacing w:val="54"/>
              </w:rPr>
              <w:t xml:space="preserve"> </w:t>
            </w:r>
            <w:r w:rsidR="009D6543" w:rsidRPr="00B32A2B">
              <w:rPr>
                <w:spacing w:val="-1"/>
              </w:rPr>
              <w:t>определ</w:t>
            </w:r>
            <w:r w:rsidR="009D6543">
              <w:t>яющие</w:t>
            </w:r>
            <w:r w:rsidR="009D6543" w:rsidRPr="00B32A2B">
              <w:rPr>
                <w:spacing w:val="20"/>
              </w:rPr>
              <w:t xml:space="preserve"> </w:t>
            </w:r>
            <w:r w:rsidR="009D6543" w:rsidRPr="00B32A2B">
              <w:rPr>
                <w:spacing w:val="-1"/>
              </w:rPr>
              <w:t>особенности</w:t>
            </w:r>
            <w:r w:rsidR="009D6543" w:rsidRPr="00B32A2B">
              <w:rPr>
                <w:spacing w:val="20"/>
              </w:rPr>
              <w:t xml:space="preserve"> </w:t>
            </w:r>
            <w:r w:rsidR="009D6543" w:rsidRPr="00B32A2B">
              <w:rPr>
                <w:spacing w:val="-1"/>
              </w:rPr>
              <w:t>природы</w:t>
            </w:r>
            <w:r w:rsidR="009D6543" w:rsidRPr="00B32A2B">
              <w:rPr>
                <w:spacing w:val="21"/>
              </w:rPr>
              <w:t xml:space="preserve"> </w:t>
            </w:r>
            <w:r w:rsidR="009D6543" w:rsidRPr="00B32A2B">
              <w:rPr>
                <w:spacing w:val="-1"/>
              </w:rPr>
              <w:t>страны</w:t>
            </w:r>
            <w:r w:rsidR="009D6543" w:rsidRPr="00B32A2B">
              <w:rPr>
                <w:spacing w:val="20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22"/>
              </w:rPr>
              <w:t xml:space="preserve"> </w:t>
            </w:r>
            <w:r w:rsidR="009D6543" w:rsidRPr="00B32A2B">
              <w:rPr>
                <w:spacing w:val="-1"/>
              </w:rPr>
              <w:t>отдельных</w:t>
            </w:r>
            <w:r w:rsidR="009D6543" w:rsidRPr="00B32A2B">
              <w:rPr>
                <w:spacing w:val="23"/>
              </w:rPr>
              <w:t xml:space="preserve"> </w:t>
            </w:r>
            <w:r w:rsidR="009D6543" w:rsidRPr="00B32A2B">
              <w:rPr>
                <w:spacing w:val="-1"/>
              </w:rPr>
              <w:t>регио</w:t>
            </w:r>
            <w:r w:rsidR="009D6543">
              <w:t>нов;</w:t>
            </w:r>
          </w:p>
          <w:p w:rsidR="009D6543" w:rsidRPr="00B32A2B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сравнивать</w:t>
            </w:r>
            <w:r w:rsidR="009D6543" w:rsidRPr="00B32A2B">
              <w:rPr>
                <w:spacing w:val="34"/>
              </w:rPr>
              <w:t xml:space="preserve"> </w:t>
            </w:r>
            <w:r w:rsidR="009D6543" w:rsidRPr="00B32A2B">
              <w:rPr>
                <w:spacing w:val="-1"/>
              </w:rPr>
              <w:t>особенности</w:t>
            </w:r>
            <w:r w:rsidR="009D6543" w:rsidRPr="00B32A2B">
              <w:rPr>
                <w:spacing w:val="35"/>
              </w:rPr>
              <w:t xml:space="preserve"> </w:t>
            </w:r>
            <w:r w:rsidR="009D6543">
              <w:t>природы</w:t>
            </w:r>
            <w:r w:rsidR="009D6543" w:rsidRPr="00B32A2B">
              <w:rPr>
                <w:spacing w:val="33"/>
              </w:rPr>
              <w:t xml:space="preserve"> </w:t>
            </w:r>
            <w:r w:rsidR="009D6543" w:rsidRPr="00B32A2B">
              <w:rPr>
                <w:spacing w:val="-1"/>
              </w:rPr>
              <w:t>отдельных</w:t>
            </w:r>
            <w:r w:rsidR="009D6543" w:rsidRPr="00B32A2B">
              <w:rPr>
                <w:spacing w:val="35"/>
              </w:rPr>
              <w:t xml:space="preserve"> </w:t>
            </w:r>
            <w:r w:rsidR="009D6543" w:rsidRPr="00B32A2B">
              <w:rPr>
                <w:spacing w:val="-1"/>
              </w:rPr>
              <w:t>регионов</w:t>
            </w:r>
            <w:r w:rsidR="009D6543" w:rsidRPr="00B32A2B">
              <w:rPr>
                <w:spacing w:val="43"/>
              </w:rPr>
              <w:t xml:space="preserve"> </w:t>
            </w:r>
            <w:r w:rsidR="009D6543" w:rsidRPr="00B32A2B">
              <w:rPr>
                <w:spacing w:val="-1"/>
              </w:rPr>
              <w:t>страны;</w:t>
            </w:r>
          </w:p>
          <w:p w:rsidR="009D6543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оценивать</w:t>
            </w:r>
            <w:r w:rsidR="009D6543" w:rsidRPr="00B32A2B">
              <w:rPr>
                <w:spacing w:val="13"/>
              </w:rPr>
              <w:t xml:space="preserve"> </w:t>
            </w:r>
            <w:r w:rsidR="009D6543" w:rsidRPr="00B32A2B">
              <w:rPr>
                <w:spacing w:val="-1"/>
              </w:rPr>
              <w:t>особенности</w:t>
            </w:r>
            <w:r w:rsidR="009D6543" w:rsidRPr="00B32A2B">
              <w:rPr>
                <w:spacing w:val="12"/>
              </w:rPr>
              <w:t xml:space="preserve"> </w:t>
            </w:r>
            <w:r w:rsidR="009D6543" w:rsidRPr="00B32A2B">
              <w:rPr>
                <w:spacing w:val="-1"/>
              </w:rPr>
              <w:t>взаимодействия</w:t>
            </w:r>
            <w:r w:rsidR="009D6543" w:rsidRPr="00B32A2B">
              <w:rPr>
                <w:spacing w:val="9"/>
              </w:rPr>
              <w:t xml:space="preserve"> </w:t>
            </w:r>
            <w:r w:rsidR="009D6543" w:rsidRPr="00B32A2B">
              <w:rPr>
                <w:spacing w:val="-1"/>
              </w:rPr>
              <w:t>прир</w:t>
            </w:r>
            <w:r w:rsidR="009D6543" w:rsidRPr="00B32A2B">
              <w:rPr>
                <w:spacing w:val="-1"/>
              </w:rPr>
              <w:t>о</w:t>
            </w:r>
            <w:r w:rsidR="009D6543" w:rsidRPr="00B32A2B">
              <w:rPr>
                <w:spacing w:val="-1"/>
              </w:rPr>
              <w:t>ды</w:t>
            </w:r>
            <w:r w:rsidR="009D6543" w:rsidRPr="00B32A2B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12"/>
              </w:rPr>
              <w:t xml:space="preserve"> </w:t>
            </w:r>
            <w:r w:rsidR="009D6543" w:rsidRPr="00B32A2B">
              <w:rPr>
                <w:spacing w:val="-1"/>
              </w:rPr>
              <w:t xml:space="preserve">общества </w:t>
            </w:r>
            <w:r w:rsidR="009D6543">
              <w:t xml:space="preserve">в </w:t>
            </w:r>
            <w:r w:rsidR="009D6543" w:rsidRPr="00B32A2B">
              <w:rPr>
                <w:spacing w:val="-1"/>
              </w:rPr>
              <w:t>пределах</w:t>
            </w:r>
            <w:r w:rsidR="009D6543" w:rsidRPr="00B32A2B">
              <w:rPr>
                <w:spacing w:val="2"/>
              </w:rPr>
              <w:t xml:space="preserve"> </w:t>
            </w:r>
            <w:r w:rsidR="009D6543" w:rsidRPr="00B32A2B">
              <w:rPr>
                <w:spacing w:val="-1"/>
              </w:rPr>
              <w:t xml:space="preserve">отдельных </w:t>
            </w:r>
            <w:r w:rsidR="009D6543">
              <w:t>террит</w:t>
            </w:r>
            <w:r w:rsidR="009D6543">
              <w:t>о</w:t>
            </w:r>
            <w:r w:rsidR="009D6543">
              <w:t>рий;</w:t>
            </w:r>
          </w:p>
          <w:p w:rsidR="009D6543" w:rsidRPr="00B32A2B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объяснять</w:t>
            </w:r>
            <w:r w:rsidR="009D6543" w:rsidRPr="00B32A2B">
              <w:rPr>
                <w:spacing w:val="18"/>
              </w:rPr>
              <w:t xml:space="preserve"> </w:t>
            </w:r>
            <w:r w:rsidR="009D6543" w:rsidRPr="00B32A2B">
              <w:rPr>
                <w:spacing w:val="-1"/>
              </w:rPr>
              <w:t>особенности</w:t>
            </w:r>
            <w:r w:rsidR="009D6543" w:rsidRPr="00B32A2B">
              <w:rPr>
                <w:spacing w:val="20"/>
              </w:rPr>
              <w:t xml:space="preserve"> </w:t>
            </w:r>
            <w:r w:rsidR="009D6543" w:rsidRPr="00B32A2B">
              <w:rPr>
                <w:spacing w:val="-1"/>
              </w:rPr>
              <w:t>компонентов</w:t>
            </w:r>
            <w:r w:rsidR="009D6543" w:rsidRPr="00B32A2B">
              <w:rPr>
                <w:spacing w:val="16"/>
              </w:rPr>
              <w:t xml:space="preserve"> </w:t>
            </w:r>
            <w:r w:rsidR="009D6543" w:rsidRPr="00B32A2B">
              <w:rPr>
                <w:spacing w:val="-1"/>
              </w:rPr>
              <w:t>природы</w:t>
            </w:r>
            <w:r w:rsidR="009D6543" w:rsidRPr="00B32A2B">
              <w:rPr>
                <w:spacing w:val="16"/>
              </w:rPr>
              <w:t xml:space="preserve"> </w:t>
            </w:r>
            <w:r w:rsidR="009D6543" w:rsidRPr="00B32A2B">
              <w:rPr>
                <w:spacing w:val="-1"/>
              </w:rPr>
              <w:t>отдельных</w:t>
            </w:r>
            <w:r w:rsidR="009D6543" w:rsidRPr="00B32A2B">
              <w:rPr>
                <w:spacing w:val="65"/>
              </w:rPr>
              <w:t xml:space="preserve"> </w:t>
            </w:r>
            <w:r w:rsidR="009D6543" w:rsidRPr="00B32A2B">
              <w:rPr>
                <w:spacing w:val="-1"/>
              </w:rPr>
              <w:t>частей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>страны;</w:t>
            </w:r>
          </w:p>
          <w:p w:rsidR="009D6543" w:rsidRPr="00B32A2B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оценивать</w:t>
            </w:r>
            <w:r w:rsidR="009D6543" w:rsidRPr="00B32A2B">
              <w:rPr>
                <w:spacing w:val="22"/>
              </w:rPr>
              <w:t xml:space="preserve"> </w:t>
            </w:r>
            <w:r w:rsidR="009D6543" w:rsidRPr="00B32A2B">
              <w:rPr>
                <w:spacing w:val="-1"/>
              </w:rPr>
              <w:t>природные</w:t>
            </w:r>
            <w:r w:rsidR="009D6543" w:rsidRPr="00B32A2B">
              <w:rPr>
                <w:spacing w:val="19"/>
              </w:rPr>
              <w:t xml:space="preserve"> </w:t>
            </w:r>
            <w:r w:rsidR="009D6543" w:rsidRPr="00B32A2B">
              <w:rPr>
                <w:spacing w:val="-1"/>
              </w:rPr>
              <w:t>условия</w:t>
            </w:r>
            <w:r w:rsidR="009D6543" w:rsidRPr="00B32A2B">
              <w:rPr>
                <w:spacing w:val="21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22"/>
              </w:rPr>
              <w:t xml:space="preserve"> </w:t>
            </w:r>
            <w:r w:rsidR="009D6543" w:rsidRPr="00B32A2B">
              <w:rPr>
                <w:spacing w:val="-1"/>
              </w:rPr>
              <w:t>обеспече</w:t>
            </w:r>
            <w:r w:rsidR="009D6543" w:rsidRPr="00B32A2B">
              <w:rPr>
                <w:spacing w:val="-1"/>
              </w:rPr>
              <w:t>н</w:t>
            </w:r>
            <w:r w:rsidR="009D6543" w:rsidRPr="00B32A2B">
              <w:rPr>
                <w:spacing w:val="-1"/>
              </w:rPr>
              <w:t>ность</w:t>
            </w:r>
            <w:r w:rsidR="009D6543" w:rsidRPr="00B32A2B">
              <w:rPr>
                <w:spacing w:val="22"/>
              </w:rPr>
              <w:t xml:space="preserve"> </w:t>
            </w:r>
            <w:r w:rsidR="009D6543">
              <w:t>природ</w:t>
            </w:r>
            <w:r w:rsidR="009D6543" w:rsidRPr="00B32A2B">
              <w:rPr>
                <w:spacing w:val="-1"/>
              </w:rPr>
              <w:t>ными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>ресурсами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 xml:space="preserve">отдельных </w:t>
            </w:r>
            <w:r w:rsidR="009D6543">
              <w:t>терр</w:t>
            </w:r>
            <w:r w:rsidR="009D6543">
              <w:t>и</w:t>
            </w:r>
            <w:r w:rsidR="009D6543">
              <w:t xml:space="preserve">торий </w:t>
            </w:r>
            <w:r w:rsidR="009D6543" w:rsidRPr="00B32A2B">
              <w:rPr>
                <w:spacing w:val="-1"/>
              </w:rPr>
              <w:t>России;</w:t>
            </w:r>
          </w:p>
          <w:p w:rsidR="009D6543" w:rsidRDefault="00B32A2B" w:rsidP="00B32A2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31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создавать</w:t>
            </w:r>
            <w:r w:rsidR="009D6543" w:rsidRPr="00B32A2B">
              <w:rPr>
                <w:spacing w:val="8"/>
              </w:rPr>
              <w:t xml:space="preserve"> </w:t>
            </w:r>
            <w:r w:rsidR="009D6543" w:rsidRPr="00B32A2B">
              <w:rPr>
                <w:spacing w:val="-1"/>
              </w:rPr>
              <w:t>собственные</w:t>
            </w:r>
            <w:r w:rsidR="009D6543" w:rsidRPr="00B32A2B">
              <w:rPr>
                <w:spacing w:val="5"/>
              </w:rPr>
              <w:t xml:space="preserve"> </w:t>
            </w:r>
            <w:r w:rsidR="009D6543">
              <w:t>тексты</w:t>
            </w:r>
            <w:r w:rsidR="009D6543" w:rsidRPr="00B32A2B">
              <w:rPr>
                <w:spacing w:val="6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8"/>
              </w:rPr>
              <w:t xml:space="preserve"> </w:t>
            </w:r>
            <w:r w:rsidR="009D6543" w:rsidRPr="00B32A2B">
              <w:rPr>
                <w:spacing w:val="-1"/>
              </w:rPr>
              <w:t>устные</w:t>
            </w:r>
            <w:r w:rsidR="009D6543" w:rsidRPr="00B32A2B">
              <w:rPr>
                <w:spacing w:val="5"/>
              </w:rPr>
              <w:t xml:space="preserve"> </w:t>
            </w:r>
            <w:r w:rsidR="009D6543">
              <w:t>соо</w:t>
            </w:r>
            <w:r w:rsidR="009D6543">
              <w:t>б</w:t>
            </w:r>
            <w:r w:rsidR="009D6543">
              <w:t>щения</w:t>
            </w:r>
            <w:r w:rsidR="009D6543" w:rsidRPr="00B32A2B">
              <w:rPr>
                <w:spacing w:val="6"/>
              </w:rPr>
              <w:t xml:space="preserve"> </w:t>
            </w:r>
            <w:r w:rsidR="009D6543" w:rsidRPr="00B32A2B">
              <w:rPr>
                <w:spacing w:val="-2"/>
              </w:rPr>
              <w:t>об</w:t>
            </w:r>
            <w:r w:rsidR="009D6543" w:rsidRPr="00B32A2B">
              <w:rPr>
                <w:spacing w:val="31"/>
              </w:rPr>
              <w:t xml:space="preserve"> </w:t>
            </w:r>
            <w:r w:rsidR="009D6543" w:rsidRPr="00B32A2B">
              <w:rPr>
                <w:spacing w:val="-1"/>
              </w:rPr>
              <w:t>особенностях</w:t>
            </w:r>
            <w:r w:rsidR="009D6543" w:rsidRPr="00B32A2B">
              <w:rPr>
                <w:spacing w:val="26"/>
              </w:rPr>
              <w:t xml:space="preserve"> </w:t>
            </w:r>
            <w:r w:rsidR="009D6543" w:rsidRPr="00B32A2B">
              <w:rPr>
                <w:spacing w:val="-1"/>
              </w:rPr>
              <w:t>компонентов</w:t>
            </w:r>
            <w:r w:rsidR="009D6543" w:rsidRPr="00B32A2B">
              <w:rPr>
                <w:spacing w:val="24"/>
              </w:rPr>
              <w:t xml:space="preserve"> </w:t>
            </w:r>
            <w:r w:rsidR="009D6543">
              <w:t>природы</w:t>
            </w:r>
            <w:r w:rsidR="009D6543" w:rsidRPr="00B32A2B">
              <w:rPr>
                <w:spacing w:val="23"/>
              </w:rPr>
              <w:t xml:space="preserve"> </w:t>
            </w:r>
            <w:r w:rsidR="009D6543" w:rsidRPr="00B32A2B">
              <w:rPr>
                <w:spacing w:val="-1"/>
              </w:rPr>
              <w:t>России</w:t>
            </w:r>
            <w:r w:rsidR="009D6543" w:rsidRPr="00B32A2B">
              <w:rPr>
                <w:spacing w:val="22"/>
              </w:rPr>
              <w:t xml:space="preserve"> </w:t>
            </w:r>
            <w:r w:rsidR="009D6543">
              <w:t>на</w:t>
            </w:r>
            <w:r w:rsidR="009D6543" w:rsidRPr="00B32A2B">
              <w:rPr>
                <w:spacing w:val="22"/>
              </w:rPr>
              <w:t xml:space="preserve"> </w:t>
            </w:r>
            <w:r w:rsidR="009D6543" w:rsidRPr="00B32A2B">
              <w:rPr>
                <w:spacing w:val="-1"/>
              </w:rPr>
              <w:t>основе</w:t>
            </w:r>
            <w:r w:rsidR="009D6543" w:rsidRPr="00B32A2B">
              <w:rPr>
                <w:spacing w:val="22"/>
              </w:rPr>
              <w:t xml:space="preserve"> </w:t>
            </w:r>
            <w:r w:rsidR="009D6543">
              <w:t>не</w:t>
            </w:r>
            <w:r w:rsidR="009D6543" w:rsidRPr="00B32A2B">
              <w:rPr>
                <w:spacing w:val="-1"/>
              </w:rPr>
              <w:t>скольких</w:t>
            </w:r>
            <w:r w:rsidR="009D6543" w:rsidRPr="00B32A2B">
              <w:rPr>
                <w:spacing w:val="35"/>
              </w:rPr>
              <w:t xml:space="preserve"> </w:t>
            </w:r>
            <w:r w:rsidR="009D6543" w:rsidRPr="00B32A2B">
              <w:rPr>
                <w:spacing w:val="-1"/>
              </w:rPr>
              <w:t>источников</w:t>
            </w:r>
            <w:r w:rsidR="009D6543" w:rsidRPr="00B32A2B">
              <w:rPr>
                <w:spacing w:val="32"/>
              </w:rPr>
              <w:t xml:space="preserve"> </w:t>
            </w:r>
            <w:r w:rsidR="009D6543" w:rsidRPr="00B32A2B">
              <w:rPr>
                <w:spacing w:val="-1"/>
              </w:rPr>
              <w:t>и</w:t>
            </w:r>
            <w:r w:rsidR="009D6543" w:rsidRPr="00B32A2B">
              <w:rPr>
                <w:spacing w:val="-1"/>
              </w:rPr>
              <w:t>н</w:t>
            </w:r>
            <w:r w:rsidR="009D6543" w:rsidRPr="00B32A2B">
              <w:rPr>
                <w:spacing w:val="-1"/>
              </w:rPr>
              <w:t>формации,</w:t>
            </w:r>
            <w:r w:rsidR="009D6543" w:rsidRPr="00B32A2B">
              <w:rPr>
                <w:spacing w:val="33"/>
              </w:rPr>
              <w:t xml:space="preserve"> </w:t>
            </w:r>
            <w:r w:rsidR="009D6543" w:rsidRPr="00B32A2B">
              <w:rPr>
                <w:spacing w:val="-1"/>
              </w:rPr>
              <w:t>сопровождать</w:t>
            </w:r>
            <w:r w:rsidR="009D6543" w:rsidRPr="00B32A2B">
              <w:rPr>
                <w:spacing w:val="34"/>
              </w:rPr>
              <w:t xml:space="preserve"> </w:t>
            </w:r>
            <w:r w:rsidR="009D6543" w:rsidRPr="00B32A2B">
              <w:rPr>
                <w:spacing w:val="-1"/>
              </w:rPr>
              <w:t>выступление презе</w:t>
            </w:r>
            <w:r w:rsidR="009D6543" w:rsidRPr="00B32A2B">
              <w:rPr>
                <w:spacing w:val="-1"/>
              </w:rPr>
              <w:t>н</w:t>
            </w:r>
            <w:r w:rsidR="009D6543" w:rsidRPr="00B32A2B">
              <w:rPr>
                <w:spacing w:val="-1"/>
              </w:rPr>
              <w:t>тацией.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8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73" w:right="31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оценивать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возможные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последствия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изменений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климата</w:t>
            </w:r>
            <w:r w:rsidRPr="0056596E">
              <w:rPr>
                <w:rFonts w:ascii="Times New Roman" w:hAnsi="Times New Roman" w:cs="Times New Roman"/>
                <w:spacing w:val="6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отдельных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территорий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страны,</w:t>
            </w:r>
            <w:r w:rsidRPr="0056596E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</w:t>
            </w:r>
            <w:r w:rsidRPr="0056596E">
              <w:rPr>
                <w:rFonts w:ascii="Times New Roman" w:hAnsi="Times New Roman" w:cs="Times New Roman"/>
                <w:spacing w:val="-1"/>
              </w:rPr>
              <w:t>я</w:t>
            </w:r>
            <w:r w:rsidRPr="0056596E">
              <w:rPr>
                <w:rFonts w:ascii="Times New Roman" w:hAnsi="Times New Roman" w:cs="Times New Roman"/>
                <w:spacing w:val="-1"/>
              </w:rPr>
              <w:t>занных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глобальными</w:t>
            </w:r>
            <w:r w:rsidRPr="0056596E">
              <w:rPr>
                <w:rFonts w:ascii="Times New Roman" w:hAnsi="Times New Roman" w:cs="Times New Roman"/>
                <w:spacing w:val="7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изменениями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климата;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8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Население России.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различать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демографические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процессы</w:t>
            </w:r>
            <w:r w:rsidR="009D6543" w:rsidRPr="0056596E">
              <w:rPr>
                <w:spacing w:val="4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6"/>
              </w:rPr>
              <w:t xml:space="preserve"> </w:t>
            </w:r>
            <w:r w:rsidR="009D6543">
              <w:t>явл</w:t>
            </w:r>
            <w:r w:rsidR="009D6543">
              <w:t>е</w:t>
            </w:r>
            <w:r w:rsidR="009D6543">
              <w:t>ния,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харак</w:t>
            </w:r>
            <w:r w:rsidR="009D6543" w:rsidRPr="0056596E">
              <w:rPr>
                <w:spacing w:val="-1"/>
              </w:rPr>
              <w:t>теризующие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динамику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численности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России,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от-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дельных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регионов;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факторы,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определяющие</w:t>
            </w:r>
            <w:r w:rsidR="009D6543" w:rsidRPr="0056596E">
              <w:rPr>
                <w:spacing w:val="58"/>
              </w:rPr>
              <w:t xml:space="preserve"> </w:t>
            </w:r>
            <w:r w:rsidR="009D6543">
              <w:t>д</w:t>
            </w:r>
            <w:r w:rsidR="009D6543">
              <w:t>и</w:t>
            </w:r>
            <w:r w:rsidR="009D6543">
              <w:t>намику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России,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половозрастную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структуру,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размещения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территории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России,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географические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различия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2"/>
              </w:rPr>
              <w:t>уровне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занятости,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качестве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уровне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 xml:space="preserve">жизни </w:t>
            </w:r>
            <w:r w:rsidR="009D6543" w:rsidRPr="0056596E">
              <w:rPr>
                <w:spacing w:val="-1"/>
              </w:rPr>
              <w:t>населения;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2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сравнивать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отдельных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регионов</w:t>
            </w:r>
            <w:r w:rsidR="009D6543" w:rsidRPr="0056596E">
              <w:rPr>
                <w:spacing w:val="63"/>
              </w:rPr>
              <w:t xml:space="preserve"> </w:t>
            </w:r>
            <w:r w:rsidR="009D6543" w:rsidRPr="0056596E">
              <w:rPr>
                <w:spacing w:val="-1"/>
              </w:rPr>
              <w:t>страны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этническому,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языковому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религиозному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соста</w:t>
            </w:r>
            <w:r w:rsidR="009D6543" w:rsidRPr="0056596E">
              <w:rPr>
                <w:spacing w:val="-2"/>
              </w:rPr>
              <w:t>ву;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знания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естественном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мех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ническом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движении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населения,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половозрастной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структуре,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трудовых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ресурсах,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городском</w:t>
            </w:r>
            <w:r w:rsidR="009D6543" w:rsidRPr="0056596E">
              <w:rPr>
                <w:spacing w:val="3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сельском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населении,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этническом</w:t>
            </w:r>
            <w:r w:rsidR="009D6543" w:rsidRPr="0056596E">
              <w:rPr>
                <w:spacing w:val="3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религио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ном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составе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решения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практико-</w:t>
            </w:r>
            <w:r w:rsidR="009D6543" w:rsidRPr="0056596E">
              <w:rPr>
                <w:spacing w:val="-1"/>
              </w:rPr>
              <w:t xml:space="preserve">ориентированных задач </w:t>
            </w:r>
            <w:r w:rsidR="009D6543">
              <w:t xml:space="preserve">в контексте </w:t>
            </w:r>
            <w:r w:rsidR="009D6543" w:rsidRPr="0056596E">
              <w:rPr>
                <w:spacing w:val="-1"/>
              </w:rPr>
              <w:t>реальной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жизни.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9.1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Хозяйство России.</w:t>
            </w:r>
          </w:p>
        </w:tc>
        <w:tc>
          <w:tcPr>
            <w:tcW w:w="5284" w:type="dxa"/>
            <w:shd w:val="clear" w:color="auto" w:fill="auto"/>
          </w:tcPr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различать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показатели,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характеризующие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т</w:t>
            </w:r>
            <w:r w:rsidR="009D6543" w:rsidRPr="0056596E">
              <w:rPr>
                <w:spacing w:val="-1"/>
              </w:rPr>
              <w:t>раслевую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65"/>
              </w:rPr>
              <w:t xml:space="preserve"> </w:t>
            </w:r>
            <w:r w:rsidR="009D6543" w:rsidRPr="0056596E">
              <w:rPr>
                <w:spacing w:val="-1"/>
              </w:rPr>
              <w:t>территориальную</w:t>
            </w:r>
            <w:r w:rsidR="009D6543">
              <w:t xml:space="preserve"> структуру</w:t>
            </w:r>
            <w:r w:rsidR="009D6543" w:rsidRPr="0056596E">
              <w:rPr>
                <w:spacing w:val="-5"/>
              </w:rPr>
              <w:t xml:space="preserve"> </w:t>
            </w:r>
            <w:r w:rsidR="009D6543">
              <w:t>хозя</w:t>
            </w:r>
            <w:r w:rsidR="009D6543">
              <w:t>й</w:t>
            </w:r>
            <w:r w:rsidR="009D6543">
              <w:t>ства;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факторы,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влияющие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разм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щение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отраслей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отдельных предприятий</w:t>
            </w:r>
            <w:r w:rsidR="009D6543">
              <w:t xml:space="preserve"> по</w:t>
            </w:r>
            <w:r w:rsidR="009D6543" w:rsidRPr="0056596E">
              <w:rPr>
                <w:spacing w:val="-3"/>
              </w:rPr>
              <w:t xml:space="preserve"> </w:t>
            </w:r>
            <w:r w:rsidR="009D6543">
              <w:t>территории страны;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объяснять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отраслевой</w:t>
            </w:r>
            <w:r w:rsidR="009D6543" w:rsidRPr="0056596E">
              <w:rPr>
                <w:spacing w:val="3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террит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риальной</w:t>
            </w:r>
            <w:r w:rsidR="009D6543" w:rsidRPr="0056596E">
              <w:rPr>
                <w:spacing w:val="67"/>
              </w:rPr>
              <w:t xml:space="preserve"> </w:t>
            </w:r>
            <w:r w:rsidR="009D6543" w:rsidRPr="0056596E">
              <w:rPr>
                <w:spacing w:val="-1"/>
              </w:rPr>
              <w:t>структуры</w:t>
            </w:r>
            <w:r w:rsidR="009D6543">
              <w:t xml:space="preserve"> хозяйства</w:t>
            </w:r>
            <w:r w:rsidR="009D6543" w:rsidRPr="0056596E">
              <w:rPr>
                <w:spacing w:val="-1"/>
              </w:rPr>
              <w:t xml:space="preserve"> России;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знания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факторах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размещения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хозяйства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61"/>
              </w:rPr>
              <w:t xml:space="preserve"> </w:t>
            </w:r>
            <w:r w:rsidR="009D6543" w:rsidRPr="0056596E">
              <w:rPr>
                <w:spacing w:val="-1"/>
              </w:rPr>
              <w:t>особенностях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размещения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отраслей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экономики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России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61"/>
              </w:rPr>
              <w:t xml:space="preserve"> </w:t>
            </w:r>
            <w:r w:rsidR="009D6543" w:rsidRPr="0056596E">
              <w:rPr>
                <w:spacing w:val="-1"/>
              </w:rPr>
              <w:t>решения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практико-ориентированных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задач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контексте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реальной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жизни.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9.1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Районы России.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объяснять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природы,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хозяйства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географических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районов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страны;</w:t>
            </w:r>
          </w:p>
          <w:p w:rsidR="009D6543" w:rsidRPr="0056596E" w:rsidRDefault="00B32A2B" w:rsidP="00B32A2B">
            <w:pPr>
              <w:pStyle w:val="a8"/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сравнивать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природы,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хозяйства</w:t>
            </w:r>
            <w:r w:rsidR="009D6543" w:rsidRPr="0056596E">
              <w:rPr>
                <w:spacing w:val="63"/>
              </w:rPr>
              <w:t xml:space="preserve"> </w:t>
            </w:r>
            <w:r w:rsidR="009D6543" w:rsidRPr="0056596E">
              <w:rPr>
                <w:spacing w:val="-1"/>
              </w:rPr>
              <w:t>отдельных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регионов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страны;</w:t>
            </w:r>
          </w:p>
          <w:p w:rsidR="009D6543" w:rsidRDefault="00B32A2B" w:rsidP="00B32A2B">
            <w:pPr>
              <w:pStyle w:val="a8"/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оценивать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районы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России</w:t>
            </w:r>
            <w:r w:rsidR="009D6543" w:rsidRPr="0056596E">
              <w:rPr>
                <w:spacing w:val="48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46"/>
              </w:rPr>
              <w:t xml:space="preserve"> </w:t>
            </w:r>
            <w:r w:rsidR="009D6543">
              <w:t>точки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зрения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особенностей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природных,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социально-экономических,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техногенных</w:t>
            </w:r>
            <w:r w:rsidR="009D6543" w:rsidRPr="0056596E">
              <w:rPr>
                <w:spacing w:val="4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экологических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факторов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процессов.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1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составлять</w:t>
            </w:r>
            <w:r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комплексные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географические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х</w:t>
            </w:r>
            <w:r w:rsidRPr="0056596E">
              <w:rPr>
                <w:rFonts w:ascii="Times New Roman" w:hAnsi="Times New Roman" w:cs="Times New Roman"/>
              </w:rPr>
              <w:t>а</w:t>
            </w:r>
            <w:r w:rsidRPr="0056596E">
              <w:rPr>
                <w:rFonts w:ascii="Times New Roman" w:hAnsi="Times New Roman" w:cs="Times New Roman"/>
              </w:rPr>
              <w:t>рактеристики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районов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ранга.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Россия в совреме</w:t>
            </w:r>
            <w:r w:rsidRPr="0056596E">
              <w:rPr>
                <w:b/>
                <w:spacing w:val="-1"/>
              </w:rPr>
              <w:t>н</w:t>
            </w:r>
            <w:r w:rsidRPr="0056596E">
              <w:rPr>
                <w:b/>
                <w:spacing w:val="-1"/>
              </w:rPr>
              <w:t>ном мире.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сравнивать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показатели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воспроизводства нас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ления,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средней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продолжительности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жизни,</w:t>
            </w:r>
            <w:r w:rsidR="009D6543" w:rsidRPr="0056596E">
              <w:rPr>
                <w:spacing w:val="-3"/>
              </w:rPr>
              <w:t xml:space="preserve"> </w:t>
            </w:r>
            <w:r w:rsidR="009D6543" w:rsidRPr="0056596E">
              <w:rPr>
                <w:spacing w:val="-1"/>
              </w:rPr>
              <w:t>кач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 xml:space="preserve">ства </w:t>
            </w:r>
            <w:r w:rsidR="009D6543">
              <w:t xml:space="preserve">населения </w:t>
            </w:r>
            <w:r w:rsidR="009D6543" w:rsidRPr="0056596E">
              <w:rPr>
                <w:spacing w:val="-1"/>
              </w:rPr>
              <w:t>России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-1"/>
              </w:rPr>
              <w:t xml:space="preserve"> мировыми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показател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ми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показателями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других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стран;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6" w:lineRule="exact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оценивать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место</w:t>
            </w:r>
            <w:r w:rsidR="009D6543">
              <w:t xml:space="preserve"> 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роль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России</w:t>
            </w:r>
            <w:r w:rsidR="009D6543">
              <w:t xml:space="preserve"> в </w:t>
            </w:r>
            <w:r w:rsidR="009D6543" w:rsidRPr="0056596E">
              <w:rPr>
                <w:spacing w:val="-1"/>
              </w:rPr>
              <w:t>мировом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х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lastRenderedPageBreak/>
              <w:t>зяйстве.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выбирать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критерии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для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определения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места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страны</w:t>
            </w:r>
            <w:r w:rsidR="009D6543">
              <w:t xml:space="preserve"> в</w:t>
            </w:r>
            <w:r w:rsidR="009D6543" w:rsidRPr="0056596E">
              <w:rPr>
                <w:spacing w:val="-1"/>
              </w:rPr>
              <w:t xml:space="preserve"> ми</w:t>
            </w:r>
            <w:r w:rsidR="009D6543">
              <w:t xml:space="preserve">ровой </w:t>
            </w:r>
            <w:r w:rsidR="009D6543" w:rsidRPr="0056596E">
              <w:rPr>
                <w:spacing w:val="-1"/>
              </w:rPr>
              <w:t>экономике;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объяснять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возможности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России</w:t>
            </w:r>
            <w:r w:rsidR="009D6543">
              <w:t xml:space="preserve"> в </w:t>
            </w:r>
            <w:r w:rsidR="009D6543" w:rsidRPr="0056596E">
              <w:rPr>
                <w:spacing w:val="-1"/>
              </w:rPr>
              <w:t>решении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временных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глобальных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проблем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человечества.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11196D">
        <w:rPr>
          <w:b/>
        </w:rPr>
        <w:t>1.2.3.11</w:t>
      </w:r>
      <w:r>
        <w:rPr>
          <w:b/>
        </w:rPr>
        <w:t xml:space="preserve"> </w:t>
      </w:r>
      <w:r w:rsidRPr="0011196D">
        <w:rPr>
          <w:b/>
        </w:rPr>
        <w:t>Биология.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284"/>
        <w:gridCol w:w="1276"/>
        <w:gridCol w:w="1275"/>
      </w:tblGrid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B32A2B" w:rsidP="00521944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Живые организмы.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строения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цессов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жиз</w:t>
            </w:r>
            <w:r w:rsidR="009D6543" w:rsidRPr="0056596E">
              <w:rPr>
                <w:spacing w:val="-1"/>
              </w:rPr>
              <w:t>недеятельности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биологических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об</w:t>
            </w:r>
            <w:r w:rsidR="009D6543" w:rsidRPr="0056596E">
              <w:rPr>
                <w:spacing w:val="-1"/>
              </w:rPr>
              <w:t>ъ</w:t>
            </w:r>
            <w:r w:rsidR="009D6543" w:rsidRPr="0056596E">
              <w:rPr>
                <w:spacing w:val="-1"/>
              </w:rPr>
              <w:t>ектов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(клеток,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организмов),</w:t>
            </w:r>
            <w:r w:rsidR="009D6543">
              <w:t xml:space="preserve"> 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практическую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значимость;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методы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биологической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2"/>
              </w:rPr>
              <w:t>науки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изучения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клеток</w:t>
            </w:r>
            <w:r w:rsidR="009D6543" w:rsidRPr="0056596E">
              <w:rPr>
                <w:spacing w:val="4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организмов: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проводить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наблюдения</w:t>
            </w:r>
            <w:r w:rsidR="009D6543" w:rsidRPr="0056596E">
              <w:rPr>
                <w:spacing w:val="47"/>
              </w:rPr>
              <w:t xml:space="preserve"> </w:t>
            </w:r>
            <w:r w:rsidR="009D6543">
              <w:t>за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живыми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организмами,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ставить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несложные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биологические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эксперименты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объяснять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результаты,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биолог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ческие объекты</w:t>
            </w:r>
            <w:r w:rsidR="009D6543">
              <w:t xml:space="preserve"> и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процессы;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составляющие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исследовател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t>ской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проектной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деятельности</w:t>
            </w:r>
            <w:r w:rsidR="009D6543" w:rsidRPr="0056596E">
              <w:rPr>
                <w:spacing w:val="56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изучению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живых</w:t>
            </w:r>
            <w:r w:rsidR="009D6543" w:rsidRPr="0056596E">
              <w:rPr>
                <w:spacing w:val="57"/>
              </w:rPr>
              <w:t xml:space="preserve"> </w:t>
            </w:r>
            <w:r w:rsidR="009D6543">
              <w:t>организмов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(приводить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доказательства,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классифицировать,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сравнивать,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выявлять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вза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мосвязи);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ориентироваться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системе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познавательных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ценностей:</w:t>
            </w:r>
            <w:r w:rsidR="009D6543" w:rsidRPr="0056596E">
              <w:rPr>
                <w:spacing w:val="73"/>
              </w:rPr>
              <w:t xml:space="preserve"> </w:t>
            </w:r>
            <w:r w:rsidR="009D6543" w:rsidRPr="0056596E">
              <w:rPr>
                <w:spacing w:val="-1"/>
              </w:rPr>
              <w:t>оценивать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информацию</w:t>
            </w:r>
            <w:r w:rsidR="009D6543" w:rsidRPr="0056596E">
              <w:rPr>
                <w:spacing w:val="17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живых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организмах,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получаемую</w:t>
            </w:r>
            <w:r w:rsidR="009D6543" w:rsidRPr="0056596E">
              <w:rPr>
                <w:spacing w:val="41"/>
              </w:rPr>
              <w:t xml:space="preserve"> </w:t>
            </w:r>
            <w:r w:rsidR="009D6543">
              <w:t>из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разных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источников;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последствия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деятельности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человека</w:t>
            </w:r>
            <w:r w:rsidR="009D6543" w:rsidRPr="0056596E">
              <w:rPr>
                <w:spacing w:val="63"/>
              </w:rPr>
              <w:t xml:space="preserve">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природе.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5-8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соблюдать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правила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работы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кабинете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биол</w:t>
            </w:r>
            <w:r w:rsidR="009D6543">
              <w:t>о</w:t>
            </w:r>
            <w:r w:rsidR="009D6543">
              <w:t>гии,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биоло</w:t>
            </w:r>
            <w:r w:rsidR="009D6543" w:rsidRPr="0056596E">
              <w:rPr>
                <w:spacing w:val="-1"/>
              </w:rPr>
              <w:t>гическими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приборами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инструме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тами;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приёмы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оказания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первой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помощи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при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отравлении</w:t>
            </w:r>
            <w:r w:rsidR="009D6543" w:rsidRPr="0056596E">
              <w:rPr>
                <w:spacing w:val="55"/>
              </w:rPr>
              <w:t xml:space="preserve"> </w:t>
            </w:r>
            <w:r w:rsidR="009D6543">
              <w:t>ядовитыми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грибами,</w:t>
            </w:r>
            <w:r w:rsidR="009D6543" w:rsidRPr="0056596E">
              <w:rPr>
                <w:spacing w:val="54"/>
              </w:rPr>
              <w:t xml:space="preserve"> </w:t>
            </w:r>
            <w:r w:rsidR="009D6543">
              <w:t>ядов</w:t>
            </w:r>
            <w:r w:rsidR="009D6543">
              <w:t>и</w:t>
            </w:r>
            <w:r w:rsidR="009D6543">
              <w:t>тыми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растениями,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укусах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животных;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proofErr w:type="spellStart"/>
            <w:r w:rsidR="009D6543" w:rsidRPr="0056596E">
              <w:rPr>
                <w:spacing w:val="-1"/>
              </w:rPr>
              <w:t>ыделять</w:t>
            </w:r>
            <w:proofErr w:type="spellEnd"/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эстетические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достоинства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объектов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живой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при</w:t>
            </w:r>
            <w:r w:rsidR="009D6543">
              <w:t>роды;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осознанно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соблюдать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принципы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правила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1"/>
              </w:rPr>
              <w:t>от</w:t>
            </w:r>
            <w:r w:rsidR="009D6543" w:rsidRPr="0056596E">
              <w:rPr>
                <w:spacing w:val="-1"/>
              </w:rPr>
              <w:t>ношения</w:t>
            </w:r>
            <w:r w:rsidR="009D6543">
              <w:t xml:space="preserve"> к </w:t>
            </w:r>
            <w:r w:rsidR="009D6543" w:rsidRPr="0056596E">
              <w:rPr>
                <w:spacing w:val="-1"/>
              </w:rPr>
              <w:t>живой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природе.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5-8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Человек и его зд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ровье.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строения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цессов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жиз</w:t>
            </w:r>
            <w:r w:rsidR="009D6543" w:rsidRPr="0056596E">
              <w:rPr>
                <w:spacing w:val="-1"/>
              </w:rPr>
              <w:t>недеятельности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организма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человека,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их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практическую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значимость;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методы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биологической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2"/>
              </w:rPr>
              <w:t>науки</w:t>
            </w:r>
            <w:r w:rsidR="009D6543" w:rsidRPr="0056596E">
              <w:rPr>
                <w:spacing w:val="5"/>
              </w:rPr>
              <w:t xml:space="preserve"> </w:t>
            </w:r>
            <w:r w:rsidR="009D6543">
              <w:t>при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изучении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организма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человека: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проводить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наблюдения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за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состоянием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собственного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орг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низма,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измерения,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ставить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несложные</w:t>
            </w:r>
            <w:r w:rsidR="009D6543" w:rsidRPr="0056596E">
              <w:rPr>
                <w:spacing w:val="63"/>
              </w:rPr>
              <w:t xml:space="preserve"> </w:t>
            </w:r>
            <w:r w:rsidR="009D6543" w:rsidRPr="0056596E">
              <w:rPr>
                <w:spacing w:val="-1"/>
              </w:rPr>
              <w:t>биолог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ческие эксперименты</w:t>
            </w:r>
            <w:r w:rsidR="009D6543">
              <w:t xml:space="preserve"> 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объяснять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результаты;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составляющие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исследовател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lastRenderedPageBreak/>
              <w:t>ской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проектной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деятельности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изучению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организма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человека: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приводить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доказательства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родства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человека</w:t>
            </w:r>
            <w:r w:rsidR="009D6543" w:rsidRPr="0056596E">
              <w:rPr>
                <w:spacing w:val="39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млекопитающими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живо</w:t>
            </w:r>
            <w:r w:rsidR="009D6543" w:rsidRPr="0056596E">
              <w:rPr>
                <w:spacing w:val="-1"/>
              </w:rPr>
              <w:t>т</w:t>
            </w:r>
            <w:r w:rsidR="009D6543" w:rsidRPr="0056596E">
              <w:rPr>
                <w:spacing w:val="-1"/>
              </w:rPr>
              <w:t>ными,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сравнивать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клетки,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ткани,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процессы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жизнедеятельности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организма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человека;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выя</w:t>
            </w:r>
            <w:r w:rsidR="009D6543">
              <w:t>в</w:t>
            </w:r>
            <w:r w:rsidR="009D6543">
              <w:t>лять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взаимосвязи</w:t>
            </w:r>
            <w:r w:rsidR="009D6543" w:rsidRPr="0056596E">
              <w:rPr>
                <w:spacing w:val="36"/>
              </w:rPr>
              <w:t xml:space="preserve"> </w:t>
            </w:r>
            <w:r w:rsidR="009D6543">
              <w:t>между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особенностями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стро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клеток,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тканей,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ор</w:t>
            </w:r>
            <w:r w:rsidR="009D6543" w:rsidRPr="0056596E">
              <w:rPr>
                <w:spacing w:val="-1"/>
              </w:rPr>
              <w:t>ганов,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систем органов</w:t>
            </w:r>
            <w:r w:rsidR="009D6543">
              <w:t xml:space="preserve"> и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их</w:t>
            </w:r>
            <w:r w:rsidR="009D6543" w:rsidRPr="0056596E">
              <w:rPr>
                <w:spacing w:val="-1"/>
              </w:rPr>
              <w:t xml:space="preserve"> функциями;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ориентироваться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системе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познавательных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ценностей:</w:t>
            </w:r>
            <w:r w:rsidR="009D6543" w:rsidRPr="0056596E">
              <w:rPr>
                <w:spacing w:val="73"/>
              </w:rPr>
              <w:t xml:space="preserve"> </w:t>
            </w:r>
            <w:r w:rsidR="009D6543" w:rsidRPr="0056596E">
              <w:rPr>
                <w:spacing w:val="-1"/>
              </w:rPr>
              <w:t>оценивать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информацию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об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орг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низме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человека,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получае</w:t>
            </w:r>
            <w:r w:rsidR="009D6543" w:rsidRPr="0056596E">
              <w:rPr>
                <w:spacing w:val="-2"/>
              </w:rPr>
              <w:t>мую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из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разных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исто</w:t>
            </w:r>
            <w:r w:rsidR="009D6543" w:rsidRPr="0056596E">
              <w:rPr>
                <w:spacing w:val="-1"/>
              </w:rPr>
              <w:t>ч</w:t>
            </w:r>
            <w:r w:rsidR="009D6543" w:rsidRPr="0056596E">
              <w:rPr>
                <w:spacing w:val="-1"/>
              </w:rPr>
              <w:t>ников,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последствия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влияния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факторов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 xml:space="preserve">риска </w:t>
            </w:r>
            <w:r w:rsidR="009D6543">
              <w:t>на</w:t>
            </w:r>
            <w:r w:rsidR="009D6543" w:rsidRPr="0056596E">
              <w:rPr>
                <w:spacing w:val="-1"/>
              </w:rPr>
              <w:t xml:space="preserve"> </w:t>
            </w:r>
            <w:r w:rsidR="009D6543">
              <w:t>здоровье</w:t>
            </w:r>
            <w:r w:rsidR="009D6543" w:rsidRPr="0056596E">
              <w:rPr>
                <w:spacing w:val="-1"/>
              </w:rPr>
              <w:t xml:space="preserve"> человека.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</w:rPr>
              <w:t>9.1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B32A2B" w:rsidRDefault="00B32A2B" w:rsidP="00B32A2B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23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использовать</w:t>
            </w:r>
            <w:r w:rsidR="009D6543" w:rsidRPr="00B32A2B">
              <w:rPr>
                <w:spacing w:val="51"/>
              </w:rPr>
              <w:t xml:space="preserve"> </w:t>
            </w:r>
            <w:r w:rsidR="009D6543">
              <w:t>на</w:t>
            </w:r>
            <w:r w:rsidR="009D6543" w:rsidRPr="00B32A2B">
              <w:rPr>
                <w:spacing w:val="49"/>
              </w:rPr>
              <w:t xml:space="preserve"> </w:t>
            </w:r>
            <w:r w:rsidR="009D6543" w:rsidRPr="00B32A2B">
              <w:rPr>
                <w:spacing w:val="-1"/>
              </w:rPr>
              <w:t>практике</w:t>
            </w:r>
            <w:r w:rsidR="009D6543" w:rsidRPr="00B32A2B">
              <w:rPr>
                <w:spacing w:val="49"/>
              </w:rPr>
              <w:t xml:space="preserve"> </w:t>
            </w:r>
            <w:r w:rsidR="009D6543" w:rsidRPr="00B32A2B">
              <w:rPr>
                <w:spacing w:val="-1"/>
              </w:rPr>
              <w:t>приёмы</w:t>
            </w:r>
            <w:r w:rsidR="009D6543" w:rsidRPr="00B32A2B">
              <w:rPr>
                <w:spacing w:val="52"/>
              </w:rPr>
              <w:t xml:space="preserve"> </w:t>
            </w:r>
            <w:r w:rsidR="009D6543" w:rsidRPr="00B32A2B">
              <w:rPr>
                <w:spacing w:val="-1"/>
              </w:rPr>
              <w:t>оказания</w:t>
            </w:r>
            <w:r w:rsidR="009D6543" w:rsidRPr="00B32A2B">
              <w:rPr>
                <w:spacing w:val="55"/>
              </w:rPr>
              <w:t xml:space="preserve"> </w:t>
            </w:r>
            <w:r w:rsidR="009D6543" w:rsidRPr="00B32A2B">
              <w:rPr>
                <w:spacing w:val="-1"/>
              </w:rPr>
              <w:t>первой</w:t>
            </w:r>
            <w:r w:rsidR="009D6543" w:rsidRPr="00B32A2B">
              <w:rPr>
                <w:spacing w:val="50"/>
              </w:rPr>
              <w:t xml:space="preserve"> </w:t>
            </w:r>
            <w:r w:rsidR="009D6543">
              <w:t>по</w:t>
            </w:r>
            <w:r w:rsidR="009D6543" w:rsidRPr="00B32A2B">
              <w:rPr>
                <w:spacing w:val="-1"/>
              </w:rPr>
              <w:t>мощи</w:t>
            </w:r>
            <w:r w:rsidR="009D6543" w:rsidRPr="00B32A2B">
              <w:rPr>
                <w:spacing w:val="53"/>
              </w:rPr>
              <w:t xml:space="preserve"> </w:t>
            </w:r>
            <w:r w:rsidR="009D6543">
              <w:t>при</w:t>
            </w:r>
            <w:r w:rsidR="009D6543" w:rsidRPr="00B32A2B">
              <w:rPr>
                <w:spacing w:val="51"/>
              </w:rPr>
              <w:t xml:space="preserve"> </w:t>
            </w:r>
            <w:r w:rsidR="009D6543" w:rsidRPr="00B32A2B">
              <w:rPr>
                <w:spacing w:val="-1"/>
              </w:rPr>
              <w:t>простудных</w:t>
            </w:r>
            <w:r w:rsidR="009D6543" w:rsidRPr="00B32A2B">
              <w:rPr>
                <w:spacing w:val="54"/>
              </w:rPr>
              <w:t xml:space="preserve"> </w:t>
            </w:r>
            <w:r w:rsidR="009D6543" w:rsidRPr="00B32A2B">
              <w:rPr>
                <w:spacing w:val="-1"/>
              </w:rPr>
              <w:t>заболеваниях,</w:t>
            </w:r>
            <w:r w:rsidR="009D6543" w:rsidRPr="00B32A2B">
              <w:rPr>
                <w:spacing w:val="52"/>
              </w:rPr>
              <w:t xml:space="preserve"> </w:t>
            </w:r>
            <w:r w:rsidR="009D6543">
              <w:t>ожогах,</w:t>
            </w:r>
            <w:r w:rsidR="009D6543" w:rsidRPr="00B32A2B">
              <w:rPr>
                <w:spacing w:val="50"/>
              </w:rPr>
              <w:t xml:space="preserve"> </w:t>
            </w:r>
            <w:r w:rsidR="009D6543" w:rsidRPr="00B32A2B">
              <w:rPr>
                <w:spacing w:val="-1"/>
              </w:rPr>
              <w:t>обморожениях,</w:t>
            </w:r>
            <w:r w:rsidR="009D6543" w:rsidRPr="00B32A2B">
              <w:rPr>
                <w:spacing w:val="21"/>
              </w:rPr>
              <w:t xml:space="preserve"> </w:t>
            </w:r>
            <w:r w:rsidR="009D6543" w:rsidRPr="00B32A2B">
              <w:rPr>
                <w:spacing w:val="-1"/>
              </w:rPr>
              <w:t>травмах,</w:t>
            </w:r>
            <w:r w:rsidR="009D6543" w:rsidRPr="00B32A2B">
              <w:rPr>
                <w:spacing w:val="21"/>
              </w:rPr>
              <w:t xml:space="preserve"> </w:t>
            </w:r>
            <w:r w:rsidR="009D6543" w:rsidRPr="00B32A2B">
              <w:rPr>
                <w:spacing w:val="-1"/>
              </w:rPr>
              <w:t>спасении</w:t>
            </w:r>
            <w:r w:rsidR="009D6543" w:rsidRPr="00B32A2B">
              <w:rPr>
                <w:spacing w:val="24"/>
              </w:rPr>
              <w:t xml:space="preserve"> </w:t>
            </w:r>
            <w:r w:rsidR="009D6543" w:rsidRPr="00B32A2B">
              <w:rPr>
                <w:spacing w:val="-1"/>
              </w:rPr>
              <w:t>ут</w:t>
            </w:r>
            <w:r w:rsidR="009D6543" w:rsidRPr="00B32A2B">
              <w:rPr>
                <w:spacing w:val="-1"/>
              </w:rPr>
              <w:t>о</w:t>
            </w:r>
            <w:r w:rsidR="009D6543" w:rsidRPr="00B32A2B">
              <w:rPr>
                <w:spacing w:val="-1"/>
              </w:rPr>
              <w:t>пающего;</w:t>
            </w:r>
            <w:r w:rsidR="009D6543" w:rsidRPr="00B32A2B">
              <w:rPr>
                <w:spacing w:val="21"/>
              </w:rPr>
              <w:t xml:space="preserve"> </w:t>
            </w:r>
            <w:r w:rsidR="009D6543" w:rsidRPr="00B32A2B">
              <w:rPr>
                <w:spacing w:val="-1"/>
              </w:rPr>
              <w:t>рациональной</w:t>
            </w:r>
            <w:r w:rsidR="009D6543" w:rsidRPr="00B32A2B">
              <w:rPr>
                <w:spacing w:val="22"/>
              </w:rPr>
              <w:t xml:space="preserve"> </w:t>
            </w:r>
            <w:r w:rsidR="009D6543" w:rsidRPr="00B32A2B">
              <w:rPr>
                <w:spacing w:val="-1"/>
              </w:rPr>
              <w:t>организации</w:t>
            </w:r>
            <w:r w:rsidR="009D6543" w:rsidRPr="00B32A2B">
              <w:rPr>
                <w:spacing w:val="51"/>
              </w:rPr>
              <w:t xml:space="preserve"> </w:t>
            </w:r>
            <w:r w:rsidR="009D6543" w:rsidRPr="00B32A2B">
              <w:rPr>
                <w:spacing w:val="-1"/>
              </w:rPr>
              <w:t>труда</w:t>
            </w:r>
            <w:r w:rsidR="009D6543" w:rsidRPr="00B32A2B">
              <w:rPr>
                <w:spacing w:val="49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51"/>
              </w:rPr>
              <w:t xml:space="preserve"> </w:t>
            </w:r>
            <w:r w:rsidR="009D6543">
              <w:t>отдыха;</w:t>
            </w:r>
            <w:r w:rsidR="009D6543" w:rsidRPr="00B32A2B">
              <w:rPr>
                <w:spacing w:val="50"/>
              </w:rPr>
              <w:t xml:space="preserve"> </w:t>
            </w:r>
            <w:r w:rsidR="009D6543" w:rsidRPr="00B32A2B">
              <w:rPr>
                <w:spacing w:val="-1"/>
              </w:rPr>
              <w:t>проведения</w:t>
            </w:r>
            <w:r w:rsidR="009D6543" w:rsidRPr="00B32A2B">
              <w:rPr>
                <w:spacing w:val="50"/>
              </w:rPr>
              <w:t xml:space="preserve"> </w:t>
            </w:r>
            <w:r w:rsidR="009D6543" w:rsidRPr="00B32A2B">
              <w:rPr>
                <w:spacing w:val="-1"/>
              </w:rPr>
              <w:t>наблюдений</w:t>
            </w:r>
            <w:r w:rsidR="009D6543" w:rsidRPr="00B32A2B">
              <w:rPr>
                <w:spacing w:val="51"/>
              </w:rPr>
              <w:t xml:space="preserve"> </w:t>
            </w:r>
            <w:r w:rsidR="009D6543">
              <w:t>за</w:t>
            </w:r>
            <w:r w:rsidR="009D6543" w:rsidRPr="00B32A2B">
              <w:rPr>
                <w:spacing w:val="49"/>
              </w:rPr>
              <w:t xml:space="preserve"> </w:t>
            </w:r>
            <w:r w:rsidR="009D6543" w:rsidRPr="00B32A2B">
              <w:rPr>
                <w:spacing w:val="-1"/>
              </w:rPr>
              <w:t>состоян</w:t>
            </w:r>
            <w:r w:rsidR="009D6543" w:rsidRPr="00B32A2B">
              <w:rPr>
                <w:spacing w:val="-1"/>
              </w:rPr>
              <w:t>и</w:t>
            </w:r>
            <w:r w:rsidR="009D6543" w:rsidRPr="00B32A2B">
              <w:rPr>
                <w:spacing w:val="-1"/>
              </w:rPr>
              <w:t>ем собственного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>организма;</w:t>
            </w:r>
          </w:p>
          <w:p w:rsidR="009D6543" w:rsidRPr="00B32A2B" w:rsidRDefault="00B32A2B" w:rsidP="00B32A2B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23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реализовывать</w:t>
            </w:r>
            <w:r w:rsidR="009D6543" w:rsidRPr="00B32A2B">
              <w:rPr>
                <w:spacing w:val="3"/>
              </w:rPr>
              <w:t xml:space="preserve"> </w:t>
            </w:r>
            <w:r w:rsidR="009D6543" w:rsidRPr="00B32A2B">
              <w:rPr>
                <w:spacing w:val="-1"/>
              </w:rPr>
              <w:t>установки</w:t>
            </w:r>
            <w:r w:rsidR="009D6543" w:rsidRPr="00B32A2B">
              <w:rPr>
                <w:spacing w:val="1"/>
              </w:rPr>
              <w:t xml:space="preserve"> </w:t>
            </w:r>
            <w:r w:rsidR="009D6543">
              <w:t xml:space="preserve">здорового </w:t>
            </w:r>
            <w:r w:rsidR="009D6543" w:rsidRPr="00B32A2B">
              <w:rPr>
                <w:spacing w:val="-1"/>
              </w:rPr>
              <w:t>образа жизни;</w:t>
            </w:r>
          </w:p>
          <w:p w:rsidR="009D6543" w:rsidRPr="00B32A2B" w:rsidRDefault="00B32A2B" w:rsidP="00B32A2B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23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B32A2B">
              <w:rPr>
                <w:spacing w:val="-1"/>
              </w:rPr>
              <w:t>ориентироваться</w:t>
            </w:r>
            <w:r w:rsidR="009D6543" w:rsidRPr="00B32A2B">
              <w:rPr>
                <w:spacing w:val="14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13"/>
              </w:rPr>
              <w:t xml:space="preserve"> </w:t>
            </w:r>
            <w:r w:rsidR="009D6543" w:rsidRPr="00B32A2B">
              <w:rPr>
                <w:spacing w:val="-1"/>
              </w:rPr>
              <w:t>системе</w:t>
            </w:r>
            <w:r w:rsidR="009D6543" w:rsidRPr="00B32A2B">
              <w:rPr>
                <w:spacing w:val="15"/>
              </w:rPr>
              <w:t xml:space="preserve"> </w:t>
            </w:r>
            <w:r w:rsidR="009D6543" w:rsidRPr="00B32A2B">
              <w:rPr>
                <w:spacing w:val="-1"/>
              </w:rPr>
              <w:t>моральных</w:t>
            </w:r>
            <w:r w:rsidR="009D6543" w:rsidRPr="00B32A2B">
              <w:rPr>
                <w:spacing w:val="15"/>
              </w:rPr>
              <w:t xml:space="preserve"> </w:t>
            </w:r>
            <w:r w:rsidR="009D6543">
              <w:t>норм</w:t>
            </w:r>
            <w:r w:rsidR="009D6543" w:rsidRPr="00B32A2B">
              <w:rPr>
                <w:spacing w:val="13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15"/>
              </w:rPr>
              <w:t xml:space="preserve"> </w:t>
            </w:r>
            <w:r w:rsidR="009D6543" w:rsidRPr="00B32A2B">
              <w:rPr>
                <w:spacing w:val="-1"/>
              </w:rPr>
              <w:t>ценностей</w:t>
            </w:r>
            <w:r w:rsidR="009D6543" w:rsidRPr="00B32A2B">
              <w:rPr>
                <w:spacing w:val="63"/>
              </w:rPr>
              <w:t xml:space="preserve"> </w:t>
            </w:r>
            <w:r w:rsidR="009D6543">
              <w:t>по</w:t>
            </w:r>
            <w:r w:rsidR="009D6543" w:rsidRPr="00B32A2B">
              <w:rPr>
                <w:spacing w:val="21"/>
              </w:rPr>
              <w:t xml:space="preserve"> </w:t>
            </w:r>
            <w:r w:rsidR="009D6543" w:rsidRPr="00B32A2B">
              <w:rPr>
                <w:spacing w:val="-1"/>
              </w:rPr>
              <w:t>отношению</w:t>
            </w:r>
            <w:r w:rsidR="009D6543" w:rsidRPr="00B32A2B">
              <w:rPr>
                <w:spacing w:val="19"/>
              </w:rPr>
              <w:t xml:space="preserve"> </w:t>
            </w:r>
            <w:r w:rsidR="009D6543">
              <w:t>к</w:t>
            </w:r>
            <w:r w:rsidR="009D6543" w:rsidRPr="00B32A2B">
              <w:rPr>
                <w:spacing w:val="19"/>
              </w:rPr>
              <w:t xml:space="preserve"> </w:t>
            </w:r>
            <w:r w:rsidR="009D6543" w:rsidRPr="00B32A2B">
              <w:rPr>
                <w:spacing w:val="-1"/>
              </w:rPr>
              <w:t>собственному</w:t>
            </w:r>
            <w:r w:rsidR="009D6543" w:rsidRPr="00B32A2B">
              <w:rPr>
                <w:spacing w:val="16"/>
              </w:rPr>
              <w:t xml:space="preserve"> </w:t>
            </w:r>
            <w:r w:rsidR="009D6543">
              <w:t>зд</w:t>
            </w:r>
            <w:r w:rsidR="009D6543">
              <w:t>о</w:t>
            </w:r>
            <w:r w:rsidR="009D6543">
              <w:t>ровью</w:t>
            </w:r>
            <w:r w:rsidR="009D6543" w:rsidRPr="00B32A2B">
              <w:rPr>
                <w:spacing w:val="21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20"/>
              </w:rPr>
              <w:t xml:space="preserve"> </w:t>
            </w:r>
            <w:r w:rsidR="009D6543" w:rsidRPr="00B32A2B">
              <w:rPr>
                <w:spacing w:val="-1"/>
              </w:rPr>
              <w:t>здоровью</w:t>
            </w:r>
            <w:r w:rsidR="009D6543" w:rsidRPr="00B32A2B">
              <w:rPr>
                <w:spacing w:val="22"/>
              </w:rPr>
              <w:t xml:space="preserve"> </w:t>
            </w:r>
            <w:r w:rsidR="009D6543" w:rsidRPr="00B32A2B">
              <w:rPr>
                <w:spacing w:val="-2"/>
              </w:rPr>
              <w:t>дру</w:t>
            </w:r>
            <w:r w:rsidR="009D6543">
              <w:t>гих</w:t>
            </w:r>
            <w:r w:rsidR="009D6543" w:rsidRPr="00B32A2B">
              <w:rPr>
                <w:spacing w:val="-1"/>
              </w:rPr>
              <w:t xml:space="preserve"> людей;</w:t>
            </w:r>
          </w:p>
          <w:p w:rsidR="009D6543" w:rsidRDefault="00B32A2B" w:rsidP="00B32A2B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23"/>
              <w:jc w:val="both"/>
            </w:pPr>
            <w:r>
              <w:t xml:space="preserve">- </w:t>
            </w:r>
            <w:r w:rsidR="009D6543">
              <w:t>находить</w:t>
            </w:r>
            <w:r w:rsidR="009D6543" w:rsidRPr="00B32A2B">
              <w:rPr>
                <w:spacing w:val="32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32"/>
              </w:rPr>
              <w:t xml:space="preserve"> </w:t>
            </w:r>
            <w:r w:rsidR="009D6543" w:rsidRPr="00B32A2B">
              <w:rPr>
                <w:spacing w:val="-1"/>
              </w:rPr>
              <w:t>учебной</w:t>
            </w:r>
            <w:r w:rsidR="009D6543" w:rsidRPr="00B32A2B">
              <w:rPr>
                <w:spacing w:val="31"/>
              </w:rPr>
              <w:t xml:space="preserve"> </w:t>
            </w:r>
            <w:r w:rsidR="009D6543">
              <w:t>и</w:t>
            </w:r>
            <w:r w:rsidR="009D6543" w:rsidRPr="00B32A2B">
              <w:rPr>
                <w:spacing w:val="31"/>
              </w:rPr>
              <w:t xml:space="preserve"> </w:t>
            </w:r>
            <w:r w:rsidR="009D6543" w:rsidRPr="00B32A2B">
              <w:rPr>
                <w:spacing w:val="-1"/>
              </w:rPr>
              <w:t>научно-популярной</w:t>
            </w:r>
            <w:r w:rsidR="009D6543" w:rsidRPr="00B32A2B">
              <w:rPr>
                <w:spacing w:val="31"/>
              </w:rPr>
              <w:t xml:space="preserve"> </w:t>
            </w:r>
            <w:r w:rsidR="009D6543" w:rsidRPr="00B32A2B">
              <w:rPr>
                <w:spacing w:val="-1"/>
              </w:rPr>
              <w:t>л</w:t>
            </w:r>
            <w:r w:rsidR="009D6543" w:rsidRPr="00B32A2B">
              <w:rPr>
                <w:spacing w:val="-1"/>
              </w:rPr>
              <w:t>и</w:t>
            </w:r>
            <w:r w:rsidR="009D6543" w:rsidRPr="00B32A2B">
              <w:rPr>
                <w:spacing w:val="-1"/>
              </w:rPr>
              <w:t>тературе</w:t>
            </w:r>
            <w:r w:rsidR="009D6543" w:rsidRPr="00B32A2B">
              <w:rPr>
                <w:spacing w:val="30"/>
              </w:rPr>
              <w:t xml:space="preserve"> </w:t>
            </w:r>
            <w:r w:rsidR="009D6543" w:rsidRPr="00B32A2B">
              <w:rPr>
                <w:spacing w:val="-1"/>
              </w:rPr>
              <w:t>информацию</w:t>
            </w:r>
            <w:r w:rsidR="009D6543" w:rsidRPr="00B32A2B">
              <w:rPr>
                <w:spacing w:val="21"/>
              </w:rPr>
              <w:t xml:space="preserve"> </w:t>
            </w:r>
            <w:r w:rsidR="009D6543">
              <w:t>об</w:t>
            </w:r>
            <w:r w:rsidR="009D6543" w:rsidRPr="00B32A2B">
              <w:rPr>
                <w:spacing w:val="19"/>
              </w:rPr>
              <w:t xml:space="preserve"> </w:t>
            </w:r>
            <w:r w:rsidR="009D6543" w:rsidRPr="00B32A2B">
              <w:rPr>
                <w:spacing w:val="-1"/>
              </w:rPr>
              <w:t>организме</w:t>
            </w:r>
            <w:r w:rsidR="009D6543" w:rsidRPr="00B32A2B">
              <w:rPr>
                <w:spacing w:val="20"/>
              </w:rPr>
              <w:t xml:space="preserve"> </w:t>
            </w:r>
            <w:r w:rsidR="009D6543" w:rsidRPr="00B32A2B">
              <w:rPr>
                <w:spacing w:val="-1"/>
              </w:rPr>
              <w:t>человека,</w:t>
            </w:r>
            <w:r w:rsidR="009D6543" w:rsidRPr="00B32A2B">
              <w:rPr>
                <w:spacing w:val="21"/>
              </w:rPr>
              <w:t xml:space="preserve"> </w:t>
            </w:r>
            <w:r w:rsidR="009D6543">
              <w:t>оформлять</w:t>
            </w:r>
            <w:r w:rsidR="009D6543" w:rsidRPr="00B32A2B">
              <w:rPr>
                <w:spacing w:val="22"/>
              </w:rPr>
              <w:t xml:space="preserve"> </w:t>
            </w:r>
            <w:r w:rsidR="009D6543" w:rsidRPr="00B32A2B">
              <w:rPr>
                <w:spacing w:val="-1"/>
              </w:rPr>
              <w:t>её</w:t>
            </w:r>
            <w:r w:rsidR="009D6543" w:rsidRPr="00B32A2B">
              <w:rPr>
                <w:spacing w:val="20"/>
              </w:rPr>
              <w:t xml:space="preserve"> </w:t>
            </w:r>
            <w:r w:rsidR="009D6543">
              <w:t>в</w:t>
            </w:r>
            <w:r w:rsidR="009D6543" w:rsidRPr="00B32A2B">
              <w:rPr>
                <w:spacing w:val="20"/>
              </w:rPr>
              <w:t xml:space="preserve"> </w:t>
            </w:r>
            <w:r w:rsidR="009D6543">
              <w:t>виде</w:t>
            </w:r>
            <w:r w:rsidR="009D6543" w:rsidRPr="00B32A2B">
              <w:rPr>
                <w:spacing w:val="37"/>
              </w:rPr>
              <w:t xml:space="preserve"> </w:t>
            </w:r>
            <w:r w:rsidR="009D6543" w:rsidRPr="00B32A2B">
              <w:rPr>
                <w:spacing w:val="-1"/>
              </w:rPr>
              <w:t>устных</w:t>
            </w:r>
            <w:r w:rsidR="009D6543" w:rsidRPr="00B32A2B">
              <w:rPr>
                <w:spacing w:val="1"/>
              </w:rPr>
              <w:t xml:space="preserve"> </w:t>
            </w:r>
            <w:r w:rsidR="009D6543" w:rsidRPr="00B32A2B">
              <w:rPr>
                <w:spacing w:val="-1"/>
              </w:rPr>
              <w:t>сообщений,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>докл</w:t>
            </w:r>
            <w:r w:rsidR="009D6543" w:rsidRPr="00B32A2B">
              <w:rPr>
                <w:spacing w:val="-1"/>
              </w:rPr>
              <w:t>а</w:t>
            </w:r>
            <w:r w:rsidR="009D6543" w:rsidRPr="00B32A2B">
              <w:rPr>
                <w:spacing w:val="-1"/>
              </w:rPr>
              <w:t>дов,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>рефератов,</w:t>
            </w:r>
            <w:r w:rsidR="009D6543">
              <w:t xml:space="preserve"> </w:t>
            </w:r>
            <w:r w:rsidR="009D6543" w:rsidRPr="00B32A2B">
              <w:rPr>
                <w:spacing w:val="-1"/>
              </w:rPr>
              <w:t>презентаций.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</w:rPr>
              <w:t>9.1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Общие биологич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ские закономерн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сти.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общие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биологические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закон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мерности,</w:t>
            </w:r>
            <w:r w:rsidR="009D6543" w:rsidRPr="0056596E">
              <w:rPr>
                <w:spacing w:val="65"/>
              </w:rPr>
              <w:t xml:space="preserve"> </w:t>
            </w:r>
            <w:r w:rsidR="009D6543">
              <w:t>их</w:t>
            </w:r>
            <w:r w:rsidR="009D6543" w:rsidRPr="0056596E">
              <w:rPr>
                <w:spacing w:val="-1"/>
              </w:rPr>
              <w:t xml:space="preserve"> практическую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значимость;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методы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биологической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2"/>
              </w:rPr>
              <w:t>науки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изучения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общих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биологических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закономерн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стей: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наблюдать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56"/>
              </w:rPr>
              <w:t xml:space="preserve"> </w:t>
            </w:r>
            <w:r w:rsidR="009D6543">
              <w:t>клетки</w:t>
            </w:r>
            <w:r w:rsidR="009D6543" w:rsidRPr="0056596E">
              <w:rPr>
                <w:spacing w:val="53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гот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вых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микропрепаратах,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экосистемы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своей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мес</w:t>
            </w:r>
            <w:r w:rsidR="009D6543" w:rsidRPr="0056596E">
              <w:rPr>
                <w:spacing w:val="-1"/>
              </w:rPr>
              <w:t>т</w:t>
            </w:r>
            <w:r w:rsidR="009D6543" w:rsidRPr="0056596E">
              <w:rPr>
                <w:spacing w:val="-1"/>
              </w:rPr>
              <w:t>ности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(только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классах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слабовидящих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учащи</w:t>
            </w:r>
            <w:r w:rsidR="009D6543" w:rsidRPr="0056596E">
              <w:rPr>
                <w:spacing w:val="-1"/>
              </w:rPr>
              <w:t>х</w:t>
            </w:r>
            <w:r w:rsidR="009D6543" w:rsidRPr="0056596E">
              <w:rPr>
                <w:spacing w:val="-1"/>
              </w:rPr>
              <w:t xml:space="preserve">ся) </w:t>
            </w:r>
            <w:r w:rsidR="009D6543">
              <w:t>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составляющие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проектной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следовательской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деятельности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изучению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общих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биологических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закономерностей,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сво</w:t>
            </w:r>
            <w:r w:rsidR="009D6543" w:rsidRPr="0056596E">
              <w:rPr>
                <w:spacing w:val="-1"/>
              </w:rPr>
              <w:t>й</w:t>
            </w:r>
            <w:r w:rsidR="009D6543" w:rsidRPr="0056596E">
              <w:rPr>
                <w:spacing w:val="-1"/>
              </w:rPr>
              <w:t>ственных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живой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природе;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приводить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доказ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тельства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необходимости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защиты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окружающей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сре</w:t>
            </w:r>
            <w:r w:rsidR="009D6543">
              <w:t>ды;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выделять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отличительные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признаки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ж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вых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организмов;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существенные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признаки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би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логических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систем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биологи</w:t>
            </w:r>
            <w:r w:rsidR="009D6543" w:rsidRPr="0056596E">
              <w:rPr>
                <w:spacing w:val="-1"/>
              </w:rPr>
              <w:t>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процессов;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23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ориентироваться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системе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познавательных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ценностей:</w:t>
            </w:r>
            <w:r w:rsidR="009D6543" w:rsidRPr="0056596E">
              <w:rPr>
                <w:spacing w:val="73"/>
              </w:rPr>
              <w:t xml:space="preserve"> </w:t>
            </w:r>
            <w:r w:rsidR="009D6543" w:rsidRPr="0056596E">
              <w:rPr>
                <w:spacing w:val="-1"/>
              </w:rPr>
              <w:t>оценивать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информацию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деятел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t>ности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человека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приро</w:t>
            </w:r>
            <w:r w:rsidR="009D6543" w:rsidRPr="0056596E">
              <w:rPr>
                <w:spacing w:val="-1"/>
              </w:rPr>
              <w:t>де,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получаемую</w:t>
            </w:r>
            <w:r w:rsidR="009D6543">
              <w:t xml:space="preserve"> из </w:t>
            </w:r>
            <w:r w:rsidR="009D6543" w:rsidRPr="0056596E">
              <w:rPr>
                <w:spacing w:val="-1"/>
              </w:rPr>
              <w:t>ра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источников;</w:t>
            </w:r>
          </w:p>
          <w:p w:rsidR="009D6543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line="274" w:lineRule="exact"/>
              <w:ind w:left="0" w:right="23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оценивать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последствия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де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тельности</w:t>
            </w:r>
            <w:r w:rsidR="009D6543" w:rsidRPr="0056596E">
              <w:rPr>
                <w:spacing w:val="65"/>
              </w:rPr>
              <w:t xml:space="preserve"> </w:t>
            </w:r>
            <w:r w:rsidR="009D6543" w:rsidRPr="0056596E">
              <w:rPr>
                <w:spacing w:val="-1"/>
              </w:rPr>
              <w:t xml:space="preserve">человека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природе.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</w:rPr>
              <w:t>9.1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выдвигать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гипотезы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возможных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последств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ях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деятель</w:t>
            </w:r>
            <w:r w:rsidRPr="0056596E">
              <w:rPr>
                <w:rFonts w:ascii="Times New Roman" w:hAnsi="Times New Roman" w:cs="Times New Roman"/>
                <w:spacing w:val="-1"/>
              </w:rPr>
              <w:t>ности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человека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экосистемах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би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сфере;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</w:tbl>
    <w:p w:rsidR="009D6543" w:rsidRPr="00FD5808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11196D">
        <w:rPr>
          <w:b/>
        </w:rPr>
        <w:t>1.2.3.12Физика.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284"/>
        <w:gridCol w:w="1276"/>
        <w:gridCol w:w="1275"/>
      </w:tblGrid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B32A2B" w:rsidP="00B32A2B">
            <w:pPr>
              <w:pStyle w:val="TableParagraph"/>
              <w:tabs>
                <w:tab w:val="left" w:pos="0"/>
              </w:tabs>
              <w:kinsoku w:val="0"/>
              <w:overflowPunct w:val="0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Механические явл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ния.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распознавать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механические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явления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объя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нять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осно</w:t>
            </w:r>
            <w:r w:rsidR="009D6543">
              <w:t>ве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имеющихся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знаний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свойства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1"/>
              </w:rPr>
              <w:t>или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условия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протекания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этих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явлений: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равномерное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равноускоренное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прямолинейное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движение,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свободное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падение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тел,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невесомость,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равномерное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движение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окружности,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инерция,</w:t>
            </w:r>
            <w:r w:rsidR="009D6543" w:rsidRPr="0056596E">
              <w:rPr>
                <w:spacing w:val="69"/>
              </w:rPr>
              <w:t xml:space="preserve"> </w:t>
            </w:r>
            <w:r w:rsidR="009D6543" w:rsidRPr="0056596E">
              <w:rPr>
                <w:spacing w:val="-1"/>
              </w:rPr>
              <w:t>взаимодействие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тел,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передача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давления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твё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дыми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телами,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жидкостями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газами,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атмосфе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ное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давление,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плавание</w:t>
            </w:r>
            <w:r w:rsidR="009D6543" w:rsidRPr="0056596E">
              <w:rPr>
                <w:spacing w:val="65"/>
              </w:rPr>
              <w:t xml:space="preserve"> </w:t>
            </w:r>
            <w:r w:rsidR="009D6543">
              <w:t>тел,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равновесие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твё</w:t>
            </w:r>
            <w:r w:rsidR="009D6543">
              <w:t>р</w:t>
            </w:r>
            <w:r w:rsidR="009D6543">
              <w:t>дых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тел,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колебательное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движение,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резонанс,</w:t>
            </w:r>
            <w:r w:rsidR="009D6543">
              <w:t xml:space="preserve"> волновое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движение;</w:t>
            </w:r>
          </w:p>
          <w:p w:rsidR="00B32A2B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изученные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свойства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тел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механ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ческие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явле</w:t>
            </w:r>
            <w:r w:rsidR="009D6543">
              <w:t>ния,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используя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физические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56596E">
              <w:rPr>
                <w:spacing w:val="-1"/>
              </w:rPr>
              <w:t>велич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ны: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путь,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скорость,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ускорение,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масса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56596E">
              <w:rPr>
                <w:spacing w:val="-1"/>
              </w:rPr>
              <w:t>тела,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плотность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56596E">
              <w:rPr>
                <w:spacing w:val="-1"/>
              </w:rPr>
              <w:t>вещества,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сила,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давление,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импульс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тела,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кинетическая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энергия,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потенциальная</w:t>
            </w:r>
            <w:r w:rsidR="009D6543" w:rsidRPr="0056596E">
              <w:rPr>
                <w:spacing w:val="53"/>
              </w:rPr>
              <w:t xml:space="preserve"> </w:t>
            </w:r>
            <w:r w:rsidR="009D6543">
              <w:t>энергия,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механическая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работа,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механическая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мощность,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КПД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простого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механизма,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сила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тр</w:t>
            </w:r>
            <w:r w:rsidR="009D6543">
              <w:t>е</w:t>
            </w:r>
            <w:r w:rsidR="009D6543">
              <w:t>ния,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амплитуда,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период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частота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колебаний,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длина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волны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скорость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её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распро</w:t>
            </w:r>
            <w:r w:rsidR="009D6543" w:rsidRPr="0056596E">
              <w:rPr>
                <w:spacing w:val="-1"/>
              </w:rPr>
              <w:t>странения;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при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описании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правильно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трактовать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физический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смысл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используемых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величин,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обозначения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единицы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измерения,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находить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формулы,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связ</w:t>
            </w:r>
            <w:r w:rsidR="009D6543" w:rsidRPr="0056596E">
              <w:rPr>
                <w:spacing w:val="-1"/>
              </w:rPr>
              <w:t>ы</w:t>
            </w:r>
            <w:r w:rsidR="009D6543" w:rsidRPr="0056596E">
              <w:rPr>
                <w:spacing w:val="-1"/>
              </w:rPr>
              <w:t>вающие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дан</w:t>
            </w:r>
            <w:r w:rsidR="009D6543" w:rsidRPr="0056596E">
              <w:rPr>
                <w:spacing w:val="-2"/>
              </w:rPr>
              <w:t>ную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физическую</w:t>
            </w:r>
            <w:r w:rsidR="009D6543">
              <w:t xml:space="preserve"> величину</w:t>
            </w:r>
            <w:r w:rsidR="009D6543" w:rsidRPr="0056596E">
              <w:rPr>
                <w:spacing w:val="-8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-1"/>
              </w:rPr>
              <w:t xml:space="preserve"> другими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вели</w:t>
            </w:r>
            <w:r>
              <w:rPr>
                <w:spacing w:val="-1"/>
              </w:rPr>
              <w:t>чинами;</w:t>
            </w:r>
          </w:p>
          <w:p w:rsidR="009D6543" w:rsidRPr="0056596E" w:rsidRDefault="00B32A2B" w:rsidP="00B32A2B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свойства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тел,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механические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явления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процессы,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используя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физические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коны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принципы: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за</w:t>
            </w:r>
            <w:r w:rsidR="009D6543" w:rsidRPr="0011196D">
              <w:t>кон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сохранения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энергии,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закон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всемирного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тяготения,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за</w:t>
            </w:r>
            <w:r w:rsidR="009D6543" w:rsidRPr="0011196D">
              <w:t>коны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11196D">
              <w:t>Ньютона,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закон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сохранения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импульса,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закон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2"/>
              </w:rPr>
              <w:t>Гука,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закон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Паскаля,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закон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Архимеда;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11196D">
              <w:t>при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11196D">
              <w:t>этом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различать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словесную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11196D">
              <w:t>формулировку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закона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11196D">
              <w:t>и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его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матем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тическое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11196D">
              <w:t>выра</w:t>
            </w:r>
            <w:r w:rsidR="009D6543" w:rsidRPr="0056596E">
              <w:rPr>
                <w:spacing w:val="-1"/>
              </w:rPr>
              <w:t>жение;</w:t>
            </w:r>
          </w:p>
          <w:p w:rsidR="009D6543" w:rsidRPr="0056596E" w:rsidRDefault="00C00018" w:rsidP="00521944">
            <w:pPr>
              <w:pStyle w:val="TableParagraph"/>
              <w:kinsoku w:val="0"/>
              <w:overflowPunct w:val="0"/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решать</w:t>
            </w:r>
            <w:r w:rsidR="009D6543"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задачи,</w:t>
            </w:r>
            <w:r w:rsidR="009D6543"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используя</w:t>
            </w:r>
            <w:r w:rsidR="009D6543"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физические</w:t>
            </w:r>
            <w:r w:rsidR="009D6543"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законы</w:t>
            </w:r>
            <w:r w:rsidR="009D6543"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формулы,</w:t>
            </w:r>
            <w:r w:rsidR="009D6543" w:rsidRPr="0056596E">
              <w:rPr>
                <w:rFonts w:ascii="Times New Roman" w:hAnsi="Times New Roman" w:cs="Times New Roman"/>
                <w:spacing w:val="6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связывающие</w:t>
            </w:r>
            <w:r w:rsidR="009D6543"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физические</w:t>
            </w:r>
            <w:r w:rsidR="009D6543"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величины:</w:t>
            </w:r>
            <w:r w:rsidR="009D6543"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на</w:t>
            </w:r>
            <w:r w:rsidR="009D6543"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основе</w:t>
            </w:r>
            <w:r w:rsidR="009D6543"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анализа</w:t>
            </w:r>
            <w:r w:rsidR="009D6543" w:rsidRPr="0056596E">
              <w:rPr>
                <w:rFonts w:ascii="Times New Roman" w:hAnsi="Times New Roman" w:cs="Times New Roman"/>
                <w:spacing w:val="6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условия</w:t>
            </w:r>
            <w:r w:rsidR="009D6543"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задачи</w:t>
            </w:r>
            <w:r w:rsidR="009D6543"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выделять</w:t>
            </w:r>
            <w:r w:rsidR="009D6543"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физические</w:t>
            </w:r>
            <w:r w:rsidR="009D6543"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величины</w:t>
            </w:r>
            <w:r w:rsidR="009D6543"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форму</w:t>
            </w:r>
            <w:r w:rsidR="009D6543" w:rsidRPr="0056596E">
              <w:rPr>
                <w:rFonts w:ascii="Times New Roman" w:hAnsi="Times New Roman" w:cs="Times New Roman"/>
              </w:rPr>
              <w:t xml:space="preserve">лы,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необходимые</w:t>
            </w:r>
            <w:r w:rsidR="009D6543"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для её</w:t>
            </w:r>
            <w:r w:rsidR="009D6543"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решения,</w:t>
            </w:r>
            <w:r w:rsidR="009D6543" w:rsidRPr="0056596E">
              <w:rPr>
                <w:rFonts w:ascii="Times New Roman" w:hAnsi="Times New Roman" w:cs="Times New Roman"/>
              </w:rPr>
              <w:t xml:space="preserve"> и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проводить</w:t>
            </w:r>
            <w:r w:rsidR="009D6543"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расчёты.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0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использовать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знания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механических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явлен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ях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повсе</w:t>
            </w:r>
            <w:r w:rsidRPr="0056596E">
              <w:rPr>
                <w:rFonts w:ascii="Times New Roman" w:hAnsi="Times New Roman" w:cs="Times New Roman"/>
              </w:rPr>
              <w:t>дневной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жизни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обеспечения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безопасности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обращении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приборами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техническими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устройствами,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сохранения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lastRenderedPageBreak/>
              <w:t>здоровья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соблюдения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норм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экологического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по-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ведения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окружающей</w:t>
            </w:r>
            <w:r w:rsidRPr="0056596E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среде.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90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Тепловые явления.</w:t>
            </w:r>
          </w:p>
        </w:tc>
        <w:tc>
          <w:tcPr>
            <w:tcW w:w="5284" w:type="dxa"/>
            <w:shd w:val="clear" w:color="auto" w:fill="auto"/>
          </w:tcPr>
          <w:p w:rsidR="009D6543" w:rsidRPr="00C00018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распознавать</w:t>
            </w:r>
            <w:r w:rsidR="009D6543" w:rsidRPr="00C00018">
              <w:rPr>
                <w:spacing w:val="6"/>
              </w:rPr>
              <w:t xml:space="preserve"> </w:t>
            </w:r>
            <w:r w:rsidR="009D6543" w:rsidRPr="00C00018">
              <w:rPr>
                <w:spacing w:val="-1"/>
              </w:rPr>
              <w:t>тепловые</w:t>
            </w:r>
            <w:r w:rsidR="009D6543" w:rsidRPr="00C00018">
              <w:rPr>
                <w:spacing w:val="5"/>
              </w:rPr>
              <w:t xml:space="preserve"> </w:t>
            </w:r>
            <w:r w:rsidR="009D6543" w:rsidRPr="00C00018">
              <w:rPr>
                <w:spacing w:val="-1"/>
              </w:rPr>
              <w:t>явления</w:t>
            </w:r>
            <w:r w:rsidR="009D6543" w:rsidRPr="00C00018">
              <w:rPr>
                <w:spacing w:val="4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3"/>
              </w:rPr>
              <w:t xml:space="preserve"> </w:t>
            </w:r>
            <w:r w:rsidR="009D6543" w:rsidRPr="00C00018">
              <w:rPr>
                <w:spacing w:val="-1"/>
              </w:rPr>
              <w:t>объяснять</w:t>
            </w:r>
            <w:r w:rsidR="009D6543" w:rsidRPr="00C00018">
              <w:rPr>
                <w:spacing w:val="3"/>
              </w:rPr>
              <w:t xml:space="preserve"> </w:t>
            </w:r>
            <w:r w:rsidR="009D6543">
              <w:t>на</w:t>
            </w:r>
            <w:r w:rsidR="009D6543" w:rsidRPr="00C00018">
              <w:rPr>
                <w:spacing w:val="3"/>
              </w:rPr>
              <w:t xml:space="preserve"> </w:t>
            </w:r>
            <w:r w:rsidR="009D6543" w:rsidRPr="00C00018">
              <w:rPr>
                <w:spacing w:val="-1"/>
              </w:rPr>
              <w:t>основе</w:t>
            </w:r>
            <w:r w:rsidR="009D6543" w:rsidRPr="00C00018">
              <w:rPr>
                <w:spacing w:val="55"/>
              </w:rPr>
              <w:t xml:space="preserve"> </w:t>
            </w:r>
            <w:r w:rsidR="009D6543" w:rsidRPr="00C00018">
              <w:rPr>
                <w:spacing w:val="-1"/>
              </w:rPr>
              <w:t>имеющихся</w:t>
            </w:r>
            <w:r w:rsidR="009D6543" w:rsidRPr="00C00018">
              <w:rPr>
                <w:spacing w:val="11"/>
              </w:rPr>
              <w:t xml:space="preserve"> </w:t>
            </w:r>
            <w:r w:rsidR="009D6543" w:rsidRPr="00C00018">
              <w:rPr>
                <w:spacing w:val="-1"/>
              </w:rPr>
              <w:t>знаний</w:t>
            </w:r>
            <w:r w:rsidR="009D6543" w:rsidRPr="00C00018">
              <w:rPr>
                <w:spacing w:val="12"/>
              </w:rPr>
              <w:t xml:space="preserve"> </w:t>
            </w:r>
            <w:r w:rsidR="009D6543" w:rsidRPr="00C00018">
              <w:rPr>
                <w:spacing w:val="-1"/>
              </w:rPr>
              <w:t>основные</w:t>
            </w:r>
            <w:r w:rsidR="009D6543" w:rsidRPr="00C00018">
              <w:rPr>
                <w:spacing w:val="10"/>
              </w:rPr>
              <w:t xml:space="preserve"> </w:t>
            </w:r>
            <w:r w:rsidR="009D6543" w:rsidRPr="00C00018">
              <w:rPr>
                <w:spacing w:val="-1"/>
              </w:rPr>
              <w:t>свойства</w:t>
            </w:r>
            <w:r w:rsidR="009D6543" w:rsidRPr="00C00018">
              <w:rPr>
                <w:spacing w:val="11"/>
              </w:rPr>
              <w:t xml:space="preserve"> </w:t>
            </w:r>
            <w:r w:rsidR="009D6543">
              <w:t>или</w:t>
            </w:r>
            <w:r w:rsidR="009D6543" w:rsidRPr="00C00018">
              <w:rPr>
                <w:spacing w:val="15"/>
              </w:rPr>
              <w:t xml:space="preserve"> </w:t>
            </w:r>
            <w:r w:rsidR="009D6543" w:rsidRPr="00C00018">
              <w:rPr>
                <w:spacing w:val="-1"/>
              </w:rPr>
              <w:t>условия</w:t>
            </w:r>
            <w:r w:rsidR="009D6543" w:rsidRPr="00C00018">
              <w:rPr>
                <w:spacing w:val="11"/>
              </w:rPr>
              <w:t xml:space="preserve"> </w:t>
            </w:r>
            <w:r w:rsidR="009D6543">
              <w:t>проте</w:t>
            </w:r>
            <w:r w:rsidR="009D6543" w:rsidRPr="00C00018">
              <w:rPr>
                <w:spacing w:val="-1"/>
              </w:rPr>
              <w:t>кания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этих</w:t>
            </w:r>
            <w:r w:rsidR="009D6543" w:rsidRPr="00C00018">
              <w:rPr>
                <w:spacing w:val="21"/>
              </w:rPr>
              <w:t xml:space="preserve"> </w:t>
            </w:r>
            <w:r w:rsidR="009D6543" w:rsidRPr="00C00018">
              <w:rPr>
                <w:spacing w:val="-1"/>
              </w:rPr>
              <w:t>явлений:</w:t>
            </w:r>
            <w:r w:rsidR="009D6543" w:rsidRPr="00C00018">
              <w:rPr>
                <w:spacing w:val="19"/>
              </w:rPr>
              <w:t xml:space="preserve"> </w:t>
            </w:r>
            <w:r w:rsidR="009D6543" w:rsidRPr="00C00018">
              <w:rPr>
                <w:spacing w:val="-1"/>
              </w:rPr>
              <w:t>дифф</w:t>
            </w:r>
            <w:r w:rsidR="009D6543" w:rsidRPr="00C00018">
              <w:rPr>
                <w:spacing w:val="-1"/>
              </w:rPr>
              <w:t>у</w:t>
            </w:r>
            <w:r w:rsidR="009D6543" w:rsidRPr="00C00018">
              <w:rPr>
                <w:spacing w:val="-1"/>
              </w:rPr>
              <w:t>зия,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изменение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объёма</w:t>
            </w:r>
            <w:r w:rsidR="009D6543" w:rsidRPr="00C00018">
              <w:rPr>
                <w:spacing w:val="18"/>
              </w:rPr>
              <w:t xml:space="preserve"> </w:t>
            </w:r>
            <w:r w:rsidR="009D6543">
              <w:t>тел</w:t>
            </w:r>
            <w:r w:rsidR="009D6543" w:rsidRPr="00C00018">
              <w:rPr>
                <w:spacing w:val="18"/>
              </w:rPr>
              <w:t xml:space="preserve"> </w:t>
            </w:r>
            <w:r w:rsidR="009D6543">
              <w:t>при</w:t>
            </w:r>
            <w:r w:rsidR="009D6543" w:rsidRPr="00C00018">
              <w:rPr>
                <w:spacing w:val="43"/>
              </w:rPr>
              <w:t xml:space="preserve"> </w:t>
            </w:r>
            <w:r w:rsidR="009D6543" w:rsidRPr="00C00018">
              <w:rPr>
                <w:spacing w:val="-1"/>
              </w:rPr>
              <w:t>нагревании</w:t>
            </w:r>
            <w:r w:rsidR="009D6543" w:rsidRPr="00C00018">
              <w:rPr>
                <w:spacing w:val="41"/>
              </w:rPr>
              <w:t xml:space="preserve"> </w:t>
            </w:r>
            <w:r w:rsidR="009D6543" w:rsidRPr="00C00018">
              <w:rPr>
                <w:spacing w:val="-1"/>
              </w:rPr>
              <w:t>(охлаждении),</w:t>
            </w:r>
            <w:r w:rsidR="009D6543" w:rsidRPr="00C00018">
              <w:rPr>
                <w:spacing w:val="39"/>
              </w:rPr>
              <w:t xml:space="preserve"> </w:t>
            </w:r>
            <w:r w:rsidR="009D6543">
              <w:t>большая</w:t>
            </w:r>
            <w:r w:rsidR="009D6543" w:rsidRPr="00C00018">
              <w:rPr>
                <w:spacing w:val="44"/>
              </w:rPr>
              <w:t xml:space="preserve"> </w:t>
            </w:r>
            <w:r w:rsidR="009D6543" w:rsidRPr="00C00018">
              <w:rPr>
                <w:spacing w:val="-1"/>
              </w:rPr>
              <w:t>сжимаемость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газов,</w:t>
            </w:r>
            <w:r w:rsidR="009D6543" w:rsidRPr="00C00018">
              <w:rPr>
                <w:spacing w:val="57"/>
              </w:rPr>
              <w:t xml:space="preserve"> </w:t>
            </w:r>
            <w:r w:rsidR="009D6543" w:rsidRPr="00C00018">
              <w:rPr>
                <w:spacing w:val="-1"/>
              </w:rPr>
              <w:t>м</w:t>
            </w:r>
            <w:r w:rsidR="009D6543" w:rsidRPr="00C00018">
              <w:rPr>
                <w:spacing w:val="-1"/>
              </w:rPr>
              <w:t>а</w:t>
            </w:r>
            <w:r w:rsidR="009D6543" w:rsidRPr="00C00018">
              <w:rPr>
                <w:spacing w:val="-1"/>
              </w:rPr>
              <w:t>лая</w:t>
            </w:r>
            <w:r w:rsidR="009D6543" w:rsidRPr="00C00018">
              <w:rPr>
                <w:spacing w:val="6"/>
              </w:rPr>
              <w:t xml:space="preserve"> </w:t>
            </w:r>
            <w:r w:rsidR="009D6543" w:rsidRPr="00C00018">
              <w:rPr>
                <w:spacing w:val="-1"/>
              </w:rPr>
              <w:t>сжимаемость</w:t>
            </w:r>
            <w:r w:rsidR="009D6543" w:rsidRPr="00C00018">
              <w:rPr>
                <w:spacing w:val="6"/>
              </w:rPr>
              <w:t xml:space="preserve"> </w:t>
            </w:r>
            <w:r w:rsidR="009D6543">
              <w:t>жидкостей</w:t>
            </w:r>
            <w:r w:rsidR="009D6543" w:rsidRPr="00C00018">
              <w:rPr>
                <w:spacing w:val="5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5"/>
              </w:rPr>
              <w:t xml:space="preserve"> </w:t>
            </w:r>
            <w:r w:rsidR="009D6543" w:rsidRPr="00C00018">
              <w:rPr>
                <w:spacing w:val="-1"/>
              </w:rPr>
              <w:t>твёрдых</w:t>
            </w:r>
            <w:r w:rsidR="009D6543" w:rsidRPr="00C00018">
              <w:rPr>
                <w:spacing w:val="6"/>
              </w:rPr>
              <w:t xml:space="preserve"> </w:t>
            </w:r>
            <w:r w:rsidR="009D6543" w:rsidRPr="00C00018">
              <w:rPr>
                <w:spacing w:val="-1"/>
              </w:rPr>
              <w:t>тел;</w:t>
            </w:r>
            <w:r w:rsidR="009D6543" w:rsidRPr="00C00018">
              <w:rPr>
                <w:spacing w:val="5"/>
              </w:rPr>
              <w:t xml:space="preserve"> </w:t>
            </w:r>
            <w:r w:rsidR="009D6543">
              <w:t>те</w:t>
            </w:r>
            <w:r w:rsidR="009D6543">
              <w:t>п</w:t>
            </w:r>
            <w:r w:rsidR="009D6543">
              <w:t>ловое</w:t>
            </w:r>
            <w:r w:rsidR="009D6543" w:rsidRPr="00C00018">
              <w:rPr>
                <w:spacing w:val="33"/>
              </w:rPr>
              <w:t xml:space="preserve"> </w:t>
            </w:r>
            <w:r w:rsidR="009D6543" w:rsidRPr="00C00018">
              <w:rPr>
                <w:spacing w:val="-1"/>
              </w:rPr>
              <w:t>равновесие,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испарение,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конденсация,</w:t>
            </w:r>
            <w:r w:rsidR="009D6543" w:rsidRPr="00C00018">
              <w:rPr>
                <w:spacing w:val="40"/>
              </w:rPr>
              <w:t xml:space="preserve"> </w:t>
            </w:r>
            <w:r w:rsidR="009D6543" w:rsidRPr="00C00018">
              <w:rPr>
                <w:spacing w:val="-1"/>
              </w:rPr>
              <w:t>плавление,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кристаллизация,</w:t>
            </w:r>
            <w:r w:rsidR="009D6543" w:rsidRPr="00C00018">
              <w:rPr>
                <w:spacing w:val="26"/>
              </w:rPr>
              <w:t xml:space="preserve"> </w:t>
            </w:r>
            <w:r w:rsidR="009D6543" w:rsidRPr="00C00018">
              <w:rPr>
                <w:spacing w:val="-1"/>
              </w:rPr>
              <w:t>кипение,</w:t>
            </w:r>
            <w:r w:rsidR="009D6543" w:rsidRPr="00C00018">
              <w:rPr>
                <w:spacing w:val="28"/>
              </w:rPr>
              <w:t xml:space="preserve"> </w:t>
            </w:r>
            <w:r w:rsidR="009D6543" w:rsidRPr="00C00018">
              <w:rPr>
                <w:spacing w:val="-1"/>
              </w:rPr>
              <w:t>влажность</w:t>
            </w:r>
            <w:r w:rsidR="009D6543" w:rsidRPr="00C00018">
              <w:rPr>
                <w:spacing w:val="30"/>
              </w:rPr>
              <w:t xml:space="preserve"> </w:t>
            </w:r>
            <w:r w:rsidR="009D6543" w:rsidRPr="00C00018">
              <w:rPr>
                <w:spacing w:val="-1"/>
              </w:rPr>
              <w:t>воздуха,</w:t>
            </w:r>
            <w:r w:rsidR="009D6543" w:rsidRPr="00C00018">
              <w:rPr>
                <w:spacing w:val="28"/>
              </w:rPr>
              <w:t xml:space="preserve"> </w:t>
            </w:r>
            <w:r w:rsidR="009D6543" w:rsidRPr="00C00018">
              <w:rPr>
                <w:spacing w:val="-1"/>
              </w:rPr>
              <w:t>различные</w:t>
            </w:r>
            <w:r w:rsidR="009D6543" w:rsidRPr="00C00018">
              <w:rPr>
                <w:spacing w:val="27"/>
              </w:rPr>
              <w:t xml:space="preserve"> </w:t>
            </w:r>
            <w:r w:rsidR="009D6543" w:rsidRPr="00C00018">
              <w:rPr>
                <w:spacing w:val="-1"/>
              </w:rPr>
              <w:t>способы</w:t>
            </w:r>
            <w:r w:rsidR="009D6543" w:rsidRPr="00C00018">
              <w:rPr>
                <w:spacing w:val="57"/>
              </w:rPr>
              <w:t xml:space="preserve"> </w:t>
            </w:r>
            <w:r w:rsidR="009D6543" w:rsidRPr="00C00018">
              <w:rPr>
                <w:spacing w:val="-1"/>
              </w:rPr>
              <w:t>теплопередачи;</w:t>
            </w:r>
          </w:p>
          <w:p w:rsidR="009D6543" w:rsidRPr="00C00018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анализировать</w:t>
            </w:r>
            <w:r w:rsidR="009D6543" w:rsidRPr="00C00018">
              <w:rPr>
                <w:spacing w:val="24"/>
              </w:rPr>
              <w:t xml:space="preserve"> </w:t>
            </w:r>
            <w:r w:rsidR="009D6543" w:rsidRPr="00C00018">
              <w:rPr>
                <w:spacing w:val="-1"/>
              </w:rPr>
              <w:t>свойства</w:t>
            </w:r>
            <w:r w:rsidR="009D6543" w:rsidRPr="00C00018">
              <w:rPr>
                <w:spacing w:val="19"/>
              </w:rPr>
              <w:t xml:space="preserve"> </w:t>
            </w:r>
            <w:r w:rsidR="009D6543">
              <w:t>тел,</w:t>
            </w:r>
            <w:r w:rsidR="009D6543" w:rsidRPr="00C00018">
              <w:rPr>
                <w:spacing w:val="21"/>
              </w:rPr>
              <w:t xml:space="preserve"> </w:t>
            </w:r>
            <w:r w:rsidR="009D6543">
              <w:t>тепловые</w:t>
            </w:r>
            <w:r w:rsidR="009D6543" w:rsidRPr="00C00018">
              <w:rPr>
                <w:spacing w:val="19"/>
              </w:rPr>
              <w:t xml:space="preserve"> </w:t>
            </w:r>
            <w:r w:rsidR="009D6543" w:rsidRPr="00C00018">
              <w:rPr>
                <w:spacing w:val="-1"/>
              </w:rPr>
              <w:t>явления</w:t>
            </w:r>
            <w:r w:rsidR="009D6543" w:rsidRPr="00C00018">
              <w:rPr>
                <w:spacing w:val="21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19"/>
              </w:rPr>
              <w:t xml:space="preserve"> </w:t>
            </w:r>
            <w:r w:rsidR="009D6543" w:rsidRPr="00C00018">
              <w:rPr>
                <w:spacing w:val="-1"/>
              </w:rPr>
              <w:t>процессы,</w:t>
            </w:r>
            <w:r w:rsidR="009D6543" w:rsidRPr="00C00018">
              <w:rPr>
                <w:spacing w:val="52"/>
              </w:rPr>
              <w:t xml:space="preserve"> </w:t>
            </w:r>
            <w:r w:rsidR="009D6543" w:rsidRPr="00C00018">
              <w:rPr>
                <w:spacing w:val="-1"/>
              </w:rPr>
              <w:t>используя</w:t>
            </w:r>
            <w:r w:rsidR="009D6543" w:rsidRPr="00C00018">
              <w:rPr>
                <w:spacing w:val="52"/>
              </w:rPr>
              <w:t xml:space="preserve"> </w:t>
            </w:r>
            <w:r w:rsidR="009D6543" w:rsidRPr="00C00018">
              <w:rPr>
                <w:spacing w:val="-1"/>
              </w:rPr>
              <w:t>закон</w:t>
            </w:r>
            <w:r w:rsidR="009D6543" w:rsidRPr="00C00018">
              <w:rPr>
                <w:spacing w:val="53"/>
              </w:rPr>
              <w:t xml:space="preserve"> </w:t>
            </w:r>
            <w:r w:rsidR="009D6543" w:rsidRPr="00C00018">
              <w:rPr>
                <w:spacing w:val="-1"/>
              </w:rPr>
              <w:t>сохранения</w:t>
            </w:r>
            <w:r w:rsidR="009D6543" w:rsidRPr="00C00018">
              <w:rPr>
                <w:spacing w:val="52"/>
              </w:rPr>
              <w:t xml:space="preserve"> </w:t>
            </w:r>
            <w:r w:rsidR="009D6543" w:rsidRPr="00C00018">
              <w:rPr>
                <w:spacing w:val="-1"/>
              </w:rPr>
              <w:t>эне</w:t>
            </w:r>
            <w:r w:rsidR="009D6543" w:rsidRPr="00C00018">
              <w:rPr>
                <w:spacing w:val="-1"/>
              </w:rPr>
              <w:t>р</w:t>
            </w:r>
            <w:r w:rsidR="009D6543" w:rsidRPr="00C00018">
              <w:rPr>
                <w:spacing w:val="-1"/>
              </w:rPr>
              <w:t>гии;</w:t>
            </w:r>
            <w:r w:rsidR="009D6543" w:rsidRPr="00C00018">
              <w:rPr>
                <w:spacing w:val="53"/>
              </w:rPr>
              <w:t xml:space="preserve"> </w:t>
            </w:r>
            <w:r w:rsidR="009D6543" w:rsidRPr="00C00018">
              <w:rPr>
                <w:spacing w:val="-1"/>
              </w:rPr>
              <w:t>различать</w:t>
            </w:r>
            <w:r w:rsidR="009D6543" w:rsidRPr="00C00018">
              <w:rPr>
                <w:spacing w:val="54"/>
              </w:rPr>
              <w:t xml:space="preserve"> </w:t>
            </w:r>
            <w:r w:rsidR="009D6543" w:rsidRPr="00C00018">
              <w:rPr>
                <w:spacing w:val="-1"/>
              </w:rPr>
              <w:t>словесную</w:t>
            </w:r>
            <w:r w:rsidR="009D6543" w:rsidRPr="00C00018">
              <w:rPr>
                <w:spacing w:val="24"/>
              </w:rPr>
              <w:t xml:space="preserve"> </w:t>
            </w:r>
            <w:r w:rsidR="009D6543">
              <w:t>формулировку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зак</w:t>
            </w:r>
            <w:r w:rsidR="009D6543" w:rsidRPr="00C00018">
              <w:rPr>
                <w:spacing w:val="-1"/>
              </w:rPr>
              <w:t>о</w:t>
            </w:r>
            <w:r w:rsidR="009D6543" w:rsidRPr="00C00018">
              <w:rPr>
                <w:spacing w:val="-1"/>
              </w:rPr>
              <w:t>на</w:t>
            </w:r>
            <w:r w:rsidR="009D6543" w:rsidRPr="00C00018">
              <w:rPr>
                <w:spacing w:val="20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22"/>
              </w:rPr>
              <w:t xml:space="preserve"> </w:t>
            </w:r>
            <w:r w:rsidR="009D6543" w:rsidRPr="00C00018">
              <w:rPr>
                <w:spacing w:val="-1"/>
              </w:rPr>
              <w:t>его</w:t>
            </w:r>
            <w:r w:rsidR="009D6543" w:rsidRPr="00C00018">
              <w:rPr>
                <w:spacing w:val="21"/>
              </w:rPr>
              <w:t xml:space="preserve"> </w:t>
            </w:r>
            <w:r w:rsidR="009D6543" w:rsidRPr="00C00018">
              <w:rPr>
                <w:spacing w:val="-1"/>
              </w:rPr>
              <w:t>математическое</w:t>
            </w:r>
            <w:r w:rsidR="009D6543" w:rsidRPr="00C00018">
              <w:rPr>
                <w:spacing w:val="22"/>
              </w:rPr>
              <w:t xml:space="preserve"> </w:t>
            </w:r>
            <w:r w:rsidR="009D6543">
              <w:t>выра</w:t>
            </w:r>
            <w:r w:rsidR="009D6543" w:rsidRPr="00C00018">
              <w:rPr>
                <w:spacing w:val="-1"/>
              </w:rPr>
              <w:t>жение;</w:t>
            </w:r>
          </w:p>
          <w:p w:rsidR="009D6543" w:rsidRPr="00C00018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различать</w:t>
            </w:r>
            <w:r w:rsidR="009D6543" w:rsidRPr="00C00018">
              <w:rPr>
                <w:spacing w:val="8"/>
              </w:rPr>
              <w:t xml:space="preserve"> </w:t>
            </w:r>
            <w:r w:rsidR="009D6543" w:rsidRPr="00C00018">
              <w:rPr>
                <w:spacing w:val="-1"/>
              </w:rPr>
              <w:t>основные</w:t>
            </w:r>
            <w:r w:rsidR="009D6543" w:rsidRPr="00C00018">
              <w:rPr>
                <w:spacing w:val="7"/>
              </w:rPr>
              <w:t xml:space="preserve"> </w:t>
            </w:r>
            <w:r w:rsidR="009D6543" w:rsidRPr="00C00018">
              <w:rPr>
                <w:spacing w:val="-1"/>
              </w:rPr>
              <w:t>признаки</w:t>
            </w:r>
            <w:r w:rsidR="009D6543" w:rsidRPr="00C00018">
              <w:rPr>
                <w:spacing w:val="7"/>
              </w:rPr>
              <w:t xml:space="preserve"> </w:t>
            </w:r>
            <w:r w:rsidR="009D6543" w:rsidRPr="00C00018">
              <w:rPr>
                <w:spacing w:val="-1"/>
              </w:rPr>
              <w:t>моделей</w:t>
            </w:r>
            <w:r w:rsidR="009D6543" w:rsidRPr="00C00018">
              <w:rPr>
                <w:spacing w:val="12"/>
              </w:rPr>
              <w:t xml:space="preserve"> </w:t>
            </w:r>
            <w:r w:rsidR="009D6543" w:rsidRPr="00C00018">
              <w:rPr>
                <w:spacing w:val="-1"/>
              </w:rPr>
              <w:t>стро</w:t>
            </w:r>
            <w:r w:rsidR="009D6543" w:rsidRPr="00C00018">
              <w:rPr>
                <w:spacing w:val="-1"/>
              </w:rPr>
              <w:t>е</w:t>
            </w:r>
            <w:r w:rsidR="009D6543" w:rsidRPr="00C00018">
              <w:rPr>
                <w:spacing w:val="-1"/>
              </w:rPr>
              <w:t>ния</w:t>
            </w:r>
            <w:r w:rsidR="009D6543" w:rsidRPr="00C00018">
              <w:rPr>
                <w:spacing w:val="6"/>
              </w:rPr>
              <w:t xml:space="preserve"> </w:t>
            </w:r>
            <w:r w:rsidR="009D6543" w:rsidRPr="00C00018">
              <w:rPr>
                <w:spacing w:val="-1"/>
              </w:rPr>
              <w:t>газов,</w:t>
            </w:r>
            <w:r w:rsidR="009D6543" w:rsidRPr="00C00018">
              <w:rPr>
                <w:spacing w:val="71"/>
              </w:rPr>
              <w:t xml:space="preserve"> </w:t>
            </w:r>
            <w:r w:rsidR="009D6543" w:rsidRPr="00C00018">
              <w:rPr>
                <w:spacing w:val="-1"/>
              </w:rPr>
              <w:t>жидкостей</w:t>
            </w:r>
            <w:r w:rsidR="009D6543">
              <w:t xml:space="preserve"> и</w:t>
            </w:r>
            <w:r w:rsidR="009D6543" w:rsidRPr="00C00018">
              <w:rPr>
                <w:spacing w:val="-2"/>
              </w:rPr>
              <w:t xml:space="preserve"> </w:t>
            </w:r>
            <w:r w:rsidR="009D6543" w:rsidRPr="00C00018">
              <w:rPr>
                <w:spacing w:val="-1"/>
              </w:rPr>
              <w:t>твёрдых</w:t>
            </w:r>
            <w:r w:rsidR="009D6543" w:rsidRPr="00C00018">
              <w:rPr>
                <w:spacing w:val="1"/>
              </w:rPr>
              <w:t xml:space="preserve"> </w:t>
            </w:r>
            <w:r w:rsidR="009D6543" w:rsidRPr="00C00018">
              <w:rPr>
                <w:spacing w:val="-1"/>
              </w:rPr>
              <w:t>тел;</w:t>
            </w:r>
          </w:p>
          <w:p w:rsidR="009D6543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решать</w:t>
            </w:r>
            <w:r w:rsidR="009D6543" w:rsidRPr="00C00018">
              <w:rPr>
                <w:spacing w:val="10"/>
              </w:rPr>
              <w:t xml:space="preserve"> </w:t>
            </w:r>
            <w:r w:rsidR="009D6543" w:rsidRPr="00C00018">
              <w:rPr>
                <w:spacing w:val="-1"/>
              </w:rPr>
              <w:t>задачи,</w:t>
            </w:r>
            <w:r w:rsidR="009D6543" w:rsidRPr="00C00018">
              <w:rPr>
                <w:spacing w:val="9"/>
              </w:rPr>
              <w:t xml:space="preserve"> </w:t>
            </w:r>
            <w:r w:rsidR="009D6543" w:rsidRPr="00C00018">
              <w:rPr>
                <w:spacing w:val="-1"/>
              </w:rPr>
              <w:t>используя</w:t>
            </w:r>
            <w:r w:rsidR="009D6543" w:rsidRPr="00C00018">
              <w:rPr>
                <w:spacing w:val="12"/>
              </w:rPr>
              <w:t xml:space="preserve"> </w:t>
            </w:r>
            <w:r w:rsidR="009D6543" w:rsidRPr="00C00018">
              <w:rPr>
                <w:spacing w:val="-1"/>
              </w:rPr>
              <w:t>закон</w:t>
            </w:r>
            <w:r w:rsidR="009D6543" w:rsidRPr="00C00018">
              <w:rPr>
                <w:spacing w:val="10"/>
              </w:rPr>
              <w:t xml:space="preserve"> </w:t>
            </w:r>
            <w:r w:rsidR="009D6543" w:rsidRPr="00C00018">
              <w:rPr>
                <w:spacing w:val="-1"/>
              </w:rPr>
              <w:t>сохранения</w:t>
            </w:r>
            <w:r w:rsidR="009D6543" w:rsidRPr="00C00018">
              <w:rPr>
                <w:spacing w:val="9"/>
              </w:rPr>
              <w:t xml:space="preserve"> </w:t>
            </w:r>
            <w:r w:rsidR="009D6543">
              <w:t>энергии</w:t>
            </w:r>
            <w:r w:rsidR="009D6543" w:rsidRPr="00C00018">
              <w:rPr>
                <w:spacing w:val="10"/>
              </w:rPr>
              <w:t xml:space="preserve"> </w:t>
            </w:r>
            <w:r w:rsidR="009D6543">
              <w:t>в</w:t>
            </w:r>
            <w:r w:rsidR="009D6543" w:rsidRPr="00C00018">
              <w:rPr>
                <w:spacing w:val="53"/>
              </w:rPr>
              <w:t xml:space="preserve"> </w:t>
            </w:r>
            <w:r w:rsidR="009D6543">
              <w:t>тепловых</w:t>
            </w:r>
            <w:r w:rsidR="009D6543" w:rsidRPr="00C00018">
              <w:rPr>
                <w:spacing w:val="44"/>
              </w:rPr>
              <w:t xml:space="preserve"> </w:t>
            </w:r>
            <w:r w:rsidR="009D6543" w:rsidRPr="00C00018">
              <w:rPr>
                <w:spacing w:val="-1"/>
              </w:rPr>
              <w:t>процессах,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формулы,</w:t>
            </w:r>
            <w:r w:rsidR="009D6543" w:rsidRPr="00C00018">
              <w:rPr>
                <w:spacing w:val="45"/>
              </w:rPr>
              <w:t xml:space="preserve"> </w:t>
            </w:r>
            <w:r w:rsidR="009D6543" w:rsidRPr="00C00018">
              <w:rPr>
                <w:spacing w:val="-1"/>
              </w:rPr>
              <w:t>св</w:t>
            </w:r>
            <w:r w:rsidR="009D6543" w:rsidRPr="00C00018">
              <w:rPr>
                <w:spacing w:val="-1"/>
              </w:rPr>
              <w:t>я</w:t>
            </w:r>
            <w:r w:rsidR="009D6543" w:rsidRPr="00C00018">
              <w:rPr>
                <w:spacing w:val="-1"/>
              </w:rPr>
              <w:t>зывающие</w:t>
            </w:r>
            <w:r w:rsidR="009D6543" w:rsidRPr="00C00018">
              <w:rPr>
                <w:spacing w:val="44"/>
              </w:rPr>
              <w:t xml:space="preserve"> </w:t>
            </w:r>
            <w:r w:rsidR="009D6543" w:rsidRPr="00C00018">
              <w:rPr>
                <w:spacing w:val="-1"/>
              </w:rPr>
              <w:t>физические</w:t>
            </w:r>
            <w:r w:rsidR="009D6543" w:rsidRPr="00C00018">
              <w:rPr>
                <w:spacing w:val="55"/>
              </w:rPr>
              <w:t xml:space="preserve"> </w:t>
            </w:r>
            <w:r w:rsidR="009D6543" w:rsidRPr="00C00018">
              <w:rPr>
                <w:spacing w:val="-1"/>
              </w:rPr>
              <w:t>величины</w:t>
            </w:r>
            <w:r w:rsidR="009D6543" w:rsidRPr="00C00018">
              <w:rPr>
                <w:spacing w:val="20"/>
              </w:rPr>
              <w:t xml:space="preserve"> </w:t>
            </w:r>
            <w:r w:rsidR="009D6543">
              <w:t>на</w:t>
            </w:r>
            <w:r w:rsidR="009D6543" w:rsidRPr="00C00018">
              <w:rPr>
                <w:spacing w:val="20"/>
              </w:rPr>
              <w:t xml:space="preserve"> </w:t>
            </w:r>
            <w:r w:rsidR="009D6543" w:rsidRPr="00C00018">
              <w:rPr>
                <w:spacing w:val="-1"/>
              </w:rPr>
              <w:t>основе</w:t>
            </w:r>
            <w:r w:rsidR="009D6543" w:rsidRPr="00C00018">
              <w:rPr>
                <w:spacing w:val="19"/>
              </w:rPr>
              <w:t xml:space="preserve"> </w:t>
            </w:r>
            <w:r w:rsidR="009D6543" w:rsidRPr="00C00018">
              <w:rPr>
                <w:spacing w:val="-1"/>
              </w:rPr>
              <w:t>анализа</w:t>
            </w:r>
            <w:r w:rsidR="009D6543" w:rsidRPr="00C00018">
              <w:rPr>
                <w:spacing w:val="22"/>
              </w:rPr>
              <w:t xml:space="preserve"> </w:t>
            </w:r>
            <w:r w:rsidR="009D6543" w:rsidRPr="00C00018">
              <w:rPr>
                <w:spacing w:val="-1"/>
              </w:rPr>
              <w:t>условия</w:t>
            </w:r>
            <w:r w:rsidR="009D6543" w:rsidRPr="00C00018">
              <w:rPr>
                <w:spacing w:val="21"/>
              </w:rPr>
              <w:t xml:space="preserve"> </w:t>
            </w:r>
            <w:r w:rsidR="009D6543" w:rsidRPr="00C00018">
              <w:rPr>
                <w:spacing w:val="-1"/>
              </w:rPr>
              <w:t>задачи</w:t>
            </w:r>
            <w:r w:rsidR="009D6543" w:rsidRPr="00C00018">
              <w:rPr>
                <w:spacing w:val="22"/>
              </w:rPr>
              <w:t xml:space="preserve"> </w:t>
            </w:r>
            <w:r w:rsidR="009D6543" w:rsidRPr="00C00018">
              <w:rPr>
                <w:spacing w:val="-1"/>
              </w:rPr>
              <w:t>выделять</w:t>
            </w:r>
            <w:r w:rsidR="009D6543" w:rsidRPr="00C00018">
              <w:rPr>
                <w:spacing w:val="22"/>
              </w:rPr>
              <w:t xml:space="preserve"> </w:t>
            </w:r>
            <w:r w:rsidR="009D6543">
              <w:t>фи</w:t>
            </w:r>
            <w:r w:rsidR="009D6543" w:rsidRPr="00C00018">
              <w:rPr>
                <w:spacing w:val="-1"/>
              </w:rPr>
              <w:t>зические</w:t>
            </w:r>
            <w:r w:rsidR="009D6543" w:rsidRPr="00C00018">
              <w:rPr>
                <w:spacing w:val="10"/>
              </w:rPr>
              <w:t xml:space="preserve"> </w:t>
            </w:r>
            <w:r w:rsidR="009D6543" w:rsidRPr="00C00018">
              <w:rPr>
                <w:spacing w:val="-1"/>
              </w:rPr>
              <w:t>величины</w:t>
            </w:r>
            <w:r w:rsidR="009D6543" w:rsidRPr="00C00018">
              <w:rPr>
                <w:spacing w:val="8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10"/>
              </w:rPr>
              <w:t xml:space="preserve"> </w:t>
            </w:r>
            <w:r w:rsidR="009D6543" w:rsidRPr="00C00018">
              <w:rPr>
                <w:spacing w:val="-1"/>
              </w:rPr>
              <w:t>формулы,</w:t>
            </w:r>
            <w:r w:rsidR="009D6543" w:rsidRPr="00C00018">
              <w:rPr>
                <w:spacing w:val="11"/>
              </w:rPr>
              <w:t xml:space="preserve"> </w:t>
            </w:r>
            <w:r w:rsidR="009D6543">
              <w:t>необходимые</w:t>
            </w:r>
            <w:r w:rsidR="009D6543" w:rsidRPr="00C00018">
              <w:rPr>
                <w:spacing w:val="10"/>
              </w:rPr>
              <w:t xml:space="preserve"> </w:t>
            </w:r>
            <w:r w:rsidR="009D6543">
              <w:t>для</w:t>
            </w:r>
            <w:r w:rsidR="009D6543" w:rsidRPr="00C00018">
              <w:rPr>
                <w:spacing w:val="12"/>
              </w:rPr>
              <w:t xml:space="preserve"> </w:t>
            </w:r>
            <w:r w:rsidR="009D6543" w:rsidRPr="00C00018">
              <w:rPr>
                <w:spacing w:val="-1"/>
              </w:rPr>
              <w:t>её</w:t>
            </w:r>
            <w:r w:rsidR="009D6543" w:rsidRPr="00C00018">
              <w:rPr>
                <w:spacing w:val="10"/>
              </w:rPr>
              <w:t xml:space="preserve"> </w:t>
            </w:r>
            <w:r w:rsidR="009D6543" w:rsidRPr="00C00018">
              <w:rPr>
                <w:spacing w:val="-1"/>
              </w:rPr>
              <w:t>р</w:t>
            </w:r>
            <w:r w:rsidR="009D6543" w:rsidRPr="00C00018">
              <w:rPr>
                <w:spacing w:val="-1"/>
              </w:rPr>
              <w:t>е</w:t>
            </w:r>
            <w:r w:rsidR="009D6543" w:rsidRPr="00C00018">
              <w:rPr>
                <w:spacing w:val="-1"/>
              </w:rPr>
              <w:t>ше</w:t>
            </w:r>
            <w:r w:rsidR="009D6543">
              <w:t>ния, и</w:t>
            </w:r>
            <w:r w:rsidR="009D6543" w:rsidRPr="00C00018">
              <w:rPr>
                <w:spacing w:val="-2"/>
              </w:rPr>
              <w:t xml:space="preserve"> </w:t>
            </w:r>
            <w:r w:rsidR="009D6543" w:rsidRPr="00C00018">
              <w:rPr>
                <w:spacing w:val="-1"/>
              </w:rPr>
              <w:t>проводить</w:t>
            </w:r>
            <w:r w:rsidR="009D6543" w:rsidRPr="00C00018">
              <w:rPr>
                <w:spacing w:val="1"/>
              </w:rPr>
              <w:t xml:space="preserve"> </w:t>
            </w:r>
            <w:r w:rsidR="009D6543" w:rsidRPr="00C00018">
              <w:rPr>
                <w:spacing w:val="-1"/>
              </w:rPr>
              <w:t>расчёты.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0"/>
              <w:jc w:val="center"/>
            </w:pPr>
            <w:r w:rsidRPr="0056596E">
              <w:rPr>
                <w:rFonts w:ascii="Times New Roman" w:hAnsi="Times New Roman" w:cs="Times New Roman"/>
              </w:rPr>
              <w:t>8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использовать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знания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тепловых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явлениях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повседнев</w:t>
            </w:r>
            <w:r w:rsidRPr="0056596E">
              <w:rPr>
                <w:rFonts w:ascii="Times New Roman" w:hAnsi="Times New Roman" w:cs="Times New Roman"/>
              </w:rPr>
              <w:t>ной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жизни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обеспечения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безопасн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сти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при </w:t>
            </w:r>
            <w:r w:rsidRPr="0056596E">
              <w:rPr>
                <w:rFonts w:ascii="Times New Roman" w:hAnsi="Times New Roman" w:cs="Times New Roman"/>
                <w:spacing w:val="-1"/>
              </w:rPr>
              <w:t>обращении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приборами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техническ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ми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устройствами,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сохранения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здоровья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соблюдения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норм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экологического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поведения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окружающей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среде;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приводить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примеры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экол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гических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последствий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работы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двигателей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вну</w:t>
            </w:r>
            <w:r w:rsidRPr="0056596E">
              <w:rPr>
                <w:rFonts w:ascii="Times New Roman" w:hAnsi="Times New Roman" w:cs="Times New Roman"/>
              </w:rPr>
              <w:t>т</w:t>
            </w:r>
            <w:r w:rsidRPr="0056596E">
              <w:rPr>
                <w:rFonts w:ascii="Times New Roman" w:hAnsi="Times New Roman" w:cs="Times New Roman"/>
              </w:rPr>
              <w:t>реннего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сгорания</w:t>
            </w:r>
            <w:r w:rsidRPr="0056596E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(ДВС),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тепловых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гидроэле</w:t>
            </w:r>
            <w:r w:rsidRPr="0056596E">
              <w:rPr>
                <w:rFonts w:ascii="Times New Roman" w:hAnsi="Times New Roman" w:cs="Times New Roman"/>
                <w:spacing w:val="-1"/>
              </w:rPr>
              <w:t>к</w:t>
            </w:r>
            <w:r w:rsidRPr="0056596E">
              <w:rPr>
                <w:rFonts w:ascii="Times New Roman" w:hAnsi="Times New Roman" w:cs="Times New Roman"/>
                <w:spacing w:val="-1"/>
              </w:rPr>
              <w:t>тростанций;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8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8" w:lineRule="exact"/>
              <w:ind w:left="142" w:right="90"/>
              <w:jc w:val="center"/>
            </w:pPr>
            <w:r w:rsidRPr="0056596E">
              <w:rPr>
                <w:rFonts w:ascii="Times New Roman" w:hAnsi="Times New Roman" w:cs="Times New Roman"/>
              </w:rPr>
              <w:t>8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Электрические и</w:t>
            </w:r>
          </w:p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магнитные явления.</w:t>
            </w:r>
          </w:p>
        </w:tc>
        <w:tc>
          <w:tcPr>
            <w:tcW w:w="5284" w:type="dxa"/>
            <w:shd w:val="clear" w:color="auto" w:fill="auto"/>
          </w:tcPr>
          <w:p w:rsidR="009D6543" w:rsidRPr="00C00018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распознавать</w:t>
            </w:r>
            <w:r w:rsidR="009D6543" w:rsidRPr="00C00018">
              <w:rPr>
                <w:spacing w:val="39"/>
              </w:rPr>
              <w:t xml:space="preserve"> </w:t>
            </w:r>
            <w:r w:rsidR="009D6543" w:rsidRPr="00C00018">
              <w:rPr>
                <w:spacing w:val="-1"/>
              </w:rPr>
              <w:t>электромагнитные</w:t>
            </w:r>
            <w:r w:rsidR="009D6543" w:rsidRPr="00C00018">
              <w:rPr>
                <w:spacing w:val="40"/>
              </w:rPr>
              <w:t xml:space="preserve"> </w:t>
            </w:r>
            <w:r w:rsidR="009D6543" w:rsidRPr="00C00018">
              <w:rPr>
                <w:spacing w:val="-1"/>
              </w:rPr>
              <w:t>явления</w:t>
            </w:r>
            <w:r w:rsidR="009D6543" w:rsidRPr="00C00018">
              <w:rPr>
                <w:spacing w:val="38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36"/>
              </w:rPr>
              <w:t xml:space="preserve"> </w:t>
            </w:r>
            <w:r w:rsidR="009D6543" w:rsidRPr="00C00018">
              <w:rPr>
                <w:spacing w:val="-1"/>
              </w:rPr>
              <w:t>объяснять</w:t>
            </w:r>
            <w:r w:rsidR="009D6543" w:rsidRPr="00C00018">
              <w:rPr>
                <w:spacing w:val="37"/>
              </w:rPr>
              <w:t xml:space="preserve"> </w:t>
            </w:r>
            <w:r w:rsidR="009D6543">
              <w:t>на</w:t>
            </w:r>
            <w:r w:rsidR="009D6543" w:rsidRPr="00C00018">
              <w:rPr>
                <w:spacing w:val="71"/>
              </w:rPr>
              <w:t xml:space="preserve"> </w:t>
            </w:r>
            <w:r w:rsidR="009D6543" w:rsidRPr="00C00018">
              <w:rPr>
                <w:spacing w:val="-1"/>
              </w:rPr>
              <w:t>основе</w:t>
            </w:r>
            <w:r w:rsidR="009D6543" w:rsidRPr="00C00018">
              <w:rPr>
                <w:spacing w:val="3"/>
              </w:rPr>
              <w:t xml:space="preserve"> </w:t>
            </w:r>
            <w:r w:rsidR="009D6543" w:rsidRPr="00C00018">
              <w:rPr>
                <w:spacing w:val="-1"/>
              </w:rPr>
              <w:t>имеющихся</w:t>
            </w:r>
            <w:r w:rsidR="009D6543" w:rsidRPr="00C00018">
              <w:rPr>
                <w:spacing w:val="4"/>
              </w:rPr>
              <w:t xml:space="preserve"> </w:t>
            </w:r>
            <w:r w:rsidR="009D6543" w:rsidRPr="00C00018">
              <w:rPr>
                <w:spacing w:val="-1"/>
              </w:rPr>
              <w:t>знаний</w:t>
            </w:r>
            <w:r w:rsidR="009D6543" w:rsidRPr="00C00018">
              <w:rPr>
                <w:spacing w:val="5"/>
              </w:rPr>
              <w:t xml:space="preserve"> </w:t>
            </w:r>
            <w:r w:rsidR="009D6543" w:rsidRPr="00C00018">
              <w:rPr>
                <w:spacing w:val="-1"/>
              </w:rPr>
              <w:t>осно</w:t>
            </w:r>
            <w:r w:rsidR="009D6543" w:rsidRPr="00C00018">
              <w:rPr>
                <w:spacing w:val="-1"/>
              </w:rPr>
              <w:t>в</w:t>
            </w:r>
            <w:r w:rsidR="009D6543" w:rsidRPr="00C00018">
              <w:rPr>
                <w:spacing w:val="-1"/>
              </w:rPr>
              <w:t>ные</w:t>
            </w:r>
            <w:r w:rsidR="009D6543" w:rsidRPr="00C00018">
              <w:rPr>
                <w:spacing w:val="3"/>
              </w:rPr>
              <w:t xml:space="preserve"> </w:t>
            </w:r>
            <w:r w:rsidR="009D6543" w:rsidRPr="00C00018">
              <w:rPr>
                <w:spacing w:val="-1"/>
              </w:rPr>
              <w:t>свойства</w:t>
            </w:r>
            <w:r w:rsidR="009D6543" w:rsidRPr="00C00018">
              <w:rPr>
                <w:spacing w:val="6"/>
              </w:rPr>
              <w:t xml:space="preserve"> </w:t>
            </w:r>
            <w:r w:rsidR="009D6543">
              <w:t>или</w:t>
            </w:r>
            <w:r w:rsidR="009D6543" w:rsidRPr="00C00018">
              <w:rPr>
                <w:spacing w:val="8"/>
              </w:rPr>
              <w:t xml:space="preserve"> </w:t>
            </w:r>
            <w:r w:rsidR="009D6543" w:rsidRPr="00C00018">
              <w:rPr>
                <w:spacing w:val="-1"/>
              </w:rPr>
              <w:t>условия</w:t>
            </w:r>
            <w:r w:rsidR="009D6543" w:rsidRPr="00C00018">
              <w:rPr>
                <w:spacing w:val="65"/>
              </w:rPr>
              <w:t xml:space="preserve"> </w:t>
            </w:r>
            <w:r w:rsidR="009D6543">
              <w:t xml:space="preserve">протекания </w:t>
            </w:r>
            <w:r w:rsidR="009D6543" w:rsidRPr="00C00018">
              <w:rPr>
                <w:spacing w:val="-1"/>
              </w:rPr>
              <w:t>этих</w:t>
            </w:r>
            <w:r w:rsidR="009D6543" w:rsidRPr="00C00018">
              <w:rPr>
                <w:spacing w:val="1"/>
              </w:rPr>
              <w:t xml:space="preserve"> </w:t>
            </w:r>
            <w:r w:rsidR="009D6543" w:rsidRPr="00C00018">
              <w:rPr>
                <w:spacing w:val="-1"/>
              </w:rPr>
              <w:t>я</w:t>
            </w:r>
            <w:r w:rsidR="009D6543" w:rsidRPr="00C00018">
              <w:rPr>
                <w:spacing w:val="-1"/>
              </w:rPr>
              <w:t>в</w:t>
            </w:r>
            <w:r w:rsidR="009D6543" w:rsidRPr="00C00018">
              <w:rPr>
                <w:spacing w:val="-1"/>
              </w:rPr>
              <w:t>лений.</w:t>
            </w:r>
          </w:p>
          <w:p w:rsidR="009D6543" w:rsidRPr="00C00018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описывать</w:t>
            </w:r>
            <w:r w:rsidR="009D6543" w:rsidRPr="00C00018">
              <w:rPr>
                <w:spacing w:val="46"/>
              </w:rPr>
              <w:t xml:space="preserve"> </w:t>
            </w:r>
            <w:r w:rsidR="009D6543" w:rsidRPr="00C00018">
              <w:rPr>
                <w:spacing w:val="-1"/>
              </w:rPr>
              <w:t>изученные</w:t>
            </w:r>
            <w:r w:rsidR="009D6543" w:rsidRPr="00C00018">
              <w:rPr>
                <w:spacing w:val="46"/>
              </w:rPr>
              <w:t xml:space="preserve"> </w:t>
            </w:r>
            <w:r w:rsidR="009D6543" w:rsidRPr="00C00018">
              <w:rPr>
                <w:spacing w:val="-1"/>
              </w:rPr>
              <w:t>свойства</w:t>
            </w:r>
            <w:r w:rsidR="009D6543" w:rsidRPr="00C00018">
              <w:rPr>
                <w:spacing w:val="44"/>
              </w:rPr>
              <w:t xml:space="preserve"> </w:t>
            </w:r>
            <w:r w:rsidR="009D6543">
              <w:t>тел</w:t>
            </w:r>
            <w:r w:rsidR="009D6543" w:rsidRPr="00C00018">
              <w:rPr>
                <w:spacing w:val="45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43"/>
              </w:rPr>
              <w:t xml:space="preserve"> </w:t>
            </w:r>
            <w:r w:rsidR="009D6543" w:rsidRPr="00C00018">
              <w:rPr>
                <w:spacing w:val="-1"/>
              </w:rPr>
              <w:t>эле</w:t>
            </w:r>
            <w:r w:rsidR="009D6543" w:rsidRPr="00C00018">
              <w:rPr>
                <w:spacing w:val="-1"/>
              </w:rPr>
              <w:t>к</w:t>
            </w:r>
            <w:r w:rsidR="009D6543" w:rsidRPr="00C00018">
              <w:rPr>
                <w:spacing w:val="-1"/>
              </w:rPr>
              <w:t>тромагнитные</w:t>
            </w:r>
            <w:r w:rsidR="009D6543" w:rsidRPr="00C00018">
              <w:rPr>
                <w:spacing w:val="55"/>
              </w:rPr>
              <w:t xml:space="preserve"> </w:t>
            </w:r>
            <w:r w:rsidR="009D6543" w:rsidRPr="00C00018">
              <w:rPr>
                <w:spacing w:val="-1"/>
              </w:rPr>
              <w:t>явления,</w:t>
            </w:r>
            <w:r w:rsidR="009D6543" w:rsidRPr="00C00018">
              <w:rPr>
                <w:spacing w:val="52"/>
              </w:rPr>
              <w:t xml:space="preserve"> </w:t>
            </w:r>
            <w:r w:rsidR="009D6543" w:rsidRPr="00C00018">
              <w:rPr>
                <w:spacing w:val="-1"/>
              </w:rPr>
              <w:t>используя</w:t>
            </w:r>
            <w:r w:rsidR="009D6543" w:rsidRPr="00C00018">
              <w:rPr>
                <w:spacing w:val="54"/>
              </w:rPr>
              <w:t xml:space="preserve"> </w:t>
            </w:r>
            <w:r w:rsidR="009D6543" w:rsidRPr="00C00018">
              <w:rPr>
                <w:spacing w:val="-1"/>
              </w:rPr>
              <w:t>физические</w:t>
            </w:r>
            <w:r w:rsidR="009D6543" w:rsidRPr="00C00018">
              <w:rPr>
                <w:spacing w:val="51"/>
              </w:rPr>
              <w:t xml:space="preserve"> </w:t>
            </w:r>
            <w:r w:rsidR="009D6543" w:rsidRPr="00C00018">
              <w:rPr>
                <w:spacing w:val="-1"/>
              </w:rPr>
              <w:t>величины;</w:t>
            </w:r>
            <w:r w:rsidR="009D6543" w:rsidRPr="00C00018">
              <w:rPr>
                <w:spacing w:val="52"/>
              </w:rPr>
              <w:t xml:space="preserve"> </w:t>
            </w:r>
            <w:r w:rsidR="009D6543" w:rsidRPr="00C00018">
              <w:rPr>
                <w:spacing w:val="-1"/>
              </w:rPr>
              <w:t>при</w:t>
            </w:r>
            <w:r w:rsidR="009D6543" w:rsidRPr="00C00018">
              <w:rPr>
                <w:spacing w:val="53"/>
              </w:rPr>
              <w:t xml:space="preserve"> </w:t>
            </w:r>
            <w:r w:rsidR="009D6543" w:rsidRPr="00C00018">
              <w:rPr>
                <w:spacing w:val="-1"/>
              </w:rPr>
              <w:t>описании</w:t>
            </w:r>
            <w:r w:rsidR="009D6543" w:rsidRPr="00C00018">
              <w:rPr>
                <w:spacing w:val="55"/>
              </w:rPr>
              <w:t xml:space="preserve"> </w:t>
            </w:r>
            <w:r w:rsidR="009D6543" w:rsidRPr="00C00018">
              <w:rPr>
                <w:spacing w:val="-1"/>
              </w:rPr>
              <w:t>правильно</w:t>
            </w:r>
            <w:r w:rsidR="009D6543" w:rsidRPr="00C00018">
              <w:rPr>
                <w:spacing w:val="26"/>
              </w:rPr>
              <w:t xml:space="preserve"> </w:t>
            </w:r>
            <w:r w:rsidR="009D6543" w:rsidRPr="00C00018">
              <w:rPr>
                <w:spacing w:val="-1"/>
              </w:rPr>
              <w:t>трактовать</w:t>
            </w:r>
            <w:r w:rsidR="009D6543" w:rsidRPr="00C00018">
              <w:rPr>
                <w:spacing w:val="27"/>
              </w:rPr>
              <w:t xml:space="preserve"> </w:t>
            </w:r>
            <w:r w:rsidR="009D6543" w:rsidRPr="00C00018">
              <w:rPr>
                <w:spacing w:val="-1"/>
              </w:rPr>
              <w:t>физический</w:t>
            </w:r>
            <w:r w:rsidR="009D6543" w:rsidRPr="00C00018">
              <w:rPr>
                <w:spacing w:val="27"/>
              </w:rPr>
              <w:t xml:space="preserve"> </w:t>
            </w:r>
            <w:r w:rsidR="009D6543" w:rsidRPr="00C00018">
              <w:rPr>
                <w:spacing w:val="-1"/>
              </w:rPr>
              <w:t>смысл</w:t>
            </w:r>
            <w:r w:rsidR="009D6543" w:rsidRPr="00C00018">
              <w:rPr>
                <w:spacing w:val="28"/>
              </w:rPr>
              <w:t xml:space="preserve"> </w:t>
            </w:r>
            <w:r w:rsidR="009D6543" w:rsidRPr="00C00018">
              <w:rPr>
                <w:spacing w:val="-1"/>
              </w:rPr>
              <w:t>используемых</w:t>
            </w:r>
            <w:r w:rsidR="009D6543" w:rsidRPr="00C00018">
              <w:rPr>
                <w:spacing w:val="71"/>
              </w:rPr>
              <w:t xml:space="preserve"> </w:t>
            </w:r>
            <w:r w:rsidR="009D6543" w:rsidRPr="00C00018">
              <w:rPr>
                <w:spacing w:val="-1"/>
              </w:rPr>
              <w:t>величин,</w:t>
            </w:r>
            <w:r w:rsidR="009D6543" w:rsidRPr="00C00018">
              <w:rPr>
                <w:spacing w:val="14"/>
              </w:rPr>
              <w:t xml:space="preserve"> </w:t>
            </w:r>
            <w:r w:rsidR="009D6543" w:rsidRPr="00C00018">
              <w:rPr>
                <w:spacing w:val="-1"/>
              </w:rPr>
              <w:t>их</w:t>
            </w:r>
            <w:r w:rsidR="009D6543" w:rsidRPr="00C00018">
              <w:rPr>
                <w:spacing w:val="16"/>
              </w:rPr>
              <w:t xml:space="preserve"> </w:t>
            </w:r>
            <w:r w:rsidR="009D6543" w:rsidRPr="00C00018">
              <w:rPr>
                <w:spacing w:val="-1"/>
              </w:rPr>
              <w:t>обозначения</w:t>
            </w:r>
            <w:r w:rsidR="009D6543" w:rsidRPr="00C00018">
              <w:rPr>
                <w:spacing w:val="14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15"/>
              </w:rPr>
              <w:t xml:space="preserve"> </w:t>
            </w:r>
            <w:r w:rsidR="009D6543" w:rsidRPr="00C00018">
              <w:rPr>
                <w:spacing w:val="-1"/>
              </w:rPr>
              <w:t>единицы</w:t>
            </w:r>
            <w:r w:rsidR="009D6543" w:rsidRPr="00C00018">
              <w:rPr>
                <w:spacing w:val="13"/>
              </w:rPr>
              <w:t xml:space="preserve"> </w:t>
            </w:r>
            <w:r w:rsidR="009D6543" w:rsidRPr="00C00018">
              <w:rPr>
                <w:spacing w:val="-1"/>
              </w:rPr>
              <w:t>измерения;</w:t>
            </w:r>
            <w:r w:rsidR="009D6543" w:rsidRPr="00C00018">
              <w:rPr>
                <w:spacing w:val="17"/>
              </w:rPr>
              <w:t xml:space="preserve"> </w:t>
            </w:r>
            <w:r w:rsidR="009D6543" w:rsidRPr="00C00018">
              <w:rPr>
                <w:spacing w:val="-1"/>
              </w:rPr>
              <w:t>указывать</w:t>
            </w:r>
            <w:r w:rsidR="009D6543" w:rsidRPr="00C00018">
              <w:rPr>
                <w:spacing w:val="53"/>
              </w:rPr>
              <w:t xml:space="preserve"> </w:t>
            </w:r>
            <w:r w:rsidR="009D6543" w:rsidRPr="00C00018">
              <w:rPr>
                <w:spacing w:val="-1"/>
              </w:rPr>
              <w:t>формулы,</w:t>
            </w:r>
            <w:r w:rsidR="009D6543" w:rsidRPr="00C00018">
              <w:rPr>
                <w:spacing w:val="54"/>
              </w:rPr>
              <w:t xml:space="preserve"> </w:t>
            </w:r>
            <w:r w:rsidR="009D6543" w:rsidRPr="00C00018">
              <w:rPr>
                <w:spacing w:val="-1"/>
              </w:rPr>
              <w:t>связывающие</w:t>
            </w:r>
            <w:r w:rsidR="009D6543" w:rsidRPr="00C00018">
              <w:rPr>
                <w:spacing w:val="54"/>
              </w:rPr>
              <w:t xml:space="preserve"> </w:t>
            </w:r>
            <w:r w:rsidR="009D6543" w:rsidRPr="00C00018">
              <w:rPr>
                <w:spacing w:val="-1"/>
              </w:rPr>
              <w:t>данную</w:t>
            </w:r>
            <w:r w:rsidR="009D6543" w:rsidRPr="00C00018">
              <w:rPr>
                <w:spacing w:val="55"/>
              </w:rPr>
              <w:t xml:space="preserve"> </w:t>
            </w:r>
            <w:r w:rsidR="009D6543" w:rsidRPr="00C00018">
              <w:rPr>
                <w:spacing w:val="-1"/>
              </w:rPr>
              <w:t>физическую</w:t>
            </w:r>
            <w:r w:rsidR="009D6543" w:rsidRPr="00C00018">
              <w:rPr>
                <w:spacing w:val="57"/>
              </w:rPr>
              <w:t xml:space="preserve"> </w:t>
            </w:r>
            <w:r w:rsidR="009D6543">
              <w:t>величину</w:t>
            </w:r>
            <w:r w:rsidR="009D6543" w:rsidRPr="00C00018">
              <w:rPr>
                <w:spacing w:val="47"/>
              </w:rPr>
              <w:t xml:space="preserve"> </w:t>
            </w:r>
            <w:r w:rsidR="009D6543">
              <w:t>с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другими</w:t>
            </w:r>
            <w:r w:rsidR="009D6543">
              <w:t xml:space="preserve"> </w:t>
            </w:r>
            <w:r w:rsidR="009D6543" w:rsidRPr="00C00018">
              <w:rPr>
                <w:spacing w:val="-1"/>
              </w:rPr>
              <w:t>величинами;</w:t>
            </w:r>
          </w:p>
          <w:p w:rsidR="009D6543" w:rsidRPr="00C00018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анализировать</w:t>
            </w:r>
            <w:r w:rsidR="009D6543" w:rsidRPr="00C00018">
              <w:rPr>
                <w:spacing w:val="10"/>
              </w:rPr>
              <w:t xml:space="preserve"> </w:t>
            </w:r>
            <w:r w:rsidR="009D6543" w:rsidRPr="00C00018">
              <w:rPr>
                <w:spacing w:val="-1"/>
              </w:rPr>
              <w:t>свойства</w:t>
            </w:r>
            <w:r w:rsidR="009D6543" w:rsidRPr="00C00018">
              <w:rPr>
                <w:spacing w:val="5"/>
              </w:rPr>
              <w:t xml:space="preserve"> </w:t>
            </w:r>
            <w:r w:rsidR="009D6543">
              <w:t>тел,</w:t>
            </w:r>
            <w:r w:rsidR="009D6543" w:rsidRPr="00C00018">
              <w:rPr>
                <w:spacing w:val="6"/>
              </w:rPr>
              <w:t xml:space="preserve"> </w:t>
            </w:r>
            <w:r w:rsidR="009D6543" w:rsidRPr="00C00018">
              <w:rPr>
                <w:spacing w:val="-1"/>
              </w:rPr>
              <w:t>электромагнитные</w:t>
            </w:r>
            <w:r w:rsidR="009D6543" w:rsidRPr="00C00018">
              <w:rPr>
                <w:spacing w:val="5"/>
              </w:rPr>
              <w:t xml:space="preserve"> </w:t>
            </w:r>
            <w:r w:rsidR="009D6543" w:rsidRPr="00C00018">
              <w:rPr>
                <w:spacing w:val="-1"/>
              </w:rPr>
              <w:t>явления</w:t>
            </w:r>
            <w:r w:rsidR="009D6543" w:rsidRPr="00C00018">
              <w:rPr>
                <w:spacing w:val="6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59"/>
              </w:rPr>
              <w:t xml:space="preserve"> </w:t>
            </w:r>
            <w:r w:rsidR="009D6543" w:rsidRPr="00C00018">
              <w:rPr>
                <w:spacing w:val="-1"/>
              </w:rPr>
              <w:t>процессы,</w:t>
            </w:r>
            <w:r w:rsidR="009D6543" w:rsidRPr="00C00018">
              <w:rPr>
                <w:spacing w:val="28"/>
              </w:rPr>
              <w:t xml:space="preserve"> </w:t>
            </w:r>
            <w:r w:rsidR="009D6543" w:rsidRPr="00C00018">
              <w:rPr>
                <w:spacing w:val="-1"/>
              </w:rPr>
              <w:t>используя</w:t>
            </w:r>
            <w:r w:rsidR="009D6543" w:rsidRPr="00C00018">
              <w:rPr>
                <w:spacing w:val="28"/>
              </w:rPr>
              <w:t xml:space="preserve"> </w:t>
            </w:r>
            <w:r w:rsidR="009D6543" w:rsidRPr="00C00018">
              <w:rPr>
                <w:spacing w:val="-1"/>
              </w:rPr>
              <w:t>физические</w:t>
            </w:r>
            <w:r w:rsidR="009D6543" w:rsidRPr="00C00018">
              <w:rPr>
                <w:spacing w:val="27"/>
              </w:rPr>
              <w:t xml:space="preserve"> </w:t>
            </w:r>
            <w:r w:rsidR="009D6543" w:rsidRPr="00C00018">
              <w:rPr>
                <w:spacing w:val="-1"/>
              </w:rPr>
              <w:t>з</w:t>
            </w:r>
            <w:r w:rsidR="009D6543" w:rsidRPr="00C00018">
              <w:rPr>
                <w:spacing w:val="-1"/>
              </w:rPr>
              <w:t>а</w:t>
            </w:r>
            <w:r w:rsidR="009D6543" w:rsidRPr="00C00018">
              <w:rPr>
                <w:spacing w:val="-1"/>
              </w:rPr>
              <w:t>коны;</w:t>
            </w:r>
            <w:r w:rsidR="009D6543" w:rsidRPr="00C00018">
              <w:rPr>
                <w:spacing w:val="28"/>
              </w:rPr>
              <w:t xml:space="preserve"> </w:t>
            </w:r>
            <w:r w:rsidR="009D6543" w:rsidRPr="00C00018">
              <w:rPr>
                <w:spacing w:val="-1"/>
              </w:rPr>
              <w:t>при</w:t>
            </w:r>
            <w:r w:rsidR="009D6543" w:rsidRPr="00C00018">
              <w:rPr>
                <w:spacing w:val="27"/>
              </w:rPr>
              <w:t xml:space="preserve"> </w:t>
            </w:r>
            <w:r w:rsidR="009D6543">
              <w:t>этом</w:t>
            </w:r>
            <w:r w:rsidR="009D6543" w:rsidRPr="00C00018">
              <w:rPr>
                <w:spacing w:val="27"/>
              </w:rPr>
              <w:t xml:space="preserve"> </w:t>
            </w:r>
            <w:r w:rsidR="009D6543">
              <w:t>разли</w:t>
            </w:r>
            <w:r w:rsidR="009D6543" w:rsidRPr="00C00018">
              <w:rPr>
                <w:spacing w:val="-1"/>
              </w:rPr>
              <w:t>чать</w:t>
            </w:r>
            <w:r w:rsidR="009D6543" w:rsidRPr="00C00018">
              <w:rPr>
                <w:spacing w:val="51"/>
              </w:rPr>
              <w:t xml:space="preserve"> </w:t>
            </w:r>
            <w:r w:rsidR="009D6543" w:rsidRPr="00C00018">
              <w:rPr>
                <w:spacing w:val="-1"/>
              </w:rPr>
              <w:t>словесную</w:t>
            </w:r>
            <w:r w:rsidR="009D6543" w:rsidRPr="00C00018">
              <w:rPr>
                <w:spacing w:val="52"/>
              </w:rPr>
              <w:t xml:space="preserve"> </w:t>
            </w:r>
            <w:r w:rsidR="009D6543">
              <w:t>формул</w:t>
            </w:r>
            <w:r w:rsidR="009D6543">
              <w:t>и</w:t>
            </w:r>
            <w:r w:rsidR="009D6543">
              <w:t>ровку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закона</w:t>
            </w:r>
            <w:r w:rsidR="009D6543" w:rsidRPr="00C00018">
              <w:rPr>
                <w:spacing w:val="49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51"/>
              </w:rPr>
              <w:t xml:space="preserve"> </w:t>
            </w:r>
            <w:r w:rsidR="009D6543" w:rsidRPr="00C00018">
              <w:rPr>
                <w:spacing w:val="-1"/>
              </w:rPr>
              <w:t>его</w:t>
            </w:r>
            <w:r w:rsidR="009D6543" w:rsidRPr="00C00018">
              <w:rPr>
                <w:spacing w:val="50"/>
              </w:rPr>
              <w:t xml:space="preserve"> </w:t>
            </w:r>
            <w:r w:rsidR="009D6543" w:rsidRPr="00C00018">
              <w:rPr>
                <w:spacing w:val="-1"/>
              </w:rPr>
              <w:t>математическое выражение;</w:t>
            </w:r>
          </w:p>
          <w:p w:rsidR="009D6543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39" w:lineRule="auto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решать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задачи,</w:t>
            </w:r>
            <w:r w:rsidR="009D6543" w:rsidRPr="00C00018">
              <w:rPr>
                <w:spacing w:val="16"/>
              </w:rPr>
              <w:t xml:space="preserve"> </w:t>
            </w:r>
            <w:r w:rsidR="009D6543" w:rsidRPr="00C00018">
              <w:rPr>
                <w:spacing w:val="-1"/>
              </w:rPr>
              <w:t>используя</w:t>
            </w:r>
            <w:r w:rsidR="009D6543" w:rsidRPr="00C00018">
              <w:rPr>
                <w:spacing w:val="19"/>
              </w:rPr>
              <w:t xml:space="preserve"> </w:t>
            </w:r>
            <w:r w:rsidR="009D6543" w:rsidRPr="00C00018">
              <w:rPr>
                <w:spacing w:val="-1"/>
              </w:rPr>
              <w:t>физические</w:t>
            </w:r>
            <w:r w:rsidR="009D6543" w:rsidRPr="00C00018">
              <w:rPr>
                <w:spacing w:val="15"/>
              </w:rPr>
              <w:t xml:space="preserve"> </w:t>
            </w:r>
            <w:r w:rsidR="009D6543" w:rsidRPr="00C00018">
              <w:rPr>
                <w:spacing w:val="-1"/>
              </w:rPr>
              <w:t>законы</w:t>
            </w:r>
            <w:r w:rsidR="009D6543" w:rsidRPr="00C00018">
              <w:rPr>
                <w:spacing w:val="16"/>
              </w:rPr>
              <w:t xml:space="preserve"> </w:t>
            </w:r>
            <w:r w:rsidR="009D6543">
              <w:t>(закон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Ома</w:t>
            </w:r>
            <w:r w:rsidR="009D6543" w:rsidRPr="00C00018">
              <w:rPr>
                <w:spacing w:val="35"/>
              </w:rPr>
              <w:t xml:space="preserve"> </w:t>
            </w:r>
            <w:r w:rsidR="009D6543">
              <w:t>для</w:t>
            </w:r>
            <w:r w:rsidR="009D6543" w:rsidRPr="00C00018">
              <w:rPr>
                <w:spacing w:val="41"/>
              </w:rPr>
              <w:t xml:space="preserve"> </w:t>
            </w:r>
            <w:r w:rsidR="009D6543" w:rsidRPr="00C00018">
              <w:rPr>
                <w:spacing w:val="-1"/>
              </w:rPr>
              <w:t>участка</w:t>
            </w:r>
            <w:r w:rsidR="009D6543" w:rsidRPr="00C00018">
              <w:rPr>
                <w:spacing w:val="37"/>
              </w:rPr>
              <w:t xml:space="preserve"> </w:t>
            </w:r>
            <w:r w:rsidR="009D6543" w:rsidRPr="00C00018">
              <w:rPr>
                <w:spacing w:val="-1"/>
              </w:rPr>
              <w:t>цепи,</w:t>
            </w:r>
            <w:r w:rsidR="009D6543" w:rsidRPr="00C00018">
              <w:rPr>
                <w:spacing w:val="38"/>
              </w:rPr>
              <w:t xml:space="preserve"> </w:t>
            </w:r>
            <w:r w:rsidR="009D6543" w:rsidRPr="00C00018">
              <w:rPr>
                <w:spacing w:val="-1"/>
              </w:rPr>
              <w:t>закон</w:t>
            </w:r>
            <w:r w:rsidR="009D6543" w:rsidRPr="00C00018">
              <w:rPr>
                <w:spacing w:val="39"/>
              </w:rPr>
              <w:t xml:space="preserve"> </w:t>
            </w:r>
            <w:r w:rsidR="009D6543" w:rsidRPr="00C00018">
              <w:rPr>
                <w:spacing w:val="-1"/>
              </w:rPr>
              <w:t>Джоуля—Ленца,</w:t>
            </w:r>
            <w:r w:rsidR="009D6543" w:rsidRPr="00C00018">
              <w:rPr>
                <w:spacing w:val="38"/>
              </w:rPr>
              <w:t xml:space="preserve"> </w:t>
            </w:r>
            <w:r w:rsidR="009D6543" w:rsidRPr="00C00018">
              <w:rPr>
                <w:spacing w:val="-1"/>
              </w:rPr>
              <w:t>закон</w:t>
            </w:r>
            <w:r w:rsidR="009D6543" w:rsidRPr="00C00018">
              <w:rPr>
                <w:spacing w:val="39"/>
              </w:rPr>
              <w:t xml:space="preserve"> </w:t>
            </w:r>
            <w:r w:rsidR="009D6543">
              <w:t>прямоли</w:t>
            </w:r>
            <w:r w:rsidR="009D6543" w:rsidRPr="00C00018">
              <w:rPr>
                <w:spacing w:val="-1"/>
              </w:rPr>
              <w:t>нейного</w:t>
            </w:r>
            <w:r w:rsidR="009D6543" w:rsidRPr="00C00018">
              <w:rPr>
                <w:spacing w:val="14"/>
              </w:rPr>
              <w:t xml:space="preserve"> </w:t>
            </w:r>
            <w:r w:rsidR="009D6543" w:rsidRPr="00C00018">
              <w:rPr>
                <w:spacing w:val="-1"/>
              </w:rPr>
              <w:t>распространения</w:t>
            </w:r>
            <w:r w:rsidR="009D6543" w:rsidRPr="00C00018">
              <w:rPr>
                <w:spacing w:val="14"/>
              </w:rPr>
              <w:t xml:space="preserve"> </w:t>
            </w:r>
            <w:r w:rsidR="009D6543" w:rsidRPr="00C00018">
              <w:rPr>
                <w:spacing w:val="-1"/>
              </w:rPr>
              <w:lastRenderedPageBreak/>
              <w:t>света,</w:t>
            </w:r>
            <w:r w:rsidR="009D6543" w:rsidRPr="00C00018">
              <w:rPr>
                <w:spacing w:val="13"/>
              </w:rPr>
              <w:t xml:space="preserve"> </w:t>
            </w:r>
            <w:r w:rsidR="009D6543" w:rsidRPr="00C00018">
              <w:rPr>
                <w:spacing w:val="-1"/>
              </w:rPr>
              <w:t>закон</w:t>
            </w:r>
            <w:r w:rsidR="009D6543" w:rsidRPr="00C00018">
              <w:rPr>
                <w:spacing w:val="15"/>
              </w:rPr>
              <w:t xml:space="preserve"> </w:t>
            </w:r>
            <w:r w:rsidR="009D6543" w:rsidRPr="00C00018">
              <w:rPr>
                <w:spacing w:val="-1"/>
              </w:rPr>
              <w:t>отражения</w:t>
            </w:r>
            <w:r w:rsidR="009D6543" w:rsidRPr="00C00018">
              <w:rPr>
                <w:spacing w:val="14"/>
              </w:rPr>
              <w:t xml:space="preserve"> </w:t>
            </w:r>
            <w:r w:rsidR="009D6543" w:rsidRPr="00C00018">
              <w:rPr>
                <w:spacing w:val="-1"/>
              </w:rPr>
              <w:t>света,</w:t>
            </w:r>
            <w:r w:rsidR="009D6543" w:rsidRPr="00C00018">
              <w:rPr>
                <w:spacing w:val="69"/>
              </w:rPr>
              <w:t xml:space="preserve"> </w:t>
            </w:r>
            <w:r w:rsidR="009D6543" w:rsidRPr="00C00018">
              <w:rPr>
                <w:spacing w:val="-1"/>
              </w:rPr>
              <w:t>закон</w:t>
            </w:r>
            <w:r w:rsidR="009D6543" w:rsidRPr="00C00018">
              <w:rPr>
                <w:spacing w:val="15"/>
              </w:rPr>
              <w:t xml:space="preserve"> </w:t>
            </w:r>
            <w:r w:rsidR="009D6543" w:rsidRPr="00C00018">
              <w:rPr>
                <w:spacing w:val="-1"/>
              </w:rPr>
              <w:t>преломл</w:t>
            </w:r>
            <w:r w:rsidR="009D6543" w:rsidRPr="00C00018">
              <w:rPr>
                <w:spacing w:val="-1"/>
              </w:rPr>
              <w:t>е</w:t>
            </w:r>
            <w:r w:rsidR="009D6543" w:rsidRPr="00C00018">
              <w:rPr>
                <w:spacing w:val="-1"/>
              </w:rPr>
              <w:t>ния</w:t>
            </w:r>
            <w:r w:rsidR="009D6543" w:rsidRPr="00C00018">
              <w:rPr>
                <w:spacing w:val="14"/>
              </w:rPr>
              <w:t xml:space="preserve"> </w:t>
            </w:r>
            <w:r w:rsidR="009D6543" w:rsidRPr="00C00018">
              <w:rPr>
                <w:spacing w:val="-1"/>
              </w:rPr>
              <w:t>света)</w:t>
            </w:r>
            <w:r w:rsidR="009D6543" w:rsidRPr="00C00018">
              <w:rPr>
                <w:spacing w:val="13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15"/>
              </w:rPr>
              <w:t xml:space="preserve"> </w:t>
            </w:r>
            <w:r w:rsidR="009D6543" w:rsidRPr="00C00018">
              <w:rPr>
                <w:spacing w:val="-1"/>
              </w:rPr>
              <w:t>формулы,</w:t>
            </w:r>
            <w:r w:rsidR="009D6543" w:rsidRPr="00C00018">
              <w:rPr>
                <w:spacing w:val="16"/>
              </w:rPr>
              <w:t xml:space="preserve"> </w:t>
            </w:r>
            <w:r w:rsidR="009D6543">
              <w:t>связывающие</w:t>
            </w:r>
            <w:r w:rsidR="009D6543" w:rsidRPr="00C00018">
              <w:rPr>
                <w:spacing w:val="13"/>
              </w:rPr>
              <w:t xml:space="preserve"> </w:t>
            </w:r>
            <w:r w:rsidR="009D6543" w:rsidRPr="00C00018">
              <w:rPr>
                <w:spacing w:val="-1"/>
              </w:rPr>
              <w:t>физические</w:t>
            </w:r>
            <w:r w:rsidR="009D6543" w:rsidRPr="00C00018">
              <w:rPr>
                <w:spacing w:val="58"/>
              </w:rPr>
              <w:t xml:space="preserve"> </w:t>
            </w:r>
            <w:r w:rsidR="009D6543" w:rsidRPr="00C00018">
              <w:rPr>
                <w:spacing w:val="-1"/>
              </w:rPr>
              <w:t>величины</w:t>
            </w:r>
            <w:r w:rsidR="009D6543" w:rsidRPr="00C00018">
              <w:rPr>
                <w:spacing w:val="59"/>
              </w:rPr>
              <w:t xml:space="preserve"> </w:t>
            </w:r>
            <w:r w:rsidR="009D6543" w:rsidRPr="00C00018">
              <w:rPr>
                <w:spacing w:val="-1"/>
              </w:rPr>
              <w:t>(сила</w:t>
            </w:r>
            <w:r w:rsidR="009D6543" w:rsidRPr="00C00018">
              <w:rPr>
                <w:spacing w:val="58"/>
              </w:rPr>
              <w:t xml:space="preserve"> </w:t>
            </w:r>
            <w:r w:rsidR="009D6543">
              <w:t>тока,</w:t>
            </w:r>
            <w:r w:rsidR="009D6543" w:rsidRPr="00C00018">
              <w:rPr>
                <w:spacing w:val="59"/>
              </w:rPr>
              <w:t xml:space="preserve"> </w:t>
            </w:r>
            <w:r w:rsidR="009D6543" w:rsidRPr="00C00018">
              <w:rPr>
                <w:spacing w:val="-1"/>
              </w:rPr>
              <w:t>электрическое</w:t>
            </w:r>
            <w:r w:rsidR="009D6543" w:rsidRPr="00C00018">
              <w:rPr>
                <w:spacing w:val="58"/>
              </w:rPr>
              <w:t xml:space="preserve"> </w:t>
            </w:r>
            <w:r w:rsidR="009D6543" w:rsidRPr="00C00018">
              <w:rPr>
                <w:spacing w:val="-1"/>
              </w:rPr>
              <w:t>напряж</w:t>
            </w:r>
            <w:r w:rsidR="009D6543" w:rsidRPr="00C00018">
              <w:rPr>
                <w:spacing w:val="-1"/>
              </w:rPr>
              <w:t>е</w:t>
            </w:r>
            <w:r w:rsidR="009D6543" w:rsidRPr="00C00018">
              <w:rPr>
                <w:spacing w:val="-1"/>
              </w:rPr>
              <w:t>ние,</w:t>
            </w:r>
            <w:r w:rsidR="009D6543" w:rsidRPr="00C00018">
              <w:rPr>
                <w:spacing w:val="47"/>
              </w:rPr>
              <w:t xml:space="preserve"> </w:t>
            </w:r>
            <w:r w:rsidR="009D6543" w:rsidRPr="00C00018">
              <w:rPr>
                <w:spacing w:val="-1"/>
              </w:rPr>
              <w:t>электрическое</w:t>
            </w:r>
            <w:r w:rsidR="009D6543" w:rsidRPr="00C00018">
              <w:rPr>
                <w:spacing w:val="8"/>
              </w:rPr>
              <w:t xml:space="preserve"> </w:t>
            </w:r>
            <w:r w:rsidR="009D6543" w:rsidRPr="00C00018">
              <w:rPr>
                <w:spacing w:val="-1"/>
              </w:rPr>
              <w:t>сопротивление,</w:t>
            </w:r>
            <w:r w:rsidR="009D6543" w:rsidRPr="00C00018">
              <w:rPr>
                <w:spacing w:val="11"/>
              </w:rPr>
              <w:t xml:space="preserve"> </w:t>
            </w:r>
            <w:r w:rsidR="009D6543" w:rsidRPr="00C00018">
              <w:rPr>
                <w:spacing w:val="-1"/>
              </w:rPr>
              <w:t>удельное</w:t>
            </w:r>
            <w:r w:rsidR="009D6543" w:rsidRPr="00C00018">
              <w:rPr>
                <w:spacing w:val="8"/>
              </w:rPr>
              <w:t xml:space="preserve"> </w:t>
            </w:r>
            <w:r w:rsidR="009D6543" w:rsidRPr="00C00018">
              <w:rPr>
                <w:spacing w:val="-1"/>
              </w:rPr>
              <w:t>с</w:t>
            </w:r>
            <w:r w:rsidR="009D6543" w:rsidRPr="00C00018">
              <w:rPr>
                <w:spacing w:val="-1"/>
              </w:rPr>
              <w:t>о</w:t>
            </w:r>
            <w:r w:rsidR="009D6543" w:rsidRPr="00C00018">
              <w:rPr>
                <w:spacing w:val="-1"/>
              </w:rPr>
              <w:t>противление</w:t>
            </w:r>
            <w:r w:rsidR="009D6543" w:rsidRPr="00C00018">
              <w:rPr>
                <w:spacing w:val="67"/>
              </w:rPr>
              <w:t xml:space="preserve"> </w:t>
            </w:r>
            <w:r w:rsidR="009D6543" w:rsidRPr="00C00018">
              <w:rPr>
                <w:spacing w:val="-1"/>
              </w:rPr>
              <w:t>вещества,</w:t>
            </w:r>
            <w:r w:rsidR="009D6543" w:rsidRPr="00C00018">
              <w:rPr>
                <w:spacing w:val="30"/>
              </w:rPr>
              <w:t xml:space="preserve"> </w:t>
            </w:r>
            <w:r w:rsidR="009D6543" w:rsidRPr="00C00018">
              <w:rPr>
                <w:spacing w:val="-1"/>
              </w:rPr>
              <w:t>работа</w:t>
            </w:r>
            <w:r w:rsidR="009D6543" w:rsidRPr="00C00018">
              <w:rPr>
                <w:spacing w:val="30"/>
              </w:rPr>
              <w:t xml:space="preserve"> </w:t>
            </w:r>
            <w:r w:rsidR="009D6543">
              <w:t>тока,</w:t>
            </w:r>
            <w:r w:rsidR="009D6543" w:rsidRPr="00C00018">
              <w:rPr>
                <w:spacing w:val="33"/>
              </w:rPr>
              <w:t xml:space="preserve"> </w:t>
            </w:r>
            <w:r w:rsidR="009D6543" w:rsidRPr="00C00018">
              <w:rPr>
                <w:spacing w:val="-1"/>
              </w:rPr>
              <w:t>мощность</w:t>
            </w:r>
            <w:r w:rsidR="009D6543" w:rsidRPr="00C00018">
              <w:rPr>
                <w:spacing w:val="32"/>
              </w:rPr>
              <w:t xml:space="preserve"> </w:t>
            </w:r>
            <w:r w:rsidR="009D6543">
              <w:t>тока,</w:t>
            </w:r>
            <w:r w:rsidR="009D6543" w:rsidRPr="00C00018">
              <w:rPr>
                <w:spacing w:val="30"/>
              </w:rPr>
              <w:t xml:space="preserve"> </w:t>
            </w:r>
            <w:r w:rsidR="009D6543" w:rsidRPr="00C00018">
              <w:rPr>
                <w:spacing w:val="-1"/>
              </w:rPr>
              <w:t>фокусное</w:t>
            </w:r>
            <w:r w:rsidR="009D6543" w:rsidRPr="00C00018">
              <w:rPr>
                <w:spacing w:val="30"/>
              </w:rPr>
              <w:t xml:space="preserve"> </w:t>
            </w:r>
            <w:r w:rsidR="009D6543" w:rsidRPr="00C00018">
              <w:rPr>
                <w:spacing w:val="-1"/>
              </w:rPr>
              <w:t>расстоя</w:t>
            </w:r>
            <w:r w:rsidR="009D6543">
              <w:t>ние</w:t>
            </w:r>
            <w:r w:rsidR="009D6543" w:rsidRPr="00C00018">
              <w:rPr>
                <w:spacing w:val="8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8"/>
              </w:rPr>
              <w:t xml:space="preserve"> </w:t>
            </w:r>
            <w:r w:rsidR="009D6543" w:rsidRPr="00C00018">
              <w:rPr>
                <w:spacing w:val="-1"/>
              </w:rPr>
              <w:t>оптическая</w:t>
            </w:r>
            <w:r w:rsidR="009D6543" w:rsidRPr="00C00018">
              <w:rPr>
                <w:spacing w:val="9"/>
              </w:rPr>
              <w:t xml:space="preserve"> </w:t>
            </w:r>
            <w:r w:rsidR="009D6543" w:rsidRPr="00C00018">
              <w:rPr>
                <w:spacing w:val="-1"/>
              </w:rPr>
              <w:t>сила</w:t>
            </w:r>
            <w:r w:rsidR="009D6543" w:rsidRPr="00C00018">
              <w:rPr>
                <w:spacing w:val="6"/>
              </w:rPr>
              <w:t xml:space="preserve"> </w:t>
            </w:r>
            <w:r w:rsidR="009D6543" w:rsidRPr="00C00018">
              <w:rPr>
                <w:spacing w:val="-1"/>
              </w:rPr>
              <w:t>линзы,</w:t>
            </w:r>
            <w:r w:rsidR="009D6543" w:rsidRPr="00C00018">
              <w:rPr>
                <w:spacing w:val="8"/>
              </w:rPr>
              <w:t xml:space="preserve"> </w:t>
            </w:r>
            <w:r w:rsidR="009D6543" w:rsidRPr="00C00018">
              <w:rPr>
                <w:spacing w:val="-1"/>
              </w:rPr>
              <w:t>формулы</w:t>
            </w:r>
            <w:r w:rsidR="009D6543" w:rsidRPr="00C00018">
              <w:rPr>
                <w:spacing w:val="9"/>
              </w:rPr>
              <w:t xml:space="preserve"> </w:t>
            </w:r>
            <w:r w:rsidR="009D6543">
              <w:t>расчёта</w:t>
            </w:r>
            <w:r w:rsidR="009D6543" w:rsidRPr="00C00018">
              <w:rPr>
                <w:spacing w:val="8"/>
              </w:rPr>
              <w:t xml:space="preserve"> </w:t>
            </w:r>
            <w:r w:rsidR="009D6543" w:rsidRPr="00C00018">
              <w:rPr>
                <w:spacing w:val="-1"/>
              </w:rPr>
              <w:t>электрического</w:t>
            </w:r>
            <w:r w:rsidR="009D6543" w:rsidRPr="00C00018">
              <w:rPr>
                <w:spacing w:val="40"/>
              </w:rPr>
              <w:t xml:space="preserve"> </w:t>
            </w:r>
            <w:r w:rsidR="009D6543" w:rsidRPr="00C00018">
              <w:rPr>
                <w:spacing w:val="-1"/>
              </w:rPr>
              <w:t>сопр</w:t>
            </w:r>
            <w:r w:rsidR="009D6543" w:rsidRPr="00C00018">
              <w:rPr>
                <w:spacing w:val="-1"/>
              </w:rPr>
              <w:t>о</w:t>
            </w:r>
            <w:r w:rsidR="009D6543" w:rsidRPr="00C00018">
              <w:rPr>
                <w:spacing w:val="-1"/>
              </w:rPr>
              <w:t>тивления</w:t>
            </w:r>
            <w:r w:rsidR="009D6543" w:rsidRPr="00C00018">
              <w:rPr>
                <w:spacing w:val="38"/>
              </w:rPr>
              <w:t xml:space="preserve"> </w:t>
            </w:r>
            <w:r w:rsidR="009D6543" w:rsidRPr="00C00018">
              <w:rPr>
                <w:spacing w:val="-1"/>
              </w:rPr>
              <w:t>при</w:t>
            </w:r>
            <w:r w:rsidR="009D6543" w:rsidRPr="00C00018">
              <w:rPr>
                <w:spacing w:val="41"/>
              </w:rPr>
              <w:t xml:space="preserve"> </w:t>
            </w:r>
            <w:r w:rsidR="009D6543" w:rsidRPr="00C00018">
              <w:rPr>
                <w:spacing w:val="-1"/>
              </w:rPr>
              <w:t>последовательном</w:t>
            </w:r>
            <w:r w:rsidR="009D6543" w:rsidRPr="00C00018">
              <w:rPr>
                <w:spacing w:val="37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41"/>
              </w:rPr>
              <w:t xml:space="preserve"> </w:t>
            </w:r>
            <w:r w:rsidR="009D6543" w:rsidRPr="00C00018">
              <w:rPr>
                <w:spacing w:val="-1"/>
              </w:rPr>
              <w:t>параллел</w:t>
            </w:r>
            <w:r w:rsidR="009D6543" w:rsidRPr="00C00018">
              <w:rPr>
                <w:spacing w:val="-1"/>
              </w:rPr>
              <w:t>ь</w:t>
            </w:r>
            <w:r w:rsidR="009D6543">
              <w:t>ном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соединении</w:t>
            </w:r>
            <w:r w:rsidR="009D6543" w:rsidRPr="00C00018">
              <w:rPr>
                <w:spacing w:val="19"/>
              </w:rPr>
              <w:t xml:space="preserve"> </w:t>
            </w:r>
            <w:r w:rsidR="009D6543" w:rsidRPr="00C00018">
              <w:rPr>
                <w:spacing w:val="-1"/>
              </w:rPr>
              <w:t>проводников);</w:t>
            </w:r>
            <w:r w:rsidR="009D6543" w:rsidRPr="00C00018">
              <w:rPr>
                <w:spacing w:val="19"/>
              </w:rPr>
              <w:t xml:space="preserve"> </w:t>
            </w:r>
            <w:r w:rsidR="009D6543">
              <w:t>на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основе</w:t>
            </w:r>
            <w:r w:rsidR="009D6543" w:rsidRPr="00C00018">
              <w:rPr>
                <w:spacing w:val="17"/>
              </w:rPr>
              <w:t xml:space="preserve"> </w:t>
            </w:r>
            <w:r w:rsidR="009D6543">
              <w:t>анал</w:t>
            </w:r>
            <w:r w:rsidR="009D6543">
              <w:t>и</w:t>
            </w:r>
            <w:r w:rsidR="009D6543">
              <w:t>за</w:t>
            </w:r>
            <w:r w:rsidR="009D6543" w:rsidRPr="00C00018">
              <w:rPr>
                <w:spacing w:val="20"/>
              </w:rPr>
              <w:t xml:space="preserve"> </w:t>
            </w:r>
            <w:r w:rsidR="009D6543" w:rsidRPr="00C00018">
              <w:rPr>
                <w:spacing w:val="-1"/>
              </w:rPr>
              <w:t>условия</w:t>
            </w:r>
            <w:r w:rsidR="009D6543" w:rsidRPr="00C00018">
              <w:rPr>
                <w:spacing w:val="49"/>
              </w:rPr>
              <w:t xml:space="preserve"> </w:t>
            </w:r>
            <w:r w:rsidR="009D6543" w:rsidRPr="00C00018">
              <w:rPr>
                <w:spacing w:val="-1"/>
              </w:rPr>
              <w:t>задачи</w:t>
            </w:r>
            <w:r w:rsidR="009D6543" w:rsidRPr="00C00018">
              <w:rPr>
                <w:spacing w:val="36"/>
              </w:rPr>
              <w:t xml:space="preserve"> </w:t>
            </w:r>
            <w:r w:rsidR="009D6543" w:rsidRPr="00C00018">
              <w:rPr>
                <w:spacing w:val="-1"/>
              </w:rPr>
              <w:t>выделять</w:t>
            </w:r>
            <w:r w:rsidR="009D6543" w:rsidRPr="00C00018">
              <w:rPr>
                <w:spacing w:val="36"/>
              </w:rPr>
              <w:t xml:space="preserve"> </w:t>
            </w:r>
            <w:r w:rsidR="009D6543" w:rsidRPr="00C00018">
              <w:rPr>
                <w:spacing w:val="-1"/>
              </w:rPr>
              <w:t>физические</w:t>
            </w:r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вел</w:t>
            </w:r>
            <w:r w:rsidR="009D6543" w:rsidRPr="00C00018">
              <w:rPr>
                <w:spacing w:val="-1"/>
              </w:rPr>
              <w:t>и</w:t>
            </w:r>
            <w:r w:rsidR="009D6543" w:rsidRPr="00C00018">
              <w:rPr>
                <w:spacing w:val="-1"/>
              </w:rPr>
              <w:t>чины</w:t>
            </w:r>
            <w:r w:rsidR="009D6543" w:rsidRPr="00C00018">
              <w:rPr>
                <w:spacing w:val="35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36"/>
              </w:rPr>
              <w:t xml:space="preserve"> </w:t>
            </w:r>
            <w:r w:rsidR="009D6543" w:rsidRPr="00C00018">
              <w:rPr>
                <w:spacing w:val="-1"/>
              </w:rPr>
              <w:t>формулы,</w:t>
            </w:r>
            <w:r w:rsidR="009D6543" w:rsidRPr="00C00018">
              <w:rPr>
                <w:spacing w:val="37"/>
              </w:rPr>
              <w:t xml:space="preserve"> </w:t>
            </w:r>
            <w:r w:rsidR="009D6543" w:rsidRPr="00C00018">
              <w:rPr>
                <w:spacing w:val="-1"/>
              </w:rPr>
              <w:t>необходимые</w:t>
            </w:r>
            <w:r w:rsidR="009D6543" w:rsidRPr="00C00018">
              <w:rPr>
                <w:spacing w:val="-2"/>
              </w:rPr>
              <w:t xml:space="preserve"> </w:t>
            </w:r>
            <w:r w:rsidR="009D6543">
              <w:t>для её</w:t>
            </w:r>
            <w:r w:rsidR="009D6543" w:rsidRPr="00C00018">
              <w:rPr>
                <w:spacing w:val="-2"/>
              </w:rPr>
              <w:t xml:space="preserve"> </w:t>
            </w:r>
            <w:r w:rsidR="009D6543">
              <w:t xml:space="preserve">решения, и </w:t>
            </w:r>
            <w:r w:rsidR="009D6543" w:rsidRPr="00C00018">
              <w:rPr>
                <w:spacing w:val="-1"/>
              </w:rPr>
              <w:t>проводить</w:t>
            </w:r>
            <w:r w:rsidR="009D6543" w:rsidRPr="00C00018">
              <w:rPr>
                <w:spacing w:val="1"/>
              </w:rPr>
              <w:t xml:space="preserve"> </w:t>
            </w:r>
            <w:r w:rsidR="009D6543" w:rsidRPr="00C00018">
              <w:rPr>
                <w:spacing w:val="-1"/>
              </w:rPr>
              <w:t>расчёты.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90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использовать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знания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об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электромагнитных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я</w:t>
            </w:r>
            <w:r w:rsidRPr="0056596E">
              <w:rPr>
                <w:rFonts w:ascii="Times New Roman" w:hAnsi="Times New Roman" w:cs="Times New Roman"/>
                <w:spacing w:val="-1"/>
              </w:rPr>
              <w:t>в</w:t>
            </w:r>
            <w:r w:rsidRPr="0056596E">
              <w:rPr>
                <w:rFonts w:ascii="Times New Roman" w:hAnsi="Times New Roman" w:cs="Times New Roman"/>
                <w:spacing w:val="-1"/>
              </w:rPr>
              <w:t>лениях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повседневной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жизни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для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обеспечения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безопасности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обращении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приборами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техническими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устройствами,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сохранения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здоровья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соблюдения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норм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экологического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поведения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окружающей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среде.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0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B32A2B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B32A2B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Квантовые явления.</w:t>
            </w:r>
          </w:p>
        </w:tc>
        <w:tc>
          <w:tcPr>
            <w:tcW w:w="5284" w:type="dxa"/>
            <w:shd w:val="clear" w:color="auto" w:fill="auto"/>
          </w:tcPr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распознавать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квантовые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явления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объяснять</w:t>
            </w:r>
            <w:r w:rsidR="009D6543" w:rsidRPr="0056596E">
              <w:rPr>
                <w:spacing w:val="46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основе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имеющихся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знаний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сво</w:t>
            </w:r>
            <w:r w:rsidR="009D6543" w:rsidRPr="0056596E">
              <w:rPr>
                <w:spacing w:val="-1"/>
              </w:rPr>
              <w:t>й</w:t>
            </w:r>
            <w:r w:rsidR="009D6543" w:rsidRPr="0056596E">
              <w:rPr>
                <w:spacing w:val="-1"/>
              </w:rPr>
              <w:t>ства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или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условия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проте</w:t>
            </w:r>
            <w:r w:rsidR="009D6543" w:rsidRPr="0056596E">
              <w:rPr>
                <w:spacing w:val="-1"/>
              </w:rPr>
              <w:t>кания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этих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явлений: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естественная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искусственная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радиоактивность,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возникновение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линейчатого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спектра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2"/>
              </w:rPr>
              <w:t>излуче</w:t>
            </w:r>
            <w:r w:rsidR="009D6543">
              <w:t>ния;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различать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признаки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планетарной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дели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атома,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нуклонной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модели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атомного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ядра.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90"/>
              <w:jc w:val="center"/>
            </w:pPr>
            <w:r w:rsidRPr="0056596E">
              <w:rPr>
                <w:rFonts w:ascii="Times New Roman" w:hAnsi="Times New Roman" w:cs="Times New Roman"/>
              </w:rPr>
              <w:t>9.2</w:t>
            </w: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FE0AC4">
        <w:rPr>
          <w:b/>
        </w:rPr>
        <w:t>1.2.3.13 Химия.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284"/>
        <w:gridCol w:w="1276"/>
        <w:gridCol w:w="1275"/>
      </w:tblGrid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C00018" w:rsidP="00521944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Основные понятия химии (уровень атомно- молекуля</w:t>
            </w:r>
            <w:r w:rsidRPr="0056596E">
              <w:rPr>
                <w:b/>
                <w:spacing w:val="-1"/>
              </w:rPr>
              <w:t>р</w:t>
            </w:r>
            <w:r w:rsidRPr="0056596E">
              <w:rPr>
                <w:b/>
                <w:spacing w:val="-1"/>
              </w:rPr>
              <w:t>ных представлений).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TableParagraph"/>
              <w:kinsoku w:val="0"/>
              <w:overflowPunct w:val="0"/>
              <w:jc w:val="both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описывать</w:t>
            </w:r>
            <w:r w:rsidR="009D6543"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свойства</w:t>
            </w:r>
            <w:r w:rsidR="009D6543"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твёрдых,</w:t>
            </w:r>
            <w:r w:rsidR="009D6543"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жидких,</w:t>
            </w:r>
            <w:r w:rsidR="009D6543"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газоо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б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разных</w:t>
            </w:r>
            <w:r w:rsidR="009D6543"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веществ,</w:t>
            </w:r>
            <w:r w:rsidR="009D6543" w:rsidRPr="0056596E">
              <w:rPr>
                <w:rFonts w:ascii="Times New Roman" w:hAnsi="Times New Roman" w:cs="Times New Roman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выделяя</w:t>
            </w:r>
            <w:r w:rsidR="009D6543" w:rsidRPr="0056596E">
              <w:rPr>
                <w:rFonts w:ascii="Times New Roman" w:hAnsi="Times New Roman" w:cs="Times New Roman"/>
              </w:rPr>
              <w:t xml:space="preserve"> их</w:t>
            </w:r>
            <w:r w:rsidR="009D6543"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существенные</w:t>
            </w:r>
            <w:r w:rsidR="009D6543"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пр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знаки;</w:t>
            </w:r>
          </w:p>
          <w:p w:rsidR="009D6543" w:rsidRPr="00C00018" w:rsidRDefault="00C00018" w:rsidP="00C00018">
            <w:pPr>
              <w:widowControl w:val="0"/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характеризовать</w:t>
            </w:r>
            <w:r w:rsidR="009D6543" w:rsidRPr="00C00018">
              <w:rPr>
                <w:spacing w:val="37"/>
              </w:rPr>
              <w:t xml:space="preserve"> </w:t>
            </w:r>
            <w:r w:rsidR="009D6543" w:rsidRPr="00C00018">
              <w:rPr>
                <w:spacing w:val="-1"/>
              </w:rPr>
              <w:t>вещества</w:t>
            </w:r>
            <w:r w:rsidR="009D6543" w:rsidRPr="00C00018">
              <w:rPr>
                <w:spacing w:val="37"/>
              </w:rPr>
              <w:t xml:space="preserve"> </w:t>
            </w:r>
            <w:r w:rsidR="009D6543">
              <w:t>по</w:t>
            </w:r>
            <w:r w:rsidR="009D6543" w:rsidRPr="00C00018">
              <w:rPr>
                <w:spacing w:val="38"/>
              </w:rPr>
              <w:t xml:space="preserve"> </w:t>
            </w:r>
            <w:r w:rsidR="009D6543" w:rsidRPr="00C00018">
              <w:rPr>
                <w:spacing w:val="-1"/>
              </w:rPr>
              <w:t>составу,</w:t>
            </w:r>
            <w:r w:rsidR="009D6543" w:rsidRPr="00C00018">
              <w:rPr>
                <w:spacing w:val="38"/>
              </w:rPr>
              <w:t xml:space="preserve"> </w:t>
            </w:r>
            <w:r w:rsidR="009D6543">
              <w:t>стро</w:t>
            </w:r>
            <w:r w:rsidR="009D6543">
              <w:t>е</w:t>
            </w:r>
            <w:r w:rsidR="009D6543">
              <w:t>нию</w:t>
            </w:r>
            <w:r w:rsidR="009D6543" w:rsidRPr="00C00018">
              <w:rPr>
                <w:spacing w:val="36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36"/>
              </w:rPr>
              <w:t xml:space="preserve"> </w:t>
            </w:r>
            <w:r w:rsidR="009D6543" w:rsidRPr="00C00018">
              <w:rPr>
                <w:spacing w:val="-1"/>
              </w:rPr>
              <w:t>свойствам;</w:t>
            </w:r>
          </w:p>
          <w:p w:rsidR="009D6543" w:rsidRPr="00C00018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раскрывать</w:t>
            </w:r>
            <w:r w:rsidR="009D6543">
              <w:t xml:space="preserve"> </w:t>
            </w:r>
            <w:r w:rsidR="009D6543" w:rsidRPr="00C00018">
              <w:rPr>
                <w:spacing w:val="-1"/>
              </w:rPr>
              <w:t>смысл</w:t>
            </w:r>
            <w:r w:rsidR="009D6543">
              <w:t xml:space="preserve"> </w:t>
            </w:r>
            <w:r w:rsidR="009D6543" w:rsidRPr="00C00018">
              <w:rPr>
                <w:spacing w:val="-1"/>
              </w:rPr>
              <w:t>основных</w:t>
            </w:r>
            <w:r w:rsidR="009D6543">
              <w:t xml:space="preserve">   </w:t>
            </w:r>
            <w:r w:rsidR="009D6543" w:rsidRPr="00C00018">
              <w:rPr>
                <w:spacing w:val="27"/>
              </w:rPr>
              <w:t xml:space="preserve"> </w:t>
            </w:r>
            <w:r w:rsidR="009D6543" w:rsidRPr="00C00018">
              <w:rPr>
                <w:spacing w:val="-1"/>
              </w:rPr>
              <w:t>химических</w:t>
            </w:r>
            <w:r w:rsidR="009D6543">
              <w:t xml:space="preserve"> </w:t>
            </w:r>
            <w:r w:rsidR="009D6543" w:rsidRPr="00C00018">
              <w:rPr>
                <w:spacing w:val="-1"/>
              </w:rPr>
              <w:t>п</w:t>
            </w:r>
            <w:r w:rsidR="009D6543" w:rsidRPr="00C00018">
              <w:rPr>
                <w:spacing w:val="-1"/>
              </w:rPr>
              <w:t>о</w:t>
            </w:r>
            <w:r w:rsidR="009D6543" w:rsidRPr="00C00018">
              <w:rPr>
                <w:spacing w:val="-1"/>
              </w:rPr>
              <w:t>нятий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73"/>
              <w:jc w:val="both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2"/>
              </w:rPr>
              <w:t>«атом»,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«молекула»,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«химический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элемент»,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«простое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вещество»,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«сложное</w:t>
            </w:r>
            <w:r w:rsidRPr="0056596E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вещество»,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«в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лентность»,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используя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знаковую</w:t>
            </w:r>
            <w:r w:rsidRPr="0056596E">
              <w:rPr>
                <w:rFonts w:ascii="Times New Roman" w:hAnsi="Times New Roman" w:cs="Times New Roman"/>
              </w:rPr>
              <w:t xml:space="preserve"> систему</w:t>
            </w:r>
            <w:r w:rsidRPr="0056596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х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мии;</w:t>
            </w:r>
          </w:p>
          <w:p w:rsidR="009D6543" w:rsidRPr="00C00018" w:rsidRDefault="00C00018" w:rsidP="00C00018">
            <w:pPr>
              <w:widowControl w:val="0"/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изображать</w:t>
            </w:r>
            <w:r w:rsidR="009D6543" w:rsidRPr="00C00018">
              <w:rPr>
                <w:spacing w:val="44"/>
              </w:rPr>
              <w:t xml:space="preserve"> </w:t>
            </w:r>
            <w:r w:rsidR="009D6543" w:rsidRPr="00C00018">
              <w:rPr>
                <w:spacing w:val="-1"/>
              </w:rPr>
              <w:t>состав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простейших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веществ</w:t>
            </w:r>
            <w:r w:rsidR="009D6543" w:rsidRPr="00C00018">
              <w:rPr>
                <w:spacing w:val="43"/>
              </w:rPr>
              <w:t xml:space="preserve"> </w:t>
            </w:r>
            <w:r w:rsidR="009D6543">
              <w:t>с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п</w:t>
            </w:r>
            <w:r w:rsidR="009D6543" w:rsidRPr="00C00018">
              <w:rPr>
                <w:spacing w:val="-1"/>
              </w:rPr>
              <w:t>о</w:t>
            </w:r>
            <w:r w:rsidR="009D6543" w:rsidRPr="00C00018">
              <w:rPr>
                <w:spacing w:val="-1"/>
              </w:rPr>
              <w:t>мощью</w:t>
            </w:r>
            <w:r w:rsidR="009D6543" w:rsidRPr="00C00018">
              <w:rPr>
                <w:spacing w:val="41"/>
              </w:rPr>
              <w:t xml:space="preserve"> </w:t>
            </w:r>
            <w:r w:rsidR="009D6543">
              <w:t>хи</w:t>
            </w:r>
            <w:r w:rsidR="009D6543" w:rsidRPr="00C00018">
              <w:rPr>
                <w:spacing w:val="-1"/>
              </w:rPr>
              <w:t>мических</w:t>
            </w:r>
            <w:r w:rsidR="009D6543" w:rsidRPr="00C00018">
              <w:rPr>
                <w:spacing w:val="45"/>
              </w:rPr>
              <w:t xml:space="preserve"> </w:t>
            </w:r>
            <w:r w:rsidR="009D6543" w:rsidRPr="00C00018">
              <w:rPr>
                <w:spacing w:val="-2"/>
              </w:rPr>
              <w:t>формул</w:t>
            </w:r>
            <w:r w:rsidR="009D6543" w:rsidRPr="00C00018">
              <w:rPr>
                <w:spacing w:val="45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43"/>
              </w:rPr>
              <w:t xml:space="preserve"> </w:t>
            </w:r>
            <w:r w:rsidR="009D6543" w:rsidRPr="00C00018">
              <w:rPr>
                <w:spacing w:val="-1"/>
              </w:rPr>
              <w:t>сущность</w:t>
            </w:r>
            <w:r w:rsidR="009D6543" w:rsidRPr="00C00018">
              <w:rPr>
                <w:spacing w:val="44"/>
              </w:rPr>
              <w:t xml:space="preserve"> </w:t>
            </w:r>
            <w:r w:rsidR="009D6543" w:rsidRPr="00C00018">
              <w:rPr>
                <w:spacing w:val="-1"/>
              </w:rPr>
              <w:t>хим</w:t>
            </w:r>
            <w:r w:rsidR="009D6543" w:rsidRPr="00C00018">
              <w:rPr>
                <w:spacing w:val="-1"/>
              </w:rPr>
              <w:t>и</w:t>
            </w:r>
            <w:r w:rsidR="009D6543" w:rsidRPr="00C00018">
              <w:rPr>
                <w:spacing w:val="-1"/>
              </w:rPr>
              <w:t>ческих</w:t>
            </w:r>
            <w:r w:rsidR="009D6543" w:rsidRPr="00C00018">
              <w:rPr>
                <w:spacing w:val="45"/>
              </w:rPr>
              <w:t xml:space="preserve"> </w:t>
            </w:r>
            <w:r w:rsidR="009D6543" w:rsidRPr="00C00018">
              <w:rPr>
                <w:spacing w:val="-1"/>
              </w:rPr>
              <w:t>реакций</w:t>
            </w:r>
            <w:r w:rsidR="009D6543" w:rsidRPr="00C00018">
              <w:rPr>
                <w:spacing w:val="43"/>
              </w:rPr>
              <w:t xml:space="preserve"> </w:t>
            </w:r>
            <w:r w:rsidR="009D6543">
              <w:t>с</w:t>
            </w:r>
            <w:r w:rsidR="009D6543" w:rsidRPr="00C00018">
              <w:rPr>
                <w:spacing w:val="42"/>
              </w:rPr>
              <w:t xml:space="preserve"> </w:t>
            </w:r>
            <w:r w:rsidR="009D6543">
              <w:t>по</w:t>
            </w:r>
            <w:r w:rsidR="009D6543" w:rsidRPr="00C00018">
              <w:rPr>
                <w:spacing w:val="-1"/>
              </w:rPr>
              <w:t>мощью</w:t>
            </w:r>
            <w:r w:rsidR="009D6543">
              <w:t xml:space="preserve"> </w:t>
            </w:r>
            <w:r w:rsidR="009D6543" w:rsidRPr="00C00018">
              <w:rPr>
                <w:spacing w:val="-1"/>
              </w:rPr>
              <w:t>химических</w:t>
            </w:r>
            <w:r w:rsidR="009D6543" w:rsidRPr="00C00018">
              <w:rPr>
                <w:spacing w:val="4"/>
              </w:rPr>
              <w:t xml:space="preserve"> </w:t>
            </w:r>
            <w:r w:rsidR="009D6543" w:rsidRPr="00C00018">
              <w:rPr>
                <w:spacing w:val="-1"/>
              </w:rPr>
              <w:t>ура</w:t>
            </w:r>
            <w:r w:rsidR="009D6543" w:rsidRPr="00C00018">
              <w:rPr>
                <w:spacing w:val="-1"/>
              </w:rPr>
              <w:t>в</w:t>
            </w:r>
            <w:r w:rsidR="009D6543" w:rsidRPr="00C00018">
              <w:rPr>
                <w:spacing w:val="-1"/>
              </w:rPr>
              <w:t>нений;</w:t>
            </w:r>
          </w:p>
          <w:p w:rsidR="009D6543" w:rsidRPr="00C00018" w:rsidRDefault="00C00018" w:rsidP="00C00018">
            <w:pPr>
              <w:widowControl w:val="0"/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proofErr w:type="spellStart"/>
            <w:r w:rsidR="009D6543" w:rsidRPr="00C00018">
              <w:rPr>
                <w:spacing w:val="-1"/>
              </w:rPr>
              <w:t>ычислять</w:t>
            </w:r>
            <w:proofErr w:type="spellEnd"/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относительную</w:t>
            </w:r>
            <w:r w:rsidR="009D6543" w:rsidRPr="00C00018">
              <w:rPr>
                <w:spacing w:val="36"/>
              </w:rPr>
              <w:t xml:space="preserve"> </w:t>
            </w:r>
            <w:r w:rsidR="009D6543">
              <w:t>молекулярную</w:t>
            </w:r>
            <w:r w:rsidR="009D6543" w:rsidRPr="00C00018">
              <w:rPr>
                <w:spacing w:val="36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м</w:t>
            </w:r>
            <w:r w:rsidR="009D6543" w:rsidRPr="00C00018">
              <w:rPr>
                <w:spacing w:val="-1"/>
              </w:rPr>
              <w:t>о</w:t>
            </w:r>
            <w:r w:rsidR="009D6543" w:rsidRPr="00C00018">
              <w:rPr>
                <w:spacing w:val="-1"/>
              </w:rPr>
              <w:t>лярную</w:t>
            </w:r>
            <w:r w:rsidR="009D6543" w:rsidRPr="00C00018">
              <w:rPr>
                <w:spacing w:val="32"/>
              </w:rPr>
              <w:t xml:space="preserve"> </w:t>
            </w:r>
            <w:r w:rsidR="009D6543" w:rsidRPr="00C00018">
              <w:rPr>
                <w:spacing w:val="-1"/>
              </w:rPr>
              <w:t>массы</w:t>
            </w:r>
            <w:r w:rsidR="009D6543" w:rsidRPr="00C00018">
              <w:rPr>
                <w:spacing w:val="23"/>
              </w:rPr>
              <w:t xml:space="preserve"> </w:t>
            </w:r>
            <w:r w:rsidR="009D6543" w:rsidRPr="00C00018">
              <w:rPr>
                <w:spacing w:val="-1"/>
              </w:rPr>
              <w:t>веществ,</w:t>
            </w:r>
            <w:r w:rsidR="009D6543" w:rsidRPr="00C00018">
              <w:rPr>
                <w:spacing w:val="26"/>
              </w:rPr>
              <w:t xml:space="preserve"> </w:t>
            </w:r>
            <w:r w:rsidR="009D6543">
              <w:t>а</w:t>
            </w:r>
            <w:r w:rsidR="009D6543" w:rsidRPr="00C00018">
              <w:rPr>
                <w:spacing w:val="22"/>
              </w:rPr>
              <w:t xml:space="preserve"> </w:t>
            </w:r>
            <w:r w:rsidR="009D6543">
              <w:t>также</w:t>
            </w:r>
            <w:r w:rsidR="009D6543" w:rsidRPr="00C00018">
              <w:rPr>
                <w:spacing w:val="22"/>
              </w:rPr>
              <w:t xml:space="preserve"> </w:t>
            </w:r>
            <w:r w:rsidR="009D6543" w:rsidRPr="00C00018">
              <w:rPr>
                <w:spacing w:val="-1"/>
              </w:rPr>
              <w:t>массовую</w:t>
            </w:r>
            <w:r w:rsidR="009D6543" w:rsidRPr="00C00018">
              <w:rPr>
                <w:spacing w:val="24"/>
              </w:rPr>
              <w:t xml:space="preserve"> </w:t>
            </w:r>
            <w:r w:rsidR="009D6543">
              <w:t>долю</w:t>
            </w:r>
            <w:r w:rsidR="009D6543" w:rsidRPr="00C00018">
              <w:rPr>
                <w:spacing w:val="24"/>
              </w:rPr>
              <w:t xml:space="preserve"> </w:t>
            </w:r>
            <w:r w:rsidR="009D6543" w:rsidRPr="00C00018">
              <w:rPr>
                <w:spacing w:val="-1"/>
              </w:rPr>
              <w:t>химического</w:t>
            </w:r>
            <w:r w:rsidR="009D6543" w:rsidRPr="00C00018">
              <w:rPr>
                <w:spacing w:val="23"/>
              </w:rPr>
              <w:t xml:space="preserve"> </w:t>
            </w:r>
            <w:r w:rsidR="009D6543">
              <w:t>эле</w:t>
            </w:r>
            <w:r w:rsidR="009D6543" w:rsidRPr="00C00018">
              <w:rPr>
                <w:spacing w:val="-1"/>
              </w:rPr>
              <w:t>мента</w:t>
            </w:r>
            <w:r w:rsidR="009D6543" w:rsidRPr="00C00018">
              <w:rPr>
                <w:spacing w:val="37"/>
              </w:rPr>
              <w:t xml:space="preserve"> </w:t>
            </w:r>
            <w:r w:rsidR="009D6543">
              <w:t>в</w:t>
            </w:r>
            <w:r w:rsidR="009D6543" w:rsidRPr="00C00018">
              <w:rPr>
                <w:spacing w:val="37"/>
              </w:rPr>
              <w:t xml:space="preserve"> </w:t>
            </w:r>
            <w:r w:rsidR="009D6543" w:rsidRPr="00C00018">
              <w:rPr>
                <w:spacing w:val="-1"/>
              </w:rPr>
              <w:t>соединениях</w:t>
            </w:r>
            <w:r w:rsidR="009D6543" w:rsidRPr="00C00018">
              <w:rPr>
                <w:spacing w:val="40"/>
              </w:rPr>
              <w:t xml:space="preserve"> </w:t>
            </w:r>
            <w:r w:rsidR="009D6543" w:rsidRPr="00C00018">
              <w:rPr>
                <w:spacing w:val="-1"/>
              </w:rPr>
              <w:t>для</w:t>
            </w:r>
            <w:r w:rsidR="009D6543" w:rsidRPr="00C00018">
              <w:rPr>
                <w:spacing w:val="38"/>
              </w:rPr>
              <w:t xml:space="preserve"> </w:t>
            </w:r>
            <w:r w:rsidR="009D6543" w:rsidRPr="00C00018">
              <w:rPr>
                <w:spacing w:val="-1"/>
              </w:rPr>
              <w:t>оце</w:t>
            </w:r>
            <w:r w:rsidR="009D6543" w:rsidRPr="00C00018">
              <w:rPr>
                <w:spacing w:val="-1"/>
              </w:rPr>
              <w:t>н</w:t>
            </w:r>
            <w:r w:rsidR="009D6543" w:rsidRPr="00C00018">
              <w:rPr>
                <w:spacing w:val="-1"/>
              </w:rPr>
              <w:t>ки</w:t>
            </w:r>
            <w:r w:rsidR="009D6543" w:rsidRPr="00C00018">
              <w:rPr>
                <w:spacing w:val="36"/>
              </w:rPr>
              <w:t xml:space="preserve"> </w:t>
            </w:r>
            <w:r w:rsidR="009D6543" w:rsidRPr="00C00018">
              <w:rPr>
                <w:spacing w:val="-1"/>
              </w:rPr>
              <w:t>их</w:t>
            </w:r>
            <w:r w:rsidR="009D6543" w:rsidRPr="00C00018">
              <w:rPr>
                <w:spacing w:val="40"/>
              </w:rPr>
              <w:t xml:space="preserve"> </w:t>
            </w:r>
            <w:r w:rsidR="009D6543" w:rsidRPr="00C00018">
              <w:rPr>
                <w:spacing w:val="-1"/>
              </w:rPr>
              <w:t>практической</w:t>
            </w:r>
            <w:r w:rsidR="009D6543" w:rsidRPr="00C00018">
              <w:rPr>
                <w:spacing w:val="39"/>
              </w:rPr>
              <w:t xml:space="preserve"> </w:t>
            </w:r>
            <w:r w:rsidR="009D6543" w:rsidRPr="00C00018">
              <w:rPr>
                <w:spacing w:val="-1"/>
              </w:rPr>
              <w:t>значимости;</w:t>
            </w:r>
          </w:p>
          <w:p w:rsidR="009D6543" w:rsidRPr="00C00018" w:rsidRDefault="00C00018" w:rsidP="00C00018">
            <w:pPr>
              <w:widowControl w:val="0"/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lastRenderedPageBreak/>
              <w:t xml:space="preserve">- </w:t>
            </w:r>
            <w:r w:rsidR="009D6543" w:rsidRPr="00C00018">
              <w:rPr>
                <w:spacing w:val="-1"/>
              </w:rPr>
              <w:t>сравнивать</w:t>
            </w:r>
            <w:r w:rsidR="009D6543" w:rsidRPr="00C00018">
              <w:rPr>
                <w:spacing w:val="8"/>
              </w:rPr>
              <w:t xml:space="preserve"> </w:t>
            </w:r>
            <w:r w:rsidR="009D6543">
              <w:t>по</w:t>
            </w:r>
            <w:r w:rsidR="009D6543" w:rsidRPr="00C00018">
              <w:rPr>
                <w:spacing w:val="6"/>
              </w:rPr>
              <w:t xml:space="preserve"> </w:t>
            </w:r>
            <w:r w:rsidR="009D6543">
              <w:t>составу</w:t>
            </w:r>
            <w:r w:rsidR="009D6543" w:rsidRPr="00C00018">
              <w:rPr>
                <w:spacing w:val="4"/>
              </w:rPr>
              <w:t xml:space="preserve"> </w:t>
            </w:r>
            <w:r w:rsidR="009D6543" w:rsidRPr="00C00018">
              <w:rPr>
                <w:spacing w:val="-1"/>
              </w:rPr>
              <w:t>оксиды,</w:t>
            </w:r>
            <w:r w:rsidR="009D6543" w:rsidRPr="00C00018">
              <w:rPr>
                <w:spacing w:val="6"/>
              </w:rPr>
              <w:t xml:space="preserve"> </w:t>
            </w:r>
            <w:r w:rsidR="009D6543" w:rsidRPr="00C00018">
              <w:rPr>
                <w:spacing w:val="-1"/>
              </w:rPr>
              <w:t>основания,</w:t>
            </w:r>
            <w:r w:rsidR="009D6543" w:rsidRPr="00C00018">
              <w:rPr>
                <w:spacing w:val="4"/>
              </w:rPr>
              <w:t xml:space="preserve"> </w:t>
            </w:r>
            <w:r w:rsidR="009D6543" w:rsidRPr="00C00018">
              <w:rPr>
                <w:spacing w:val="-1"/>
              </w:rPr>
              <w:t>ки</w:t>
            </w:r>
            <w:r w:rsidR="009D6543" w:rsidRPr="00C00018">
              <w:rPr>
                <w:spacing w:val="-1"/>
              </w:rPr>
              <w:t>с</w:t>
            </w:r>
            <w:r w:rsidR="009D6543" w:rsidRPr="00C00018">
              <w:rPr>
                <w:spacing w:val="-1"/>
              </w:rPr>
              <w:t>лоты,</w:t>
            </w:r>
            <w:r w:rsidR="009D6543" w:rsidRPr="00C00018">
              <w:rPr>
                <w:spacing w:val="6"/>
              </w:rPr>
              <w:t xml:space="preserve"> </w:t>
            </w:r>
            <w:r w:rsidR="009D6543">
              <w:t>соли;</w:t>
            </w:r>
            <w:r w:rsidR="009D6543" w:rsidRPr="00C00018">
              <w:rPr>
                <w:spacing w:val="51"/>
              </w:rPr>
              <w:t xml:space="preserve"> </w:t>
            </w:r>
            <w:r w:rsidR="009D6543" w:rsidRPr="00C00018">
              <w:rPr>
                <w:spacing w:val="-1"/>
              </w:rPr>
              <w:t>классифицировать</w:t>
            </w:r>
            <w:r w:rsidR="009D6543" w:rsidRPr="00C00018">
              <w:rPr>
                <w:spacing w:val="17"/>
              </w:rPr>
              <w:t xml:space="preserve"> </w:t>
            </w:r>
            <w:r w:rsidR="009D6543" w:rsidRPr="00C00018">
              <w:rPr>
                <w:spacing w:val="-1"/>
              </w:rPr>
              <w:t>оксиды</w:t>
            </w:r>
            <w:r w:rsidR="009D6543" w:rsidRPr="00C00018">
              <w:rPr>
                <w:spacing w:val="16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17"/>
              </w:rPr>
              <w:t xml:space="preserve"> </w:t>
            </w:r>
            <w:r w:rsidR="009D6543" w:rsidRPr="00C00018">
              <w:rPr>
                <w:spacing w:val="-1"/>
              </w:rPr>
              <w:t>осн</w:t>
            </w:r>
            <w:r w:rsidR="009D6543" w:rsidRPr="00C00018">
              <w:rPr>
                <w:spacing w:val="-1"/>
              </w:rPr>
              <w:t>о</w:t>
            </w:r>
            <w:r w:rsidR="009D6543" w:rsidRPr="00C00018">
              <w:rPr>
                <w:spacing w:val="-1"/>
              </w:rPr>
              <w:t>вания</w:t>
            </w:r>
            <w:r w:rsidR="009D6543" w:rsidRPr="00C00018">
              <w:rPr>
                <w:spacing w:val="16"/>
              </w:rPr>
              <w:t xml:space="preserve"> </w:t>
            </w:r>
            <w:r w:rsidR="009D6543">
              <w:t>по</w:t>
            </w:r>
            <w:r w:rsidR="009D6543" w:rsidRPr="00C00018">
              <w:rPr>
                <w:spacing w:val="16"/>
              </w:rPr>
              <w:t xml:space="preserve"> </w:t>
            </w:r>
            <w:r w:rsidR="009D6543" w:rsidRPr="00C00018">
              <w:rPr>
                <w:spacing w:val="-1"/>
              </w:rPr>
              <w:t>свойствам,</w:t>
            </w:r>
            <w:r w:rsidR="009D6543" w:rsidRPr="00C00018">
              <w:rPr>
                <w:spacing w:val="16"/>
              </w:rPr>
              <w:t xml:space="preserve"> </w:t>
            </w:r>
            <w:r w:rsidR="009D6543" w:rsidRPr="00C00018">
              <w:rPr>
                <w:spacing w:val="-1"/>
              </w:rPr>
              <w:t>кис</w:t>
            </w:r>
            <w:r w:rsidR="009D6543">
              <w:t xml:space="preserve">лоты и </w:t>
            </w:r>
            <w:r w:rsidR="009D6543" w:rsidRPr="00C00018">
              <w:rPr>
                <w:spacing w:val="-1"/>
              </w:rPr>
              <w:t>соли</w:t>
            </w:r>
            <w:r w:rsidR="009D6543" w:rsidRPr="00C00018">
              <w:rPr>
                <w:spacing w:val="2"/>
              </w:rPr>
              <w:t xml:space="preserve"> </w:t>
            </w:r>
            <w:r w:rsidR="009D6543">
              <w:t xml:space="preserve">по </w:t>
            </w:r>
            <w:r w:rsidR="009D6543" w:rsidRPr="00C00018">
              <w:rPr>
                <w:spacing w:val="-1"/>
              </w:rPr>
              <w:t>составу;</w:t>
            </w:r>
          </w:p>
          <w:p w:rsidR="009D6543" w:rsidRPr="00C00018" w:rsidRDefault="00C00018" w:rsidP="00C00018">
            <w:pPr>
              <w:widowControl w:val="0"/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описывать</w:t>
            </w:r>
            <w:r w:rsidR="009D6543" w:rsidRPr="00C00018">
              <w:rPr>
                <w:spacing w:val="30"/>
              </w:rPr>
              <w:t xml:space="preserve"> </w:t>
            </w:r>
            <w:r w:rsidR="009D6543" w:rsidRPr="00C00018">
              <w:rPr>
                <w:spacing w:val="-1"/>
              </w:rPr>
              <w:t>состав,</w:t>
            </w:r>
            <w:r w:rsidR="009D6543" w:rsidRPr="00C00018">
              <w:rPr>
                <w:spacing w:val="30"/>
              </w:rPr>
              <w:t xml:space="preserve"> </w:t>
            </w:r>
            <w:r w:rsidR="009D6543" w:rsidRPr="00C00018">
              <w:rPr>
                <w:spacing w:val="-1"/>
              </w:rPr>
              <w:t>свойства</w:t>
            </w:r>
            <w:r w:rsidR="009D6543" w:rsidRPr="00C00018">
              <w:rPr>
                <w:spacing w:val="27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29"/>
              </w:rPr>
              <w:t xml:space="preserve"> </w:t>
            </w:r>
            <w:r w:rsidR="009D6543" w:rsidRPr="00C00018">
              <w:rPr>
                <w:spacing w:val="-1"/>
              </w:rPr>
              <w:t>значение</w:t>
            </w:r>
            <w:r w:rsidR="009D6543" w:rsidRPr="00C00018">
              <w:rPr>
                <w:spacing w:val="27"/>
              </w:rPr>
              <w:t xml:space="preserve"> </w:t>
            </w:r>
            <w:r w:rsidR="009D6543">
              <w:t>(в</w:t>
            </w:r>
            <w:r w:rsidR="009D6543" w:rsidRPr="00C00018">
              <w:rPr>
                <w:spacing w:val="29"/>
              </w:rPr>
              <w:t xml:space="preserve"> </w:t>
            </w:r>
            <w:r w:rsidR="009D6543">
              <w:t>природе</w:t>
            </w:r>
            <w:r w:rsidR="009D6543" w:rsidRPr="00C00018">
              <w:rPr>
                <w:spacing w:val="27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45"/>
              </w:rPr>
              <w:t xml:space="preserve"> </w:t>
            </w:r>
            <w:r w:rsidR="009D6543" w:rsidRPr="00C00018">
              <w:rPr>
                <w:spacing w:val="-1"/>
              </w:rPr>
              <w:t>практической</w:t>
            </w:r>
            <w:r w:rsidR="009D6543" w:rsidRPr="00C00018">
              <w:rPr>
                <w:spacing w:val="20"/>
              </w:rPr>
              <w:t xml:space="preserve"> </w:t>
            </w:r>
            <w:r w:rsidR="009D6543" w:rsidRPr="00C00018">
              <w:rPr>
                <w:spacing w:val="-1"/>
              </w:rPr>
              <w:t>деятельности</w:t>
            </w:r>
            <w:r w:rsidR="009D6543" w:rsidRPr="00C00018">
              <w:rPr>
                <w:spacing w:val="23"/>
              </w:rPr>
              <w:t xml:space="preserve"> </w:t>
            </w:r>
            <w:r w:rsidR="009D6543" w:rsidRPr="00C00018">
              <w:rPr>
                <w:spacing w:val="-1"/>
              </w:rPr>
              <w:t>человека)</w:t>
            </w:r>
            <w:r w:rsidR="009D6543" w:rsidRPr="00C00018">
              <w:rPr>
                <w:spacing w:val="20"/>
              </w:rPr>
              <w:t xml:space="preserve"> </w:t>
            </w:r>
            <w:r w:rsidR="009D6543" w:rsidRPr="00C00018">
              <w:rPr>
                <w:spacing w:val="-1"/>
              </w:rPr>
              <w:t>простых</w:t>
            </w:r>
            <w:r w:rsidR="009D6543" w:rsidRPr="00C00018">
              <w:rPr>
                <w:spacing w:val="23"/>
              </w:rPr>
              <w:t xml:space="preserve"> </w:t>
            </w:r>
            <w:r w:rsidR="009D6543" w:rsidRPr="00C00018">
              <w:rPr>
                <w:spacing w:val="-1"/>
              </w:rPr>
              <w:t>веществ</w:t>
            </w:r>
            <w:r w:rsidR="009D6543" w:rsidRPr="00C00018">
              <w:rPr>
                <w:spacing w:val="25"/>
              </w:rPr>
              <w:t xml:space="preserve"> </w:t>
            </w:r>
            <w:r w:rsidR="009D6543">
              <w:t>—</w:t>
            </w:r>
            <w:r w:rsidR="009D6543" w:rsidRPr="00C00018">
              <w:rPr>
                <w:spacing w:val="61"/>
              </w:rPr>
              <w:t xml:space="preserve"> </w:t>
            </w:r>
            <w:r w:rsidR="009D6543" w:rsidRPr="00C00018">
              <w:rPr>
                <w:spacing w:val="-1"/>
              </w:rPr>
              <w:t>кислорода</w:t>
            </w:r>
            <w:r w:rsidR="009D6543">
              <w:t xml:space="preserve"> и </w:t>
            </w:r>
            <w:r w:rsidR="009D6543" w:rsidRPr="00C00018">
              <w:rPr>
                <w:spacing w:val="-1"/>
              </w:rPr>
              <w:t>водорода;</w:t>
            </w:r>
          </w:p>
          <w:p w:rsidR="009D6543" w:rsidRPr="00C00018" w:rsidRDefault="00C00018" w:rsidP="00C00018">
            <w:pPr>
              <w:widowControl w:val="0"/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давать</w:t>
            </w:r>
            <w:r w:rsidR="009D6543" w:rsidRPr="00C00018">
              <w:rPr>
                <w:spacing w:val="1"/>
              </w:rPr>
              <w:t xml:space="preserve"> </w:t>
            </w:r>
            <w:r w:rsidR="009D6543" w:rsidRPr="00C00018">
              <w:rPr>
                <w:spacing w:val="-1"/>
              </w:rPr>
              <w:t>сравнительную</w:t>
            </w:r>
            <w:r w:rsidR="009D6543">
              <w:t xml:space="preserve"> характеристику</w:t>
            </w:r>
            <w:r w:rsidR="009D6543" w:rsidRPr="00C00018">
              <w:rPr>
                <w:spacing w:val="54"/>
              </w:rPr>
              <w:t xml:space="preserve"> </w:t>
            </w:r>
            <w:r w:rsidR="009D6543" w:rsidRPr="00C00018">
              <w:rPr>
                <w:spacing w:val="-1"/>
              </w:rPr>
              <w:t>химич</w:t>
            </w:r>
            <w:r w:rsidR="009D6543" w:rsidRPr="00C00018">
              <w:rPr>
                <w:spacing w:val="-1"/>
              </w:rPr>
              <w:t>е</w:t>
            </w:r>
            <w:r w:rsidR="009D6543" w:rsidRPr="00C00018">
              <w:rPr>
                <w:spacing w:val="-1"/>
              </w:rPr>
              <w:t>ских</w:t>
            </w:r>
            <w:r w:rsidR="009D6543" w:rsidRPr="00C00018">
              <w:rPr>
                <w:spacing w:val="1"/>
              </w:rPr>
              <w:t xml:space="preserve"> </w:t>
            </w:r>
            <w:r w:rsidR="009D6543">
              <w:t>эле</w:t>
            </w:r>
            <w:r w:rsidR="009D6543" w:rsidRPr="00C00018">
              <w:rPr>
                <w:spacing w:val="-1"/>
              </w:rPr>
              <w:t>ментов</w:t>
            </w:r>
            <w:r w:rsidR="009D6543" w:rsidRPr="00C00018">
              <w:rPr>
                <w:spacing w:val="48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48"/>
              </w:rPr>
              <w:t xml:space="preserve"> </w:t>
            </w:r>
            <w:r w:rsidR="009D6543" w:rsidRPr="00C00018">
              <w:rPr>
                <w:spacing w:val="-1"/>
              </w:rPr>
              <w:t>важнейших</w:t>
            </w:r>
            <w:r w:rsidR="009D6543" w:rsidRPr="00C00018">
              <w:rPr>
                <w:spacing w:val="47"/>
              </w:rPr>
              <w:t xml:space="preserve"> </w:t>
            </w:r>
            <w:r w:rsidR="009D6543" w:rsidRPr="00C00018">
              <w:rPr>
                <w:spacing w:val="-1"/>
              </w:rPr>
              <w:t>соединений</w:t>
            </w:r>
            <w:r w:rsidR="009D6543" w:rsidRPr="00C00018">
              <w:rPr>
                <w:spacing w:val="48"/>
              </w:rPr>
              <w:t xml:space="preserve"> </w:t>
            </w:r>
            <w:r w:rsidR="009D6543" w:rsidRPr="00C00018">
              <w:rPr>
                <w:spacing w:val="-1"/>
              </w:rPr>
              <w:t>ест</w:t>
            </w:r>
            <w:r w:rsidR="009D6543" w:rsidRPr="00C00018">
              <w:rPr>
                <w:spacing w:val="-1"/>
              </w:rPr>
              <w:t>е</w:t>
            </w:r>
            <w:r w:rsidR="009D6543" w:rsidRPr="00C00018">
              <w:rPr>
                <w:spacing w:val="-1"/>
              </w:rPr>
              <w:t>ственных</w:t>
            </w:r>
            <w:r w:rsidR="009D6543" w:rsidRPr="00C00018">
              <w:rPr>
                <w:spacing w:val="49"/>
              </w:rPr>
              <w:t xml:space="preserve"> </w:t>
            </w:r>
            <w:r w:rsidR="009D6543" w:rsidRPr="00C00018">
              <w:rPr>
                <w:spacing w:val="-1"/>
              </w:rPr>
              <w:t>семейств</w:t>
            </w:r>
            <w:r w:rsidR="009D6543" w:rsidRPr="00C00018">
              <w:rPr>
                <w:spacing w:val="57"/>
              </w:rPr>
              <w:t xml:space="preserve"> </w:t>
            </w:r>
            <w:r w:rsidR="009D6543" w:rsidRPr="00C00018">
              <w:rPr>
                <w:spacing w:val="-1"/>
              </w:rPr>
              <w:t>щелочных</w:t>
            </w:r>
            <w:r w:rsidR="009D6543" w:rsidRPr="00C00018">
              <w:rPr>
                <w:spacing w:val="2"/>
              </w:rPr>
              <w:t xml:space="preserve"> </w:t>
            </w:r>
            <w:r w:rsidR="009D6543" w:rsidRPr="00C00018">
              <w:rPr>
                <w:spacing w:val="-1"/>
              </w:rPr>
              <w:t>металлов</w:t>
            </w:r>
            <w:r w:rsidR="009D6543">
              <w:t xml:space="preserve"> и </w:t>
            </w:r>
            <w:r w:rsidR="009D6543" w:rsidRPr="00C00018">
              <w:rPr>
                <w:spacing w:val="-1"/>
              </w:rPr>
              <w:t>гал</w:t>
            </w:r>
            <w:r w:rsidR="009D6543" w:rsidRPr="00C00018">
              <w:rPr>
                <w:spacing w:val="-1"/>
              </w:rPr>
              <w:t>о</w:t>
            </w:r>
            <w:r w:rsidR="009D6543" w:rsidRPr="00C00018">
              <w:rPr>
                <w:spacing w:val="-1"/>
              </w:rPr>
              <w:t>генов;</w:t>
            </w:r>
          </w:p>
          <w:p w:rsidR="009D6543" w:rsidRPr="00C00018" w:rsidRDefault="00C00018" w:rsidP="00C00018">
            <w:pPr>
              <w:widowControl w:val="0"/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пользоваться</w:t>
            </w:r>
            <w:r w:rsidR="009D6543" w:rsidRPr="00C00018">
              <w:rPr>
                <w:spacing w:val="28"/>
              </w:rPr>
              <w:t xml:space="preserve"> </w:t>
            </w:r>
            <w:r w:rsidR="009D6543" w:rsidRPr="00C00018">
              <w:rPr>
                <w:spacing w:val="-1"/>
              </w:rPr>
              <w:t>лабораторным</w:t>
            </w:r>
            <w:r w:rsidR="009D6543" w:rsidRPr="00C00018">
              <w:rPr>
                <w:spacing w:val="27"/>
              </w:rPr>
              <w:t xml:space="preserve"> </w:t>
            </w:r>
            <w:r w:rsidR="009D6543" w:rsidRPr="00C00018">
              <w:rPr>
                <w:spacing w:val="-1"/>
              </w:rPr>
              <w:t>оборудованием</w:t>
            </w:r>
            <w:r w:rsidR="009D6543" w:rsidRPr="00C00018">
              <w:rPr>
                <w:spacing w:val="30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27"/>
              </w:rPr>
              <w:t xml:space="preserve"> </w:t>
            </w:r>
            <w:r w:rsidR="009D6543" w:rsidRPr="00C00018">
              <w:rPr>
                <w:spacing w:val="-1"/>
              </w:rPr>
              <w:t>химической</w:t>
            </w:r>
            <w:r w:rsidR="009D6543">
              <w:t xml:space="preserve"> </w:t>
            </w:r>
            <w:r w:rsidR="009D6543" w:rsidRPr="00C00018">
              <w:rPr>
                <w:spacing w:val="-1"/>
              </w:rPr>
              <w:t>посудой;</w:t>
            </w:r>
          </w:p>
          <w:p w:rsidR="009D6543" w:rsidRPr="00C00018" w:rsidRDefault="00C00018" w:rsidP="00C00018">
            <w:pPr>
              <w:widowControl w:val="0"/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проводить</w:t>
            </w:r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несложные</w:t>
            </w:r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химические</w:t>
            </w:r>
            <w:r w:rsidR="009D6543" w:rsidRPr="00C00018">
              <w:rPr>
                <w:spacing w:val="34"/>
              </w:rPr>
              <w:t xml:space="preserve"> </w:t>
            </w:r>
            <w:r w:rsidR="009D6543">
              <w:t>опыты</w:t>
            </w:r>
            <w:r w:rsidR="009D6543" w:rsidRPr="00C00018">
              <w:rPr>
                <w:spacing w:val="35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наблюдения</w:t>
            </w:r>
            <w:r w:rsidR="009D6543" w:rsidRPr="00C00018">
              <w:rPr>
                <w:spacing w:val="41"/>
              </w:rPr>
              <w:t xml:space="preserve"> </w:t>
            </w:r>
            <w:r w:rsidR="009D6543">
              <w:t>за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изменениями</w:t>
            </w:r>
            <w:r w:rsidR="009D6543" w:rsidRPr="00C00018">
              <w:rPr>
                <w:spacing w:val="19"/>
              </w:rPr>
              <w:t xml:space="preserve"> </w:t>
            </w:r>
            <w:r w:rsidR="009D6543" w:rsidRPr="00C00018">
              <w:rPr>
                <w:spacing w:val="-1"/>
              </w:rPr>
              <w:t>свойств</w:t>
            </w:r>
            <w:r w:rsidR="009D6543" w:rsidRPr="00C00018">
              <w:rPr>
                <w:spacing w:val="19"/>
              </w:rPr>
              <w:t xml:space="preserve"> </w:t>
            </w:r>
            <w:r w:rsidR="009D6543" w:rsidRPr="00C00018">
              <w:rPr>
                <w:spacing w:val="-1"/>
              </w:rPr>
              <w:t>веществ</w:t>
            </w:r>
            <w:r w:rsidR="009D6543" w:rsidRPr="00C00018">
              <w:rPr>
                <w:spacing w:val="19"/>
              </w:rPr>
              <w:t xml:space="preserve"> </w:t>
            </w:r>
            <w:r w:rsidR="009D6543">
              <w:t>в</w:t>
            </w:r>
            <w:r w:rsidR="009D6543" w:rsidRPr="00C00018">
              <w:rPr>
                <w:spacing w:val="18"/>
              </w:rPr>
              <w:t xml:space="preserve"> </w:t>
            </w:r>
            <w:r w:rsidR="009D6543" w:rsidRPr="00C00018">
              <w:rPr>
                <w:spacing w:val="-1"/>
              </w:rPr>
              <w:t>процессе</w:t>
            </w:r>
            <w:r w:rsidR="009D6543" w:rsidRPr="00C00018">
              <w:rPr>
                <w:spacing w:val="18"/>
              </w:rPr>
              <w:t xml:space="preserve"> </w:t>
            </w:r>
            <w:r w:rsidR="009D6543">
              <w:t>их</w:t>
            </w:r>
            <w:r w:rsidR="009D6543" w:rsidRPr="00C00018">
              <w:rPr>
                <w:spacing w:val="21"/>
              </w:rPr>
              <w:t xml:space="preserve"> </w:t>
            </w:r>
            <w:r w:rsidR="009D6543" w:rsidRPr="00C00018">
              <w:rPr>
                <w:spacing w:val="-1"/>
              </w:rPr>
              <w:t>превращений;</w:t>
            </w:r>
            <w:r w:rsidR="009D6543" w:rsidRPr="00C00018">
              <w:rPr>
                <w:spacing w:val="21"/>
              </w:rPr>
              <w:t xml:space="preserve"> </w:t>
            </w:r>
            <w:r w:rsidR="009D6543" w:rsidRPr="00C00018">
              <w:rPr>
                <w:spacing w:val="-1"/>
              </w:rPr>
              <w:t>соблюдать</w:t>
            </w:r>
            <w:r w:rsidR="009D6543" w:rsidRPr="00C00018">
              <w:rPr>
                <w:spacing w:val="22"/>
              </w:rPr>
              <w:t xml:space="preserve"> </w:t>
            </w:r>
            <w:r w:rsidR="009D6543" w:rsidRPr="00C00018">
              <w:rPr>
                <w:spacing w:val="-1"/>
              </w:rPr>
              <w:t>правила</w:t>
            </w:r>
            <w:r w:rsidR="009D6543" w:rsidRPr="00C00018">
              <w:rPr>
                <w:spacing w:val="20"/>
              </w:rPr>
              <w:t xml:space="preserve"> </w:t>
            </w:r>
            <w:r w:rsidR="009D6543" w:rsidRPr="00C00018">
              <w:rPr>
                <w:spacing w:val="-1"/>
              </w:rPr>
              <w:t>техники</w:t>
            </w:r>
            <w:r w:rsidR="009D6543" w:rsidRPr="00C00018">
              <w:rPr>
                <w:spacing w:val="22"/>
              </w:rPr>
              <w:t xml:space="preserve"> </w:t>
            </w:r>
            <w:r w:rsidR="009D6543" w:rsidRPr="00C00018">
              <w:rPr>
                <w:spacing w:val="-1"/>
              </w:rPr>
              <w:t>безопасности</w:t>
            </w:r>
            <w:r w:rsidR="009D6543" w:rsidRPr="00C00018">
              <w:rPr>
                <w:spacing w:val="23"/>
              </w:rPr>
              <w:t xml:space="preserve"> </w:t>
            </w:r>
            <w:r w:rsidR="009D6543" w:rsidRPr="00C00018">
              <w:rPr>
                <w:spacing w:val="-1"/>
              </w:rPr>
              <w:t>при</w:t>
            </w:r>
            <w:r w:rsidR="009D6543" w:rsidRPr="00C00018">
              <w:rPr>
                <w:spacing w:val="19"/>
              </w:rPr>
              <w:t xml:space="preserve"> </w:t>
            </w:r>
            <w:r w:rsidR="009D6543" w:rsidRPr="00C00018">
              <w:rPr>
                <w:spacing w:val="-1"/>
              </w:rPr>
              <w:t>проведении</w:t>
            </w:r>
            <w:r w:rsidR="009D6543" w:rsidRPr="00C00018">
              <w:rPr>
                <w:spacing w:val="-2"/>
              </w:rPr>
              <w:t xml:space="preserve"> </w:t>
            </w:r>
            <w:r w:rsidR="009D6543" w:rsidRPr="00C00018">
              <w:rPr>
                <w:spacing w:val="-1"/>
              </w:rPr>
              <w:t>наблюд</w:t>
            </w:r>
            <w:r w:rsidR="009D6543" w:rsidRPr="00C00018">
              <w:rPr>
                <w:spacing w:val="-1"/>
              </w:rPr>
              <w:t>е</w:t>
            </w:r>
            <w:r w:rsidR="009D6543" w:rsidRPr="00C00018">
              <w:rPr>
                <w:spacing w:val="-1"/>
              </w:rPr>
              <w:t>ний</w:t>
            </w:r>
            <w:r w:rsidR="009D6543">
              <w:t xml:space="preserve"> и </w:t>
            </w:r>
            <w:r w:rsidR="009D6543" w:rsidRPr="00C00018">
              <w:rPr>
                <w:spacing w:val="-1"/>
              </w:rPr>
              <w:t>опытов;</w:t>
            </w:r>
          </w:p>
          <w:p w:rsidR="009D6543" w:rsidRDefault="00C00018" w:rsidP="00C00018">
            <w:pPr>
              <w:widowControl w:val="0"/>
              <w:tabs>
                <w:tab w:val="left" w:pos="242"/>
              </w:tabs>
              <w:kinsoku w:val="0"/>
              <w:overflowPunct w:val="0"/>
              <w:autoSpaceDE w:val="0"/>
              <w:autoSpaceDN w:val="0"/>
              <w:adjustRightInd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различать</w:t>
            </w:r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экспериментально</w:t>
            </w:r>
            <w:r w:rsidR="009D6543" w:rsidRPr="00C00018">
              <w:rPr>
                <w:spacing w:val="33"/>
              </w:rPr>
              <w:t xml:space="preserve"> </w:t>
            </w:r>
            <w:r w:rsidR="009D6543" w:rsidRPr="00C00018">
              <w:rPr>
                <w:spacing w:val="-1"/>
              </w:rPr>
              <w:t>кислоты</w:t>
            </w:r>
            <w:r w:rsidR="009D6543" w:rsidRPr="00C00018">
              <w:rPr>
                <w:spacing w:val="32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32"/>
              </w:rPr>
              <w:t xml:space="preserve"> </w:t>
            </w:r>
            <w:r w:rsidR="009D6543" w:rsidRPr="00C00018">
              <w:rPr>
                <w:spacing w:val="-1"/>
              </w:rPr>
              <w:t>щёл</w:t>
            </w:r>
            <w:r w:rsidR="009D6543" w:rsidRPr="00C00018">
              <w:rPr>
                <w:spacing w:val="-1"/>
              </w:rPr>
              <w:t>о</w:t>
            </w:r>
            <w:r w:rsidR="009D6543" w:rsidRPr="00C00018">
              <w:rPr>
                <w:spacing w:val="-1"/>
              </w:rPr>
              <w:t>чи,</w:t>
            </w:r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пользуясь</w:t>
            </w:r>
            <w:r w:rsidR="009D6543" w:rsidRPr="00C00018">
              <w:rPr>
                <w:spacing w:val="24"/>
              </w:rPr>
              <w:t xml:space="preserve"> </w:t>
            </w:r>
            <w:r w:rsidR="009D6543" w:rsidRPr="00C00018">
              <w:rPr>
                <w:spacing w:val="-1"/>
              </w:rPr>
              <w:t>индикаторами;</w:t>
            </w:r>
            <w:r w:rsidR="009D6543" w:rsidRPr="00C00018">
              <w:rPr>
                <w:spacing w:val="21"/>
              </w:rPr>
              <w:t xml:space="preserve"> </w:t>
            </w:r>
            <w:r w:rsidR="009D6543" w:rsidRPr="00C00018">
              <w:rPr>
                <w:spacing w:val="-1"/>
              </w:rPr>
              <w:t>осознавать</w:t>
            </w:r>
            <w:r w:rsidR="009D6543" w:rsidRPr="00C00018">
              <w:rPr>
                <w:spacing w:val="22"/>
              </w:rPr>
              <w:t xml:space="preserve"> </w:t>
            </w:r>
            <w:r w:rsidR="009D6543" w:rsidRPr="00C00018">
              <w:rPr>
                <w:spacing w:val="-1"/>
              </w:rPr>
              <w:t>нео</w:t>
            </w:r>
            <w:r w:rsidR="009D6543" w:rsidRPr="00C00018">
              <w:rPr>
                <w:spacing w:val="-1"/>
              </w:rPr>
              <w:t>б</w:t>
            </w:r>
            <w:r w:rsidR="009D6543" w:rsidRPr="00C00018">
              <w:rPr>
                <w:spacing w:val="-1"/>
              </w:rPr>
              <w:t>ходимость</w:t>
            </w:r>
            <w:r w:rsidR="009D6543" w:rsidRPr="00C00018">
              <w:rPr>
                <w:spacing w:val="23"/>
              </w:rPr>
              <w:t xml:space="preserve"> </w:t>
            </w:r>
            <w:r w:rsidR="009D6543" w:rsidRPr="00C00018">
              <w:rPr>
                <w:spacing w:val="-1"/>
              </w:rPr>
              <w:t>соблюдения</w:t>
            </w:r>
            <w:r w:rsidR="009D6543" w:rsidRPr="00C00018">
              <w:rPr>
                <w:spacing w:val="67"/>
              </w:rPr>
              <w:t xml:space="preserve"> </w:t>
            </w:r>
            <w:r w:rsidR="009D6543" w:rsidRPr="00C00018">
              <w:rPr>
                <w:spacing w:val="-1"/>
              </w:rPr>
              <w:t>мер</w:t>
            </w:r>
            <w:r w:rsidR="009D6543" w:rsidRPr="00C00018">
              <w:rPr>
                <w:spacing w:val="35"/>
              </w:rPr>
              <w:t xml:space="preserve"> </w:t>
            </w:r>
            <w:r w:rsidR="009D6543" w:rsidRPr="00C00018">
              <w:rPr>
                <w:spacing w:val="-1"/>
              </w:rPr>
              <w:t>безопасности</w:t>
            </w:r>
            <w:r w:rsidR="009D6543" w:rsidRPr="00C00018">
              <w:rPr>
                <w:spacing w:val="37"/>
              </w:rPr>
              <w:t xml:space="preserve"> </w:t>
            </w:r>
            <w:r w:rsidR="009D6543">
              <w:t>при</w:t>
            </w:r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обращении</w:t>
            </w:r>
            <w:r w:rsidR="009D6543" w:rsidRPr="00C00018">
              <w:rPr>
                <w:spacing w:val="36"/>
              </w:rPr>
              <w:t xml:space="preserve"> </w:t>
            </w:r>
            <w:r w:rsidR="009D6543">
              <w:t>с</w:t>
            </w:r>
            <w:r w:rsidR="009D6543" w:rsidRPr="00C00018">
              <w:rPr>
                <w:spacing w:val="34"/>
              </w:rPr>
              <w:t xml:space="preserve"> </w:t>
            </w:r>
            <w:r w:rsidR="009D6543" w:rsidRPr="00C00018">
              <w:rPr>
                <w:spacing w:val="-1"/>
              </w:rPr>
              <w:t>кислотами</w:t>
            </w:r>
            <w:r w:rsidR="009D6543" w:rsidRPr="00C00018">
              <w:rPr>
                <w:spacing w:val="36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36"/>
              </w:rPr>
              <w:t xml:space="preserve"> </w:t>
            </w:r>
            <w:r w:rsidR="009D6543" w:rsidRPr="00C00018">
              <w:rPr>
                <w:spacing w:val="-1"/>
              </w:rPr>
              <w:t>щелочами.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  <w:jc w:val="center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spacing w:val="-1"/>
              </w:rPr>
              <w:t>8-9.1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C00018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грамотно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обращаться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веществами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повс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дневной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жиз</w:t>
            </w:r>
            <w:r w:rsidR="009D6543" w:rsidRPr="0056596E">
              <w:rPr>
                <w:spacing w:val="1"/>
              </w:rPr>
              <w:t>ни;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t xml:space="preserve">- </w:t>
            </w:r>
            <w:r w:rsidR="009D6543" w:rsidRPr="0056596E">
              <w:rPr>
                <w:spacing w:val="-1"/>
              </w:rPr>
              <w:t>осознавать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необходимость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соблюдения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правил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экологи</w:t>
            </w:r>
            <w:r w:rsidR="009D6543" w:rsidRPr="0056596E">
              <w:rPr>
                <w:spacing w:val="-1"/>
              </w:rPr>
              <w:t>чески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безопасного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>поведения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окруж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ющей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природной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среде.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8-9.1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Периодический</w:t>
            </w:r>
          </w:p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закон и периодич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ская система хим</w:t>
            </w:r>
            <w:r w:rsidRPr="0056596E">
              <w:rPr>
                <w:b/>
                <w:spacing w:val="-1"/>
              </w:rPr>
              <w:t>и</w:t>
            </w:r>
            <w:r w:rsidRPr="0056596E">
              <w:rPr>
                <w:b/>
                <w:spacing w:val="-1"/>
              </w:rPr>
              <w:t>ческих элементов Д.И. Менделеева.</w:t>
            </w:r>
          </w:p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Строение вещества.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классифицировать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химические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элементы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металлы,</w:t>
            </w:r>
            <w:r w:rsidR="009D6543" w:rsidRPr="0056596E">
              <w:rPr>
                <w:spacing w:val="16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не-</w:t>
            </w:r>
            <w:proofErr w:type="spellEnd"/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металлы,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элементы,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оксиды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гидроксиды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которых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амфо</w:t>
            </w:r>
            <w:r w:rsidR="009D6543">
              <w:t>терны,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инертные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элементы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(газы)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осознания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важности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упор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доченности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научных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знаний;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раскрывать</w:t>
            </w:r>
            <w:r w:rsidR="009D6543">
              <w:t xml:space="preserve"> смысл </w:t>
            </w:r>
            <w:r w:rsidR="009D6543" w:rsidRPr="0056596E">
              <w:rPr>
                <w:spacing w:val="-1"/>
              </w:rPr>
              <w:t>периодического</w:t>
            </w:r>
            <w:r w:rsidR="009D6543">
              <w:t xml:space="preserve">        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закона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Д.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И.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Менделеева;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табличную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форму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>периоди</w:t>
            </w:r>
            <w:r w:rsidR="009D6543" w:rsidRPr="0056596E">
              <w:rPr>
                <w:spacing w:val="-1"/>
              </w:rPr>
              <w:t>ческой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системы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химических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элементов;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состав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атомных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ядер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распр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деление</w:t>
            </w:r>
            <w:r w:rsidR="009D6543" w:rsidRPr="0056596E">
              <w:rPr>
                <w:spacing w:val="67"/>
              </w:rPr>
              <w:t xml:space="preserve"> </w:t>
            </w:r>
            <w:r w:rsidR="009D6543" w:rsidRPr="0056596E">
              <w:rPr>
                <w:spacing w:val="-1"/>
              </w:rPr>
              <w:t>числа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электронов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электронным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слоям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атомов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химических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элементов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малых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п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риодов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периодической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системы,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а</w:t>
            </w:r>
            <w:r w:rsidR="009D6543" w:rsidRPr="0056596E">
              <w:rPr>
                <w:spacing w:val="57"/>
              </w:rPr>
              <w:t xml:space="preserve"> </w:t>
            </w:r>
            <w:r w:rsidR="009D6543">
              <w:t xml:space="preserve">также калия и </w:t>
            </w:r>
            <w:r w:rsidR="009D6543" w:rsidRPr="0056596E">
              <w:rPr>
                <w:spacing w:val="-1"/>
              </w:rPr>
              <w:t>кальция;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различать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виды</w:t>
            </w:r>
            <w:r w:rsidR="009D6543" w:rsidRPr="0056596E">
              <w:rPr>
                <w:spacing w:val="-3"/>
              </w:rPr>
              <w:t xml:space="preserve"> </w:t>
            </w:r>
            <w:r w:rsidR="009D6543" w:rsidRPr="0056596E">
              <w:rPr>
                <w:spacing w:val="-1"/>
              </w:rPr>
              <w:t>химической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связи;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изображать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электронно-ионные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формулы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в</w:t>
            </w:r>
            <w:r w:rsidR="009D6543">
              <w:t>е</w:t>
            </w:r>
            <w:r w:rsidR="009D6543">
              <w:t>ществ,</w:t>
            </w:r>
            <w:r w:rsidR="009D6543" w:rsidRPr="0056596E">
              <w:rPr>
                <w:spacing w:val="31"/>
              </w:rPr>
              <w:t xml:space="preserve"> </w:t>
            </w:r>
            <w:r w:rsidR="009D6543">
              <w:t>обра</w:t>
            </w:r>
            <w:r w:rsidR="009D6543" w:rsidRPr="0056596E">
              <w:rPr>
                <w:spacing w:val="-1"/>
              </w:rPr>
              <w:t>зованных химическими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связями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ра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ного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вида;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химические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элементы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соединения</w:t>
            </w:r>
            <w:r w:rsidR="009D6543" w:rsidRPr="0056596E">
              <w:rPr>
                <w:spacing w:val="61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основе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положения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элементов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периодической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системе</w:t>
            </w:r>
            <w:r w:rsidR="009D6543" w:rsidRPr="0056596E">
              <w:rPr>
                <w:spacing w:val="57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особенностей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стро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атомов;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научное</w:t>
            </w:r>
            <w:r w:rsidR="009D6543" w:rsidRPr="0056596E">
              <w:rPr>
                <w:spacing w:val="4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мировоззренческое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значение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периодического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закона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периодич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ской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системы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химических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элементов</w:t>
            </w:r>
            <w:r w:rsidR="009D6543">
              <w:t xml:space="preserve"> Д.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И.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Ме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lastRenderedPageBreak/>
              <w:t>делеева.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8-9.1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521944">
            <w:pPr>
              <w:pStyle w:val="TableParagraph"/>
              <w:kinsoku w:val="0"/>
              <w:overflowPunct w:val="0"/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осознавать</w:t>
            </w:r>
            <w:r w:rsidR="009D6543"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значение</w:t>
            </w:r>
            <w:r w:rsidR="009D6543"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теоретических</w:t>
            </w:r>
            <w:r w:rsidR="009D6543"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знаний</w:t>
            </w:r>
            <w:r w:rsidR="009D6543"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для</w:t>
            </w:r>
            <w:r w:rsidR="009D6543"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практиче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ской</w:t>
            </w:r>
            <w:r w:rsidR="009D6543" w:rsidRPr="0056596E">
              <w:rPr>
                <w:rFonts w:ascii="Times New Roman" w:hAnsi="Times New Roman" w:cs="Times New Roman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деятельности</w:t>
            </w:r>
            <w:r w:rsidR="009D6543"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человека.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8-9.1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rPr>
          <w:trHeight w:val="2825"/>
        </w:trPr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Многообразие в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ществ.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определять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принадлежность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неорганических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веществ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55"/>
              </w:rPr>
              <w:t xml:space="preserve"> </w:t>
            </w:r>
            <w:r w:rsidR="009D6543">
              <w:t>одному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из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изученных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классов/групп: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металлы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неметал</w:t>
            </w:r>
            <w:r w:rsidR="009D6543">
              <w:t xml:space="preserve">лы, </w:t>
            </w:r>
            <w:r w:rsidR="009D6543" w:rsidRPr="0056596E">
              <w:rPr>
                <w:spacing w:val="-1"/>
              </w:rPr>
              <w:t>оксиды,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основания,</w:t>
            </w:r>
            <w:r w:rsidR="009D6543" w:rsidRPr="0056596E">
              <w:rPr>
                <w:spacing w:val="-3"/>
              </w:rPr>
              <w:t xml:space="preserve"> </w:t>
            </w:r>
            <w:r w:rsidR="009D6543" w:rsidRPr="0056596E">
              <w:rPr>
                <w:spacing w:val="-1"/>
              </w:rPr>
              <w:t>ки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лоты,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соли;</w:t>
            </w:r>
          </w:p>
          <w:p w:rsidR="00C00018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составлять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формулы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веществ</w:t>
            </w:r>
            <w:r w:rsidR="009D6543">
              <w:t xml:space="preserve"> по 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назва</w:t>
            </w:r>
            <w:r>
              <w:rPr>
                <w:spacing w:val="-1"/>
              </w:rPr>
              <w:t>ниям;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определять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валентность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степень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окисления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элементов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веществах;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составлять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формулы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неорганических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соедин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ний</w:t>
            </w:r>
            <w:r w:rsidR="009D6543" w:rsidRPr="0056596E">
              <w:rPr>
                <w:spacing w:val="43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45"/>
              </w:rPr>
              <w:t xml:space="preserve"> </w:t>
            </w:r>
            <w:r>
              <w:rPr>
                <w:spacing w:val="-1"/>
              </w:rPr>
              <w:t>ва</w:t>
            </w:r>
            <w:r w:rsidR="009D6543" w:rsidRPr="0056596E">
              <w:rPr>
                <w:spacing w:val="-1"/>
              </w:rPr>
              <w:t>лентностям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степеням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окисления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элементов,</w:t>
            </w:r>
            <w:r w:rsidR="009D6543" w:rsidRPr="0056596E">
              <w:rPr>
                <w:spacing w:val="36"/>
              </w:rPr>
              <w:t xml:space="preserve"> </w:t>
            </w:r>
            <w:r w:rsidR="009D6543">
              <w:t>а</w:t>
            </w:r>
            <w:r w:rsidR="009D6543" w:rsidRPr="0056596E">
              <w:rPr>
                <w:spacing w:val="34"/>
              </w:rPr>
              <w:t xml:space="preserve"> </w:t>
            </w:r>
            <w:r w:rsidR="009D6543">
              <w:t>также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за-</w:t>
            </w:r>
            <w:r w:rsidR="009D6543" w:rsidRPr="0056596E">
              <w:rPr>
                <w:spacing w:val="63"/>
              </w:rPr>
              <w:t xml:space="preserve"> </w:t>
            </w:r>
            <w:r w:rsidR="009D6543" w:rsidRPr="0056596E">
              <w:rPr>
                <w:spacing w:val="-1"/>
              </w:rPr>
              <w:t>рядам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ионов,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указанным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таблице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растворимости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кислот,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оснований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солей;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объяснять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закономерности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изменения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физич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ских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3"/>
              </w:rPr>
              <w:t xml:space="preserve"> </w:t>
            </w:r>
            <w:r w:rsidR="009D6543">
              <w:t>хи</w:t>
            </w:r>
            <w:r w:rsidR="009D6543" w:rsidRPr="0056596E">
              <w:rPr>
                <w:spacing w:val="-1"/>
              </w:rPr>
              <w:t>мических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свойств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простых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веществ;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называть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общие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химические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свойства,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хара</w:t>
            </w:r>
            <w:r w:rsidR="009D6543">
              <w:t>к</w:t>
            </w:r>
            <w:r w:rsidR="009D6543">
              <w:t>терные</w:t>
            </w:r>
            <w:r w:rsidR="009D6543" w:rsidRPr="0056596E">
              <w:rPr>
                <w:spacing w:val="48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каждого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из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классов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неорганич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ских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веществ:</w:t>
            </w:r>
            <w:r w:rsidR="009D6543" w:rsidRPr="0056596E">
              <w:rPr>
                <w:spacing w:val="46"/>
              </w:rPr>
              <w:t xml:space="preserve"> </w:t>
            </w:r>
            <w:r w:rsidR="009D6543">
              <w:t>кислот,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оснований,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солей;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приводить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примеры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реакций,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подтвержда</w:t>
            </w:r>
            <w:r w:rsidR="009D6543" w:rsidRPr="0056596E">
              <w:rPr>
                <w:spacing w:val="-1"/>
              </w:rPr>
              <w:t>ю</w:t>
            </w:r>
            <w:r w:rsidR="009D6543" w:rsidRPr="0056596E">
              <w:rPr>
                <w:spacing w:val="-1"/>
              </w:rPr>
              <w:t>щих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химические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свойства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неорганических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в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ществ: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оксидов,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кислот,</w:t>
            </w:r>
            <w:r w:rsidR="009D6543" w:rsidRPr="0056596E">
              <w:rPr>
                <w:spacing w:val="67"/>
              </w:rPr>
              <w:t xml:space="preserve"> </w:t>
            </w:r>
            <w:r w:rsidR="009D6543" w:rsidRPr="0056596E">
              <w:rPr>
                <w:spacing w:val="-1"/>
              </w:rPr>
              <w:t>оснований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солей;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составлять</w:t>
            </w:r>
            <w:r w:rsidR="009D6543" w:rsidRPr="0056596E">
              <w:rPr>
                <w:spacing w:val="22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окислительно</w:t>
            </w:r>
            <w:proofErr w:type="spellEnd"/>
            <w:r w:rsidR="009D6543" w:rsidRPr="0056596E">
              <w:rPr>
                <w:spacing w:val="-1"/>
              </w:rPr>
              <w:t>-восстановительный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баланс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(для</w:t>
            </w:r>
            <w:r w:rsidR="009D6543" w:rsidRPr="0056596E">
              <w:rPr>
                <w:spacing w:val="73"/>
              </w:rPr>
              <w:t xml:space="preserve"> </w:t>
            </w:r>
            <w:r w:rsidR="009D6543" w:rsidRPr="0056596E">
              <w:rPr>
                <w:spacing w:val="-1"/>
              </w:rPr>
              <w:t>изученных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реакций)</w:t>
            </w:r>
            <w:r w:rsidR="009D6543">
              <w:t xml:space="preserve"> по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>предложе</w:t>
            </w:r>
            <w:r w:rsidR="009D6543">
              <w:t>н</w:t>
            </w:r>
            <w:r w:rsidR="009D6543">
              <w:t>ным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схемам реакций;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проводить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лабораторные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опыты,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подтвержд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ющие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хими</w:t>
            </w:r>
            <w:r w:rsidR="009D6543" w:rsidRPr="0056596E">
              <w:rPr>
                <w:spacing w:val="-1"/>
              </w:rPr>
              <w:t>ческие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свойства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основных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классов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неорганических</w:t>
            </w:r>
            <w:r w:rsidR="009D6543" w:rsidRPr="0056596E">
              <w:rPr>
                <w:spacing w:val="40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ве</w:t>
            </w:r>
            <w:proofErr w:type="spellEnd"/>
            <w:r w:rsidR="009D6543" w:rsidRPr="0056596E">
              <w:rPr>
                <w:spacing w:val="-1"/>
              </w:rPr>
              <w:t>-</w:t>
            </w:r>
            <w:r w:rsidR="009D6543" w:rsidRPr="0056596E">
              <w:rPr>
                <w:spacing w:val="37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ществ</w:t>
            </w:r>
            <w:proofErr w:type="spellEnd"/>
            <w:r w:rsidR="009D6543" w:rsidRPr="0056596E">
              <w:rPr>
                <w:spacing w:val="-1"/>
              </w:rPr>
              <w:t>,</w:t>
            </w:r>
            <w:r w:rsidR="009D6543" w:rsidRPr="0056596E">
              <w:rPr>
                <w:spacing w:val="52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присутствии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уч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теля</w:t>
            </w:r>
            <w:r w:rsidR="009D6543" w:rsidRPr="0056596E">
              <w:rPr>
                <w:spacing w:val="52"/>
              </w:rPr>
              <w:t xml:space="preserve"> </w:t>
            </w:r>
            <w:r w:rsidR="009D6543">
              <w:t>химии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или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лаборанта</w:t>
            </w:r>
            <w:r w:rsidR="009D6543" w:rsidRPr="0056596E">
              <w:rPr>
                <w:spacing w:val="52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контроля</w:t>
            </w:r>
            <w:r w:rsidR="009D6543" w:rsidRPr="0056596E">
              <w:rPr>
                <w:spacing w:val="-3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ко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рекции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действий;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t xml:space="preserve">- </w:t>
            </w:r>
            <w:r w:rsidR="009D6543">
              <w:t>проводить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лабораторные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опыты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получению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собира</w:t>
            </w:r>
            <w:r w:rsidR="009D6543">
              <w:t>нию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газообразных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веществ: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водорода,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кислорода,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углекис</w:t>
            </w:r>
            <w:r w:rsidR="009D6543">
              <w:t>лого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газа,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аммиака,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сутствии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учителя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химии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или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лаборанта</w:t>
            </w:r>
            <w:r w:rsidR="009D6543" w:rsidRPr="0056596E">
              <w:rPr>
                <w:spacing w:val="52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53"/>
              </w:rPr>
              <w:t xml:space="preserve"> </w:t>
            </w:r>
            <w:r w:rsidR="009D6543">
              <w:t>контроля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коррекции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действий;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составлять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уравнения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соответствующих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реакций.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связь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между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составом,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строением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свойствами</w:t>
            </w:r>
            <w:r w:rsidR="009D6543" w:rsidRPr="0056596E">
              <w:rPr>
                <w:spacing w:val="61"/>
              </w:rPr>
              <w:t xml:space="preserve"> </w:t>
            </w:r>
            <w:r w:rsidR="009D6543" w:rsidRPr="0056596E">
              <w:rPr>
                <w:spacing w:val="-1"/>
              </w:rPr>
              <w:t>веществ;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химические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свойства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новных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классов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неорганических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органических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веществ;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определять: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состав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веществ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их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формулам,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принадлежность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веществ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определенному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классу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соединений,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типы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химических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реакций,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валентность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степень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окисления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элемента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соединениях,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тип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химической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связи</w:t>
            </w:r>
            <w:r w:rsidR="009D6543" w:rsidRPr="0056596E">
              <w:rPr>
                <w:spacing w:val="17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соедин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ниях,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возможность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протекания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реакций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ионного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обмена;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обращаться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химической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посудой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лабор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торным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обо</w:t>
            </w:r>
            <w:r w:rsidR="009D6543" w:rsidRPr="0056596E">
              <w:rPr>
                <w:spacing w:val="-1"/>
              </w:rPr>
              <w:t>рудованием;</w:t>
            </w:r>
          </w:p>
          <w:p w:rsidR="009D6543" w:rsidRPr="0056596E" w:rsidRDefault="00C00018" w:rsidP="00C00018">
            <w:pPr>
              <w:pStyle w:val="a8"/>
              <w:widowControl w:val="0"/>
              <w:tabs>
                <w:tab w:val="left" w:pos="28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lastRenderedPageBreak/>
              <w:t xml:space="preserve">- </w:t>
            </w:r>
            <w:r w:rsidR="009D6543" w:rsidRPr="0056596E">
              <w:rPr>
                <w:spacing w:val="-1"/>
              </w:rPr>
              <w:t>распознавать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опытным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путем: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кислород,</w:t>
            </w:r>
            <w:r w:rsidR="009D6543" w:rsidRPr="0056596E">
              <w:rPr>
                <w:spacing w:val="41"/>
              </w:rPr>
              <w:t xml:space="preserve"> </w:t>
            </w:r>
            <w:r w:rsidR="009D6543">
              <w:t>в</w:t>
            </w:r>
            <w:r w:rsidR="009D6543">
              <w:t>о</w:t>
            </w:r>
            <w:r w:rsidR="009D6543">
              <w:t>дород,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2"/>
              </w:rPr>
              <w:t>угле</w:t>
            </w:r>
            <w:r w:rsidR="009D6543" w:rsidRPr="0056596E">
              <w:rPr>
                <w:spacing w:val="-1"/>
              </w:rPr>
              <w:t>кислый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газ,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аммиак;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растворы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ки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лот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щелочей,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хлорид-,</w:t>
            </w:r>
            <w:r w:rsidR="009D6543" w:rsidRPr="0056596E">
              <w:rPr>
                <w:spacing w:val="63"/>
              </w:rPr>
              <w:t xml:space="preserve"> </w:t>
            </w:r>
            <w:r w:rsidR="009D6543" w:rsidRPr="0056596E">
              <w:rPr>
                <w:spacing w:val="-1"/>
              </w:rPr>
              <w:t>сульфат-,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карбонат-ионы;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приобретенные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знания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2"/>
              </w:rPr>
              <w:t>умения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практи</w:t>
            </w:r>
            <w:r w:rsidR="009D6543" w:rsidRPr="0056596E">
              <w:rPr>
                <w:spacing w:val="-1"/>
              </w:rPr>
              <w:t>ческой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деятельности</w:t>
            </w:r>
            <w:r w:rsidR="009D6543" w:rsidRPr="0056596E">
              <w:rPr>
                <w:spacing w:val="4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повседневной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жизни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1"/>
              </w:rPr>
              <w:t>для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безопас</w:t>
            </w:r>
            <w:r w:rsidR="009D6543">
              <w:t>ного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обращения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веществ</w:t>
            </w:r>
            <w:r w:rsidR="009D6543">
              <w:t>а</w:t>
            </w:r>
            <w:r w:rsidR="009D6543">
              <w:t>ми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материалами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экологически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грамотного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поведения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окружающей</w:t>
            </w:r>
            <w:r w:rsidR="009D6543">
              <w:t xml:space="preserve"> среде;</w:t>
            </w:r>
          </w:p>
          <w:p w:rsidR="009D6543" w:rsidRDefault="00C00018" w:rsidP="00C00018">
            <w:pPr>
              <w:pStyle w:val="a8"/>
              <w:widowControl w:val="0"/>
              <w:tabs>
                <w:tab w:val="left" w:pos="297"/>
              </w:tabs>
              <w:kinsoku w:val="0"/>
              <w:overflowPunct w:val="0"/>
              <w:autoSpaceDE w:val="0"/>
              <w:autoSpaceDN w:val="0"/>
              <w:adjustRightInd w:val="0"/>
              <w:ind w:left="0" w:right="567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давать</w:t>
            </w:r>
            <w:r w:rsidR="009D6543" w:rsidRPr="0056596E">
              <w:rPr>
                <w:spacing w:val="56"/>
              </w:rPr>
              <w:t xml:space="preserve"> </w:t>
            </w:r>
            <w:r w:rsidR="009D6543">
              <w:t>оценку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влияния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химического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грязнения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2"/>
              </w:rPr>
              <w:t>окру</w:t>
            </w:r>
            <w:r w:rsidR="009D6543" w:rsidRPr="0056596E">
              <w:rPr>
                <w:spacing w:val="-1"/>
              </w:rPr>
              <w:t>жающей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среды</w:t>
            </w:r>
            <w:r w:rsidR="009D6543">
              <w:t xml:space="preserve"> на</w:t>
            </w:r>
            <w:r w:rsidR="009D6543" w:rsidRPr="0056596E">
              <w:rPr>
                <w:spacing w:val="-1"/>
              </w:rPr>
              <w:t xml:space="preserve"> </w:t>
            </w:r>
            <w:r w:rsidR="009D6543">
              <w:t>организм</w:t>
            </w:r>
            <w:r w:rsidR="009D6543" w:rsidRPr="0056596E">
              <w:rPr>
                <w:spacing w:val="-1"/>
              </w:rPr>
              <w:t xml:space="preserve"> человека.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31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FE0AC4">
        <w:rPr>
          <w:b/>
        </w:rPr>
        <w:t>1.2.3.14 Изобразительное искусство.</w:t>
      </w:r>
    </w:p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pStyle w:val="afc"/>
        <w:kinsoku w:val="0"/>
        <w:overflowPunct w:val="0"/>
        <w:ind w:left="142" w:right="73"/>
        <w:rPr>
          <w:spacing w:val="-1"/>
        </w:rPr>
      </w:pPr>
      <w:r>
        <w:rPr>
          <w:spacing w:val="-1"/>
        </w:rPr>
        <w:t>Особенности</w:t>
      </w:r>
      <w:r>
        <w:rPr>
          <w:spacing w:val="15"/>
        </w:rPr>
        <w:t xml:space="preserve"> </w:t>
      </w:r>
      <w:r>
        <w:rPr>
          <w:spacing w:val="-1"/>
        </w:rPr>
        <w:t>реализации</w:t>
      </w:r>
      <w:r>
        <w:rPr>
          <w:spacing w:val="17"/>
        </w:rPr>
        <w:t xml:space="preserve"> </w:t>
      </w:r>
      <w:r>
        <w:rPr>
          <w:spacing w:val="-1"/>
        </w:rP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изобразительному</w:t>
      </w:r>
      <w:r>
        <w:rPr>
          <w:spacing w:val="6"/>
        </w:rPr>
        <w:t xml:space="preserve"> </w:t>
      </w:r>
      <w:r>
        <w:rPr>
          <w:spacing w:val="-1"/>
        </w:rPr>
        <w:t>искусству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rPr>
          <w:spacing w:val="-1"/>
        </w:rPr>
        <w:t>обучении</w:t>
      </w:r>
      <w:r>
        <w:rPr>
          <w:spacing w:val="15"/>
        </w:rPr>
        <w:t xml:space="preserve"> </w:t>
      </w:r>
      <w:r>
        <w:rPr>
          <w:spacing w:val="-1"/>
        </w:rPr>
        <w:t>слепых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слабовидящих</w:t>
      </w:r>
      <w:r>
        <w:rPr>
          <w:spacing w:val="3"/>
        </w:rPr>
        <w:t xml:space="preserve"> </w:t>
      </w:r>
      <w:r>
        <w:rPr>
          <w:spacing w:val="-1"/>
        </w:rPr>
        <w:t>заключается</w:t>
      </w:r>
      <w:r>
        <w:t xml:space="preserve"> в</w:t>
      </w:r>
      <w:r>
        <w:rPr>
          <w:spacing w:val="-1"/>
        </w:rPr>
        <w:t xml:space="preserve"> следующем:</w:t>
      </w:r>
    </w:p>
    <w:p w:rsidR="009D6543" w:rsidRDefault="009D6543" w:rsidP="00C00018">
      <w:pPr>
        <w:pStyle w:val="afc"/>
        <w:widowControl w:val="0"/>
        <w:numPr>
          <w:ilvl w:val="4"/>
          <w:numId w:val="190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4" w:line="274" w:lineRule="exact"/>
        <w:ind w:left="142" w:right="73" w:firstLine="0"/>
        <w:rPr>
          <w:spacing w:val="-1"/>
        </w:rPr>
      </w:pPr>
      <w:r>
        <w:rPr>
          <w:spacing w:val="-1"/>
        </w:rPr>
        <w:t>содержание</w:t>
      </w:r>
      <w:r>
        <w:rPr>
          <w:spacing w:val="20"/>
        </w:rPr>
        <w:t xml:space="preserve"> </w:t>
      </w:r>
      <w:r>
        <w:t>программного</w:t>
      </w:r>
      <w:r>
        <w:rPr>
          <w:spacing w:val="21"/>
        </w:rPr>
        <w:t xml:space="preserve"> </w:t>
      </w:r>
      <w:r>
        <w:rPr>
          <w:spacing w:val="-1"/>
        </w:rPr>
        <w:t>материала</w:t>
      </w:r>
      <w:r>
        <w:rPr>
          <w:spacing w:val="25"/>
        </w:rPr>
        <w:t xml:space="preserve"> </w:t>
      </w:r>
      <w:r>
        <w:rPr>
          <w:spacing w:val="-1"/>
        </w:rPr>
        <w:t>упрощается,</w:t>
      </w:r>
      <w:r>
        <w:rPr>
          <w:spacing w:val="21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rPr>
          <w:spacing w:val="-1"/>
        </w:rPr>
        <w:t>как</w:t>
      </w:r>
      <w:r>
        <w:rPr>
          <w:spacing w:val="22"/>
        </w:rPr>
        <w:t xml:space="preserve"> </w:t>
      </w:r>
      <w:r>
        <w:t>должны</w:t>
      </w:r>
      <w:r>
        <w:rPr>
          <w:spacing w:val="20"/>
        </w:rPr>
        <w:t xml:space="preserve"> </w:t>
      </w:r>
      <w:r>
        <w:rPr>
          <w:spacing w:val="-1"/>
        </w:rPr>
        <w:t>быть</w:t>
      </w:r>
      <w:r>
        <w:rPr>
          <w:spacing w:val="24"/>
        </w:rPr>
        <w:t xml:space="preserve"> </w:t>
      </w:r>
      <w:r>
        <w:rPr>
          <w:spacing w:val="-1"/>
        </w:rPr>
        <w:t>учтены</w:t>
      </w:r>
      <w:r>
        <w:rPr>
          <w:spacing w:val="20"/>
        </w:rPr>
        <w:t xml:space="preserve"> </w:t>
      </w:r>
      <w:r>
        <w:rPr>
          <w:spacing w:val="-1"/>
        </w:rPr>
        <w:t>особенно-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сти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слабовидящих</w:t>
      </w:r>
      <w:r>
        <w:rPr>
          <w:spacing w:val="4"/>
        </w:rPr>
        <w:t xml:space="preserve"> </w:t>
      </w:r>
      <w:r>
        <w:rPr>
          <w:spacing w:val="-1"/>
        </w:rPr>
        <w:t>учащихся</w:t>
      </w:r>
    </w:p>
    <w:p w:rsidR="009D6543" w:rsidRDefault="009D6543" w:rsidP="00C00018">
      <w:pPr>
        <w:pStyle w:val="afc"/>
        <w:widowControl w:val="0"/>
        <w:numPr>
          <w:ilvl w:val="4"/>
          <w:numId w:val="190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line="292" w:lineRule="exact"/>
        <w:ind w:left="142" w:right="73" w:firstLine="0"/>
        <w:rPr>
          <w:spacing w:val="-1"/>
        </w:rPr>
      </w:pPr>
      <w:r>
        <w:t xml:space="preserve">в </w:t>
      </w:r>
      <w:r>
        <w:rPr>
          <w:spacing w:val="-1"/>
        </w:rPr>
        <w:t>методических</w:t>
      </w:r>
      <w:r>
        <w:rPr>
          <w:spacing w:val="2"/>
        </w:rPr>
        <w:t xml:space="preserve"> </w:t>
      </w:r>
      <w:r>
        <w:rPr>
          <w:spacing w:val="-1"/>
        </w:rPr>
        <w:t>приёмах,</w:t>
      </w:r>
      <w:r>
        <w:t xml:space="preserve"> </w:t>
      </w:r>
      <w:r>
        <w:rPr>
          <w:spacing w:val="-1"/>
        </w:rP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уроках:</w:t>
      </w:r>
    </w:p>
    <w:p w:rsidR="009D6543" w:rsidRDefault="009D6543" w:rsidP="009D6543">
      <w:pPr>
        <w:pStyle w:val="afc"/>
        <w:kinsoku w:val="0"/>
        <w:overflowPunct w:val="0"/>
        <w:ind w:left="142" w:right="73"/>
        <w:rPr>
          <w:spacing w:val="-1"/>
        </w:rPr>
      </w:pPr>
      <w:r>
        <w:rPr>
          <w:spacing w:val="-1"/>
        </w:rPr>
        <w:t>рисование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натуры</w:t>
      </w:r>
      <w:r>
        <w:rPr>
          <w:spacing w:val="32"/>
        </w:rPr>
        <w:t xml:space="preserve"> </w:t>
      </w:r>
      <w:r>
        <w:rPr>
          <w:spacing w:val="-1"/>
        </w:rPr>
        <w:t>начинается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детального</w:t>
      </w:r>
      <w:r>
        <w:rPr>
          <w:spacing w:val="30"/>
        </w:rPr>
        <w:t xml:space="preserve"> </w:t>
      </w:r>
      <w:r>
        <w:rPr>
          <w:spacing w:val="-1"/>
        </w:rPr>
        <w:t>обследования</w:t>
      </w:r>
      <w:r>
        <w:rPr>
          <w:spacing w:val="30"/>
        </w:rPr>
        <w:t xml:space="preserve"> </w:t>
      </w:r>
      <w:r>
        <w:rPr>
          <w:spacing w:val="-1"/>
        </w:rPr>
        <w:t>изображаемого</w:t>
      </w:r>
      <w:r>
        <w:rPr>
          <w:spacing w:val="33"/>
        </w:rPr>
        <w:t xml:space="preserve"> </w:t>
      </w:r>
      <w:r>
        <w:rPr>
          <w:spacing w:val="-1"/>
        </w:rPr>
        <w:t>предмета</w:t>
      </w:r>
      <w:r>
        <w:rPr>
          <w:spacing w:val="77"/>
        </w:rPr>
        <w:t xml:space="preserve"> </w:t>
      </w:r>
      <w:r>
        <w:rPr>
          <w:spacing w:val="-1"/>
        </w:rPr>
        <w:t>(опред</w:t>
      </w:r>
      <w:r>
        <w:rPr>
          <w:spacing w:val="-1"/>
        </w:rPr>
        <w:t>е</w:t>
      </w:r>
      <w:r>
        <w:rPr>
          <w:spacing w:val="-1"/>
        </w:rPr>
        <w:t>ление</w:t>
      </w:r>
      <w:r>
        <w:rPr>
          <w:spacing w:val="34"/>
        </w:rPr>
        <w:t xml:space="preserve"> </w:t>
      </w:r>
      <w:r>
        <w:rPr>
          <w:spacing w:val="-1"/>
        </w:rPr>
        <w:t>его</w:t>
      </w:r>
      <w:r>
        <w:rPr>
          <w:spacing w:val="35"/>
        </w:rPr>
        <w:t xml:space="preserve"> </w:t>
      </w:r>
      <w:r>
        <w:t>формы,</w:t>
      </w:r>
      <w:r>
        <w:rPr>
          <w:spacing w:val="35"/>
        </w:rPr>
        <w:t xml:space="preserve"> </w:t>
      </w:r>
      <w:r>
        <w:rPr>
          <w:spacing w:val="-1"/>
        </w:rPr>
        <w:t>конструкции,</w:t>
      </w:r>
      <w:r>
        <w:rPr>
          <w:spacing w:val="35"/>
        </w:rPr>
        <w:t xml:space="preserve"> </w:t>
      </w:r>
      <w:r>
        <w:rPr>
          <w:spacing w:val="-1"/>
        </w:rPr>
        <w:t>величины</w:t>
      </w:r>
      <w:r>
        <w:rPr>
          <w:spacing w:val="35"/>
        </w:rPr>
        <w:t xml:space="preserve"> </w:t>
      </w:r>
      <w:r>
        <w:rPr>
          <w:spacing w:val="-1"/>
        </w:rPr>
        <w:t>составных</w:t>
      </w:r>
      <w:r>
        <w:rPr>
          <w:spacing w:val="37"/>
        </w:rPr>
        <w:t xml:space="preserve"> </w:t>
      </w:r>
      <w:r>
        <w:rPr>
          <w:spacing w:val="-1"/>
        </w:rPr>
        <w:t>частей,</w:t>
      </w:r>
      <w:r>
        <w:rPr>
          <w:spacing w:val="33"/>
        </w:rPr>
        <w:t xml:space="preserve"> </w:t>
      </w:r>
      <w:r>
        <w:rPr>
          <w:spacing w:val="-1"/>
        </w:rPr>
        <w:t>их</w:t>
      </w:r>
      <w:r>
        <w:rPr>
          <w:spacing w:val="37"/>
        </w:rPr>
        <w:t xml:space="preserve"> </w:t>
      </w:r>
      <w:r>
        <w:rPr>
          <w:spacing w:val="-1"/>
        </w:rPr>
        <w:t>взаимного</w:t>
      </w:r>
      <w:r>
        <w:rPr>
          <w:spacing w:val="33"/>
        </w:rPr>
        <w:t xml:space="preserve"> </w:t>
      </w:r>
      <w:r>
        <w:rPr>
          <w:spacing w:val="-1"/>
        </w:rPr>
        <w:t>расположения,</w:t>
      </w:r>
      <w:r>
        <w:t xml:space="preserve"> </w:t>
      </w:r>
      <w:r>
        <w:rPr>
          <w:spacing w:val="-1"/>
        </w:rPr>
        <w:t>определения</w:t>
      </w:r>
      <w:r>
        <w:rPr>
          <w:spacing w:val="-3"/>
        </w:rPr>
        <w:t xml:space="preserve"> </w:t>
      </w:r>
      <w:r>
        <w:rPr>
          <w:spacing w:val="-1"/>
        </w:rPr>
        <w:t>цвета);</w:t>
      </w:r>
    </w:p>
    <w:p w:rsidR="009D6543" w:rsidRDefault="009D6543" w:rsidP="00C00018">
      <w:pPr>
        <w:pStyle w:val="afc"/>
        <w:widowControl w:val="0"/>
        <w:numPr>
          <w:ilvl w:val="4"/>
          <w:numId w:val="190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142" w:right="73" w:firstLine="0"/>
        <w:rPr>
          <w:spacing w:val="-1"/>
        </w:rPr>
      </w:pPr>
      <w:r>
        <w:t xml:space="preserve">в </w:t>
      </w:r>
      <w:r>
        <w:rPr>
          <w:spacing w:val="-1"/>
        </w:rPr>
        <w:t>словесной</w:t>
      </w:r>
      <w:r>
        <w:t xml:space="preserve"> обрисовке</w:t>
      </w:r>
      <w:r>
        <w:rPr>
          <w:spacing w:val="1"/>
        </w:rPr>
        <w:t xml:space="preserve"> </w:t>
      </w:r>
      <w:r>
        <w:rPr>
          <w:spacing w:val="-1"/>
        </w:rPr>
        <w:t>натурального</w:t>
      </w:r>
      <w:r>
        <w:t xml:space="preserve"> </w:t>
      </w:r>
      <w:r>
        <w:rPr>
          <w:spacing w:val="-1"/>
        </w:rPr>
        <w:t>объекта</w:t>
      </w:r>
      <w:r>
        <w:rPr>
          <w:spacing w:val="1"/>
        </w:rPr>
        <w:t xml:space="preserve"> </w:t>
      </w:r>
      <w:r>
        <w:rPr>
          <w:spacing w:val="-1"/>
        </w:rPr>
        <w:t>учителем;</w:t>
      </w:r>
    </w:p>
    <w:p w:rsidR="009D6543" w:rsidRDefault="009D6543" w:rsidP="00C00018">
      <w:pPr>
        <w:pStyle w:val="afc"/>
        <w:widowControl w:val="0"/>
        <w:numPr>
          <w:ilvl w:val="4"/>
          <w:numId w:val="190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1" w:line="274" w:lineRule="exact"/>
        <w:ind w:left="142" w:right="73" w:firstLine="0"/>
        <w:rPr>
          <w:spacing w:val="-1"/>
        </w:rPr>
      </w:pPr>
      <w:r>
        <w:t>в</w:t>
      </w:r>
      <w:r>
        <w:rPr>
          <w:spacing w:val="21"/>
        </w:rPr>
        <w:t xml:space="preserve"> </w:t>
      </w:r>
      <w:r>
        <w:rPr>
          <w:spacing w:val="-1"/>
        </w:rPr>
        <w:t>коррекционной</w:t>
      </w:r>
      <w:r>
        <w:rPr>
          <w:spacing w:val="22"/>
        </w:rPr>
        <w:t xml:space="preserve"> </w:t>
      </w:r>
      <w:r>
        <w:rPr>
          <w:spacing w:val="-1"/>
        </w:rPr>
        <w:t>направленности</w:t>
      </w:r>
      <w:r>
        <w:rPr>
          <w:spacing w:val="23"/>
        </w:rPr>
        <w:t xml:space="preserve"> </w:t>
      </w:r>
      <w:r>
        <w:rPr>
          <w:spacing w:val="-1"/>
        </w:rPr>
        <w:t>каждого</w:t>
      </w:r>
      <w:r>
        <w:rPr>
          <w:spacing w:val="23"/>
        </w:rPr>
        <w:t xml:space="preserve"> </w:t>
      </w:r>
      <w:r>
        <w:rPr>
          <w:spacing w:val="-2"/>
        </w:rPr>
        <w:t>урока:</w:t>
      </w:r>
      <w:r>
        <w:rPr>
          <w:spacing w:val="21"/>
        </w:rPr>
        <w:t xml:space="preserve"> </w:t>
      </w:r>
      <w:r>
        <w:rPr>
          <w:spacing w:val="-1"/>
        </w:rPr>
        <w:t>обогащается</w:t>
      </w:r>
      <w:r>
        <w:rPr>
          <w:spacing w:val="21"/>
        </w:rPr>
        <w:t xml:space="preserve"> </w:t>
      </w:r>
      <w:r>
        <w:t>сенсорный</w:t>
      </w:r>
      <w:r>
        <w:rPr>
          <w:spacing w:val="21"/>
        </w:rPr>
        <w:t xml:space="preserve"> </w:t>
      </w:r>
      <w:r>
        <w:t>опыт,</w:t>
      </w:r>
      <w:r>
        <w:rPr>
          <w:spacing w:val="19"/>
        </w:rPr>
        <w:t xml:space="preserve"> </w:t>
      </w:r>
      <w:r>
        <w:rPr>
          <w:spacing w:val="-1"/>
        </w:rPr>
        <w:t>конкрет</w:t>
      </w:r>
      <w:r>
        <w:rPr>
          <w:spacing w:val="-1"/>
        </w:rPr>
        <w:t>и</w:t>
      </w:r>
      <w:r>
        <w:rPr>
          <w:spacing w:val="-1"/>
        </w:rPr>
        <w:t>зируются</w:t>
      </w:r>
      <w:r>
        <w:t xml:space="preserve"> </w:t>
      </w:r>
      <w:r>
        <w:rPr>
          <w:spacing w:val="-1"/>
        </w:rPr>
        <w:t>представления,</w:t>
      </w:r>
      <w:r>
        <w:t xml:space="preserve"> </w:t>
      </w:r>
      <w:r>
        <w:rPr>
          <w:spacing w:val="-1"/>
        </w:rPr>
        <w:t>развивается</w:t>
      </w:r>
      <w:r>
        <w:t xml:space="preserve"> </w:t>
      </w:r>
      <w:r>
        <w:rPr>
          <w:spacing w:val="-1"/>
        </w:rPr>
        <w:t>речь</w:t>
      </w:r>
      <w:r>
        <w:t xml:space="preserve"> и </w:t>
      </w:r>
      <w:r>
        <w:rPr>
          <w:spacing w:val="-1"/>
        </w:rPr>
        <w:t>мышление;</w:t>
      </w:r>
    </w:p>
    <w:p w:rsidR="009D6543" w:rsidRDefault="009D6543" w:rsidP="00C00018">
      <w:pPr>
        <w:pStyle w:val="afc"/>
        <w:widowControl w:val="0"/>
        <w:numPr>
          <w:ilvl w:val="4"/>
          <w:numId w:val="190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line="293" w:lineRule="exact"/>
        <w:ind w:left="142" w:right="73" w:firstLine="0"/>
        <w:rPr>
          <w:spacing w:val="-1"/>
        </w:rPr>
      </w:pPr>
      <w:r>
        <w:t xml:space="preserve">в </w:t>
      </w:r>
      <w:r>
        <w:rPr>
          <w:spacing w:val="-1"/>
        </w:rPr>
        <w:t>содействии</w:t>
      </w:r>
      <w:r>
        <w:rPr>
          <w:spacing w:val="1"/>
        </w:rPr>
        <w:t xml:space="preserve"> </w:t>
      </w:r>
      <w:r>
        <w:rPr>
          <w:spacing w:val="-1"/>
        </w:rPr>
        <w:t>правильному</w:t>
      </w:r>
      <w:r>
        <w:rPr>
          <w:spacing w:val="-3"/>
        </w:rPr>
        <w:t xml:space="preserve"> </w:t>
      </w:r>
      <w:r>
        <w:rPr>
          <w:spacing w:val="-1"/>
        </w:rPr>
        <w:t>восприятию</w:t>
      </w:r>
      <w:r>
        <w:t xml:space="preserve"> </w:t>
      </w:r>
      <w:r>
        <w:rPr>
          <w:spacing w:val="-1"/>
        </w:rPr>
        <w:t>действительности;</w:t>
      </w:r>
    </w:p>
    <w:p w:rsidR="009D6543" w:rsidRDefault="009D6543" w:rsidP="00C00018">
      <w:pPr>
        <w:pStyle w:val="afc"/>
        <w:widowControl w:val="0"/>
        <w:numPr>
          <w:ilvl w:val="4"/>
          <w:numId w:val="190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ind w:left="142" w:right="73" w:firstLine="0"/>
        <w:rPr>
          <w:spacing w:val="-1"/>
        </w:rPr>
      </w:pPr>
      <w:r>
        <w:t>в</w:t>
      </w:r>
      <w:r>
        <w:rPr>
          <w:spacing w:val="35"/>
        </w:rPr>
        <w:t xml:space="preserve"> </w:t>
      </w:r>
      <w:r>
        <w:rPr>
          <w:spacing w:val="-1"/>
        </w:rPr>
        <w:t>развитии</w:t>
      </w:r>
      <w:r>
        <w:rPr>
          <w:spacing w:val="36"/>
        </w:rPr>
        <w:t xml:space="preserve"> </w:t>
      </w:r>
      <w:r>
        <w:rPr>
          <w:spacing w:val="-1"/>
        </w:rPr>
        <w:t>образного</w:t>
      </w:r>
      <w:r>
        <w:rPr>
          <w:spacing w:val="33"/>
        </w:rPr>
        <w:t xml:space="preserve"> </w:t>
      </w:r>
      <w:r>
        <w:rPr>
          <w:spacing w:val="-1"/>
        </w:rPr>
        <w:t>мышления;</w:t>
      </w:r>
      <w:r>
        <w:rPr>
          <w:spacing w:val="36"/>
        </w:rPr>
        <w:t xml:space="preserve"> </w:t>
      </w:r>
      <w:r>
        <w:rPr>
          <w:spacing w:val="-1"/>
        </w:rPr>
        <w:t>пространственной</w:t>
      </w:r>
      <w:r>
        <w:rPr>
          <w:spacing w:val="36"/>
        </w:rPr>
        <w:t xml:space="preserve"> </w:t>
      </w:r>
      <w:r>
        <w:rPr>
          <w:spacing w:val="-1"/>
        </w:rPr>
        <w:t>ориентировки;</w:t>
      </w:r>
      <w:r>
        <w:rPr>
          <w:spacing w:val="31"/>
        </w:rPr>
        <w:t xml:space="preserve"> </w:t>
      </w:r>
      <w:r>
        <w:rPr>
          <w:spacing w:val="-1"/>
        </w:rPr>
        <w:t>творческого</w:t>
      </w:r>
      <w:r>
        <w:rPr>
          <w:spacing w:val="43"/>
        </w:rPr>
        <w:t xml:space="preserve"> </w:t>
      </w:r>
      <w:r>
        <w:rPr>
          <w:spacing w:val="-1"/>
        </w:rPr>
        <w:t>воссозд</w:t>
      </w:r>
      <w:r>
        <w:rPr>
          <w:spacing w:val="-1"/>
        </w:rPr>
        <w:t>а</w:t>
      </w:r>
      <w:r>
        <w:rPr>
          <w:spacing w:val="-1"/>
        </w:rPr>
        <w:t>ющего</w:t>
      </w:r>
      <w:r>
        <w:t xml:space="preserve"> </w:t>
      </w:r>
      <w:r>
        <w:rPr>
          <w:spacing w:val="-1"/>
        </w:rPr>
        <w:t>воображения.</w:t>
      </w:r>
    </w:p>
    <w:p w:rsidR="009D6543" w:rsidRDefault="009D6543" w:rsidP="009D6543">
      <w:pPr>
        <w:pStyle w:val="afc"/>
        <w:kinsoku w:val="0"/>
        <w:overflowPunct w:val="0"/>
        <w:ind w:left="142" w:right="73"/>
        <w:rPr>
          <w:spacing w:val="-1"/>
        </w:rPr>
      </w:pPr>
      <w:r>
        <w:t>В</w:t>
      </w:r>
      <w:r>
        <w:rPr>
          <w:spacing w:val="31"/>
        </w:rPr>
        <w:t xml:space="preserve"> </w:t>
      </w:r>
      <w:r>
        <w:rPr>
          <w:spacing w:val="-1"/>
        </w:rPr>
        <w:t>целях</w:t>
      </w:r>
      <w:r>
        <w:rPr>
          <w:spacing w:val="35"/>
        </w:rPr>
        <w:t xml:space="preserve"> </w:t>
      </w:r>
      <w:r>
        <w:t>охраны</w:t>
      </w:r>
      <w:r>
        <w:rPr>
          <w:spacing w:val="32"/>
        </w:rPr>
        <w:t xml:space="preserve"> </w:t>
      </w:r>
      <w:r>
        <w:rPr>
          <w:spacing w:val="-1"/>
        </w:rPr>
        <w:t>зрения</w:t>
      </w:r>
      <w:r>
        <w:rPr>
          <w:spacing w:val="33"/>
        </w:rPr>
        <w:t xml:space="preserve"> </w:t>
      </w:r>
      <w:r>
        <w:rPr>
          <w:spacing w:val="-1"/>
        </w:rPr>
        <w:t>детей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обеспечения</w:t>
      </w:r>
      <w:r>
        <w:rPr>
          <w:spacing w:val="33"/>
        </w:rPr>
        <w:t xml:space="preserve"> </w:t>
      </w:r>
      <w:r>
        <w:rPr>
          <w:spacing w:val="-1"/>
        </w:rPr>
        <w:t>работоспособности</w:t>
      </w:r>
      <w:r>
        <w:rPr>
          <w:spacing w:val="40"/>
        </w:rPr>
        <w:t xml:space="preserve"> </w:t>
      </w:r>
      <w:r>
        <w:rPr>
          <w:spacing w:val="-1"/>
        </w:rPr>
        <w:t>(при</w:t>
      </w:r>
      <w:r>
        <w:rPr>
          <w:spacing w:val="34"/>
        </w:rPr>
        <w:t xml:space="preserve"> </w:t>
      </w:r>
      <w:r>
        <w:rPr>
          <w:spacing w:val="-1"/>
        </w:rPr>
        <w:t>работе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иллю</w:t>
      </w:r>
      <w:r>
        <w:rPr>
          <w:spacing w:val="-1"/>
        </w:rPr>
        <w:t>страци</w:t>
      </w:r>
      <w:r>
        <w:rPr>
          <w:spacing w:val="-1"/>
        </w:rPr>
        <w:t>я</w:t>
      </w:r>
      <w:r>
        <w:rPr>
          <w:spacing w:val="-1"/>
        </w:rPr>
        <w:t>ми,</w:t>
      </w:r>
      <w:r>
        <w:t xml:space="preserve"> </w:t>
      </w:r>
      <w:r>
        <w:rPr>
          <w:spacing w:val="-1"/>
        </w:rPr>
        <w:t>макетами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натуральными</w:t>
      </w:r>
      <w:r>
        <w:t xml:space="preserve"> объектами)</w:t>
      </w:r>
      <w:r>
        <w:rPr>
          <w:spacing w:val="-1"/>
        </w:rPr>
        <w:t xml:space="preserve"> необходимо:</w:t>
      </w:r>
    </w:p>
    <w:p w:rsidR="009D6543" w:rsidRDefault="009D6543" w:rsidP="00C00018">
      <w:pPr>
        <w:pStyle w:val="afc"/>
        <w:widowControl w:val="0"/>
        <w:numPr>
          <w:ilvl w:val="4"/>
          <w:numId w:val="190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3" w:line="238" w:lineRule="auto"/>
        <w:ind w:left="142" w:right="73" w:firstLine="0"/>
        <w:rPr>
          <w:spacing w:val="-1"/>
        </w:rPr>
      </w:pPr>
      <w:r>
        <w:rPr>
          <w:spacing w:val="-1"/>
        </w:rPr>
        <w:t>помнить,</w:t>
      </w:r>
      <w:r>
        <w:rPr>
          <w:spacing w:val="35"/>
        </w:rPr>
        <w:t xml:space="preserve"> </w:t>
      </w:r>
      <w:r>
        <w:rPr>
          <w:spacing w:val="-1"/>
        </w:rPr>
        <w:t>что</w:t>
      </w:r>
      <w:r>
        <w:rPr>
          <w:spacing w:val="34"/>
        </w:rPr>
        <w:t xml:space="preserve"> </w:t>
      </w:r>
      <w:r>
        <w:rPr>
          <w:spacing w:val="-1"/>
        </w:rPr>
        <w:t>представление</w:t>
      </w:r>
      <w:r>
        <w:rPr>
          <w:spacing w:val="34"/>
        </w:rPr>
        <w:t xml:space="preserve"> </w:t>
      </w:r>
      <w:r>
        <w:rPr>
          <w:spacing w:val="-1"/>
        </w:rPr>
        <w:t>информации</w:t>
      </w:r>
      <w:r>
        <w:rPr>
          <w:spacing w:val="34"/>
        </w:rPr>
        <w:t xml:space="preserve"> </w:t>
      </w:r>
      <w:r>
        <w:rPr>
          <w:spacing w:val="-1"/>
        </w:rPr>
        <w:t>должно</w:t>
      </w:r>
      <w:r>
        <w:rPr>
          <w:spacing w:val="35"/>
        </w:rPr>
        <w:t xml:space="preserve"> </w:t>
      </w:r>
      <w:r>
        <w:rPr>
          <w:spacing w:val="-1"/>
        </w:rPr>
        <w:t>осуществляться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учётом</w:t>
      </w:r>
      <w:r>
        <w:rPr>
          <w:spacing w:val="35"/>
        </w:rPr>
        <w:t xml:space="preserve"> </w:t>
      </w:r>
      <w:r>
        <w:rPr>
          <w:spacing w:val="-1"/>
        </w:rPr>
        <w:t>зрительных</w:t>
      </w:r>
      <w:r>
        <w:rPr>
          <w:spacing w:val="35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rPr>
          <w:spacing w:val="-1"/>
        </w:rPr>
        <w:t>осязательных</w:t>
      </w:r>
      <w:r>
        <w:rPr>
          <w:spacing w:val="6"/>
        </w:rPr>
        <w:t xml:space="preserve"> </w:t>
      </w:r>
      <w:r>
        <w:rPr>
          <w:spacing w:val="-1"/>
        </w:rPr>
        <w:t>возможностей</w:t>
      </w:r>
      <w:r>
        <w:rPr>
          <w:spacing w:val="7"/>
        </w:rPr>
        <w:t xml:space="preserve"> </w:t>
      </w:r>
      <w:r>
        <w:rPr>
          <w:spacing w:val="-1"/>
        </w:rPr>
        <w:t>учащихся,</w:t>
      </w:r>
      <w:r>
        <w:rPr>
          <w:spacing w:val="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rPr>
          <w:spacing w:val="-1"/>
        </w:rPr>
        <w:t>уровня</w:t>
      </w:r>
      <w:r>
        <w:rPr>
          <w:spacing w:val="4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1"/>
        </w:rPr>
        <w:t>них</w:t>
      </w:r>
      <w:r>
        <w:rPr>
          <w:spacing w:val="6"/>
        </w:rPr>
        <w:t xml:space="preserve"> </w:t>
      </w:r>
      <w:r>
        <w:rPr>
          <w:spacing w:val="-1"/>
        </w:rPr>
        <w:t>познавательных</w:t>
      </w:r>
      <w:r>
        <w:rPr>
          <w:spacing w:val="6"/>
        </w:rPr>
        <w:t xml:space="preserve"> </w:t>
      </w:r>
      <w:r>
        <w:t>про</w:t>
      </w:r>
      <w:r>
        <w:rPr>
          <w:spacing w:val="-1"/>
        </w:rPr>
        <w:t>це</w:t>
      </w:r>
      <w:r>
        <w:rPr>
          <w:spacing w:val="-1"/>
        </w:rPr>
        <w:t>с</w:t>
      </w:r>
      <w:r>
        <w:rPr>
          <w:spacing w:val="-1"/>
        </w:rPr>
        <w:t>сов;</w:t>
      </w:r>
    </w:p>
    <w:p w:rsidR="009D6543" w:rsidRDefault="009D6543" w:rsidP="00C00018">
      <w:pPr>
        <w:pStyle w:val="afc"/>
        <w:widowControl w:val="0"/>
        <w:numPr>
          <w:ilvl w:val="4"/>
          <w:numId w:val="190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line="293" w:lineRule="exact"/>
        <w:ind w:left="142" w:right="73" w:firstLine="0"/>
        <w:rPr>
          <w:spacing w:val="-1"/>
        </w:rPr>
      </w:pPr>
      <w:r>
        <w:rPr>
          <w:spacing w:val="-1"/>
        </w:rPr>
        <w:t>каждое изображение должно</w:t>
      </w:r>
      <w:r>
        <w:t xml:space="preserve"> </w:t>
      </w:r>
      <w:r>
        <w:rPr>
          <w:spacing w:val="-1"/>
        </w:rPr>
        <w:t>иметь</w:t>
      </w:r>
      <w:r>
        <w:rPr>
          <w:spacing w:val="1"/>
        </w:rPr>
        <w:t xml:space="preserve"> </w:t>
      </w:r>
      <w:r>
        <w:rPr>
          <w:spacing w:val="-1"/>
        </w:rPr>
        <w:t>чёткий</w:t>
      </w:r>
      <w:r>
        <w:t xml:space="preserve"> </w:t>
      </w:r>
      <w:r>
        <w:rPr>
          <w:spacing w:val="-2"/>
        </w:rPr>
        <w:t>контур,</w:t>
      </w:r>
      <w:r>
        <w:t xml:space="preserve"> высокий </w:t>
      </w:r>
      <w:r>
        <w:rPr>
          <w:spacing w:val="-1"/>
        </w:rPr>
        <w:t>контраст</w:t>
      </w:r>
      <w:r>
        <w:t xml:space="preserve"> (до 60</w:t>
      </w:r>
      <w:r>
        <w:rPr>
          <w:spacing w:val="6"/>
        </w:rPr>
        <w:t xml:space="preserve"> </w:t>
      </w:r>
      <w:r>
        <w:t xml:space="preserve">– </w:t>
      </w:r>
      <w:r>
        <w:rPr>
          <w:spacing w:val="-1"/>
        </w:rPr>
        <w:t>100%);</w:t>
      </w:r>
    </w:p>
    <w:p w:rsidR="009D6543" w:rsidRPr="00C943CB" w:rsidRDefault="009D6543" w:rsidP="009D6543">
      <w:pPr>
        <w:ind w:right="-1"/>
        <w:jc w:val="both"/>
        <w:rPr>
          <w:b/>
        </w:rPr>
      </w:pPr>
      <w:r w:rsidRPr="00C943CB">
        <w:rPr>
          <w:spacing w:val="-1"/>
        </w:rPr>
        <w:t>хроматические</w:t>
      </w:r>
      <w:r w:rsidRPr="00C943CB">
        <w:rPr>
          <w:spacing w:val="13"/>
        </w:rPr>
        <w:t xml:space="preserve"> </w:t>
      </w:r>
      <w:r w:rsidRPr="00C943CB">
        <w:rPr>
          <w:spacing w:val="-1"/>
        </w:rPr>
        <w:t>объекты</w:t>
      </w:r>
      <w:r w:rsidRPr="00C943CB">
        <w:rPr>
          <w:spacing w:val="13"/>
        </w:rPr>
        <w:t xml:space="preserve"> </w:t>
      </w:r>
      <w:r w:rsidRPr="00C943CB">
        <w:t>должны</w:t>
      </w:r>
      <w:r w:rsidRPr="00C943CB">
        <w:rPr>
          <w:spacing w:val="13"/>
        </w:rPr>
        <w:t xml:space="preserve"> </w:t>
      </w:r>
      <w:r w:rsidRPr="00C943CB">
        <w:rPr>
          <w:spacing w:val="-1"/>
        </w:rPr>
        <w:t>иметь</w:t>
      </w:r>
      <w:r w:rsidRPr="00C943CB">
        <w:rPr>
          <w:spacing w:val="15"/>
        </w:rPr>
        <w:t xml:space="preserve"> </w:t>
      </w:r>
      <w:r w:rsidRPr="00C943CB">
        <w:rPr>
          <w:spacing w:val="-1"/>
        </w:rPr>
        <w:t>насыщенные</w:t>
      </w:r>
      <w:r w:rsidRPr="00C943CB">
        <w:rPr>
          <w:spacing w:val="12"/>
        </w:rPr>
        <w:t xml:space="preserve"> </w:t>
      </w:r>
      <w:r w:rsidRPr="00C943CB">
        <w:rPr>
          <w:spacing w:val="-1"/>
        </w:rPr>
        <w:t>цвета;</w:t>
      </w:r>
      <w:r w:rsidRPr="00C943CB">
        <w:rPr>
          <w:spacing w:val="19"/>
        </w:rPr>
        <w:t xml:space="preserve"> </w:t>
      </w:r>
      <w:r w:rsidRPr="00C943CB">
        <w:rPr>
          <w:spacing w:val="-1"/>
        </w:rPr>
        <w:t>необходимо</w:t>
      </w:r>
      <w:r w:rsidRPr="00C943CB">
        <w:rPr>
          <w:spacing w:val="16"/>
        </w:rPr>
        <w:t xml:space="preserve"> </w:t>
      </w:r>
      <w:r w:rsidRPr="00C943CB">
        <w:rPr>
          <w:spacing w:val="-1"/>
        </w:rPr>
        <w:t>условное</w:t>
      </w:r>
      <w:r w:rsidRPr="00C943CB">
        <w:rPr>
          <w:spacing w:val="15"/>
        </w:rPr>
        <w:t xml:space="preserve"> </w:t>
      </w:r>
      <w:r w:rsidRPr="00C943CB">
        <w:rPr>
          <w:spacing w:val="-1"/>
        </w:rPr>
        <w:t>соблюде</w:t>
      </w:r>
      <w:r w:rsidRPr="00C943CB">
        <w:t>ние</w:t>
      </w:r>
      <w:r w:rsidRPr="00C943CB">
        <w:rPr>
          <w:spacing w:val="-1"/>
        </w:rPr>
        <w:t xml:space="preserve"> пропорций</w:t>
      </w:r>
      <w:r w:rsidRPr="00C943CB">
        <w:t xml:space="preserve"> и</w:t>
      </w:r>
      <w:r w:rsidRPr="00C943CB">
        <w:rPr>
          <w:spacing w:val="-2"/>
        </w:rPr>
        <w:t xml:space="preserve"> </w:t>
      </w:r>
      <w:r w:rsidRPr="00C943CB">
        <w:rPr>
          <w:spacing w:val="-1"/>
        </w:rPr>
        <w:t>пропорциональных</w:t>
      </w:r>
      <w:r w:rsidRPr="00C943CB">
        <w:rPr>
          <w:spacing w:val="2"/>
        </w:rPr>
        <w:t xml:space="preserve"> </w:t>
      </w:r>
      <w:r w:rsidRPr="00C943CB">
        <w:t>отношений.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284"/>
        <w:gridCol w:w="1276"/>
        <w:gridCol w:w="1275"/>
      </w:tblGrid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C00018" w:rsidP="00521944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Роль искусства и художественной д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ятельности в жизни человека и общ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ства.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роль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место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искусства</w:t>
            </w:r>
            <w:r w:rsidR="009D6543" w:rsidRPr="0056596E">
              <w:rPr>
                <w:spacing w:val="39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развитии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культуры,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ориентироваться</w:t>
            </w:r>
            <w:r w:rsidR="009D6543">
              <w:t xml:space="preserve"> в </w:t>
            </w:r>
            <w:r w:rsidR="009D6543" w:rsidRPr="0056596E">
              <w:rPr>
                <w:spacing w:val="-1"/>
              </w:rPr>
              <w:t>связях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 xml:space="preserve">искусства </w:t>
            </w:r>
            <w:r w:rsidR="009D6543">
              <w:t>с</w:t>
            </w:r>
            <w:r w:rsidR="009D6543" w:rsidRPr="0056596E">
              <w:rPr>
                <w:spacing w:val="-1"/>
              </w:rPr>
              <w:t xml:space="preserve"> наукой</w:t>
            </w:r>
            <w:r w:rsidR="009D6543">
              <w:t xml:space="preserve"> и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религией;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осознавать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потенциал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искусства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познании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мира,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фор</w:t>
            </w:r>
            <w:r w:rsidR="009D6543" w:rsidRPr="0056596E">
              <w:rPr>
                <w:spacing w:val="-1"/>
              </w:rPr>
              <w:t>мировании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отношения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человеку,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природным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социаль</w:t>
            </w:r>
            <w:r w:rsidR="009D6543">
              <w:t>ным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явлениям;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роль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искусства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создании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матер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альной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среды</w:t>
            </w:r>
            <w:r w:rsidR="009D6543" w:rsidRPr="0056596E">
              <w:rPr>
                <w:spacing w:val="55"/>
              </w:rPr>
              <w:t xml:space="preserve"> </w:t>
            </w:r>
            <w:r w:rsidR="009D6543">
              <w:t xml:space="preserve">обитания </w:t>
            </w:r>
            <w:r w:rsidR="009D6543" w:rsidRPr="0056596E">
              <w:rPr>
                <w:spacing w:val="-1"/>
              </w:rPr>
              <w:t>человека;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осознавать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главные</w:t>
            </w:r>
            <w:r w:rsidR="009D6543" w:rsidRPr="0056596E">
              <w:rPr>
                <w:spacing w:val="5"/>
              </w:rPr>
              <w:t xml:space="preserve"> </w:t>
            </w:r>
            <w:r w:rsidR="009D6543">
              <w:t>темы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искусства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и,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обращ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ясь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ним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собственной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художественно-творческой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деятельности,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создавать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выразител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lastRenderedPageBreak/>
              <w:t>ные</w:t>
            </w:r>
            <w:r w:rsidR="009D6543" w:rsidRPr="0056596E">
              <w:rPr>
                <w:spacing w:val="-4"/>
              </w:rPr>
              <w:t xml:space="preserve"> </w:t>
            </w:r>
            <w:r w:rsidR="009D6543" w:rsidRPr="0056596E">
              <w:rPr>
                <w:spacing w:val="-1"/>
              </w:rPr>
              <w:t>образы.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521944">
            <w:pPr>
              <w:pStyle w:val="TableParagraph"/>
              <w:kinsoku w:val="0"/>
              <w:overflowPunct w:val="0"/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выделять</w:t>
            </w:r>
            <w:r w:rsidR="009D6543"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анализировать</w:t>
            </w:r>
            <w:r w:rsidR="009D6543"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авторскую</w:t>
            </w:r>
            <w:r w:rsidR="009D6543"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конце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цию</w:t>
            </w:r>
            <w:r w:rsidR="009D6543"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художественного</w:t>
            </w:r>
            <w:r w:rsidR="009D6543"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 xml:space="preserve">образа </w:t>
            </w:r>
            <w:r w:rsidR="009D6543" w:rsidRPr="0056596E">
              <w:rPr>
                <w:rFonts w:ascii="Times New Roman" w:hAnsi="Times New Roman" w:cs="Times New Roman"/>
              </w:rPr>
              <w:t xml:space="preserve">в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произведении</w:t>
            </w:r>
            <w:r w:rsidR="009D6543" w:rsidRPr="0056596E">
              <w:rPr>
                <w:rFonts w:ascii="Times New Roman" w:hAnsi="Times New Roman" w:cs="Times New Roman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искусства.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8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8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Язык пластических искусств и худож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ственный образ.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создавать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композиции</w:t>
            </w:r>
            <w:r w:rsidR="009D6543" w:rsidRPr="0056596E">
              <w:rPr>
                <w:spacing w:val="48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заданную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тему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1"/>
              </w:rPr>
              <w:t>на</w:t>
            </w:r>
            <w:r w:rsidR="009D6543" w:rsidRPr="0056596E">
              <w:rPr>
                <w:spacing w:val="46"/>
              </w:rPr>
              <w:t xml:space="preserve"> </w:t>
            </w:r>
            <w:r w:rsidR="009D6543" w:rsidRPr="0056596E">
              <w:rPr>
                <w:spacing w:val="-1"/>
              </w:rPr>
              <w:t>плоскости,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используя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выразительные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средства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изобразительного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искусства: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композицию,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форму,</w:t>
            </w:r>
            <w:r w:rsidR="009D6543" w:rsidRPr="0056596E">
              <w:rPr>
                <w:spacing w:val="47"/>
              </w:rPr>
              <w:t xml:space="preserve"> </w:t>
            </w:r>
            <w:r w:rsidR="009D6543">
              <w:t>ритм,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линию,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цвет,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объём,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фактуру;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различные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художественные</w:t>
            </w:r>
            <w:r w:rsidR="009D6543" w:rsidRPr="0056596E">
              <w:rPr>
                <w:spacing w:val="58"/>
              </w:rPr>
              <w:t xml:space="preserve"> </w:t>
            </w:r>
            <w:r w:rsidR="009D6543">
              <w:t>материалы</w:t>
            </w:r>
            <w:r w:rsidR="009D6543" w:rsidRPr="0056596E">
              <w:rPr>
                <w:spacing w:val="59"/>
              </w:rPr>
              <w:t xml:space="preserve"> </w:t>
            </w:r>
            <w:r w:rsidR="009D6543">
              <w:t>для во-</w:t>
            </w:r>
            <w:r w:rsidR="009D6543" w:rsidRPr="0056596E">
              <w:rPr>
                <w:spacing w:val="38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площения</w:t>
            </w:r>
            <w:proofErr w:type="spellEnd"/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собственного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художественно-творческого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 xml:space="preserve">замысла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доступных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формах;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создавать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средствами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графики,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живописи</w:t>
            </w:r>
            <w:r w:rsidR="009D6543">
              <w:t xml:space="preserve"> д</w:t>
            </w:r>
            <w:r w:rsidR="009D6543">
              <w:t>е</w:t>
            </w:r>
            <w:r w:rsidR="009D6543">
              <w:t>коративно-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прикладного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искусства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образ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чел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века:</w:t>
            </w:r>
            <w:r w:rsidR="009D6543" w:rsidRPr="0056596E">
              <w:rPr>
                <w:spacing w:val="52"/>
              </w:rPr>
              <w:t xml:space="preserve"> </w:t>
            </w:r>
            <w:r w:rsidR="009D6543">
              <w:t>передавать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плоскости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пропорции</w:t>
            </w:r>
            <w:r w:rsidR="009D6543" w:rsidRPr="0056596E">
              <w:rPr>
                <w:spacing w:val="58"/>
              </w:rPr>
              <w:t xml:space="preserve"> </w:t>
            </w:r>
            <w:r w:rsidR="009D6543">
              <w:t>л</w:t>
            </w:r>
            <w:r w:rsidR="009D6543">
              <w:t>и</w:t>
            </w:r>
            <w:r w:rsidR="009D6543">
              <w:t>ца,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фигуры,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характерные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черты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внешнего</w:t>
            </w:r>
            <w:r w:rsidR="009D6543">
              <w:t xml:space="preserve"> о</w:t>
            </w:r>
            <w:r w:rsidR="009D6543">
              <w:t>б</w:t>
            </w:r>
            <w:r w:rsidR="009D6543">
              <w:t xml:space="preserve">лика, </w:t>
            </w:r>
            <w:r w:rsidR="009D6543" w:rsidRPr="0056596E">
              <w:rPr>
                <w:spacing w:val="-1"/>
              </w:rPr>
              <w:t>одежды,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украшений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человека;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left="0" w:right="67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декоративные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элементы,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геоме</w:t>
            </w:r>
            <w:r w:rsidR="009D6543" w:rsidRPr="0056596E">
              <w:rPr>
                <w:spacing w:val="-1"/>
              </w:rPr>
              <w:t>т</w:t>
            </w:r>
            <w:r w:rsidR="009D6543" w:rsidRPr="0056596E">
              <w:rPr>
                <w:spacing w:val="-1"/>
              </w:rPr>
              <w:t>рические,</w:t>
            </w:r>
            <w:r w:rsidR="009D6543" w:rsidRPr="0056596E">
              <w:rPr>
                <w:spacing w:val="65"/>
              </w:rPr>
              <w:t xml:space="preserve"> </w:t>
            </w:r>
            <w:r w:rsidR="009D6543" w:rsidRPr="0056596E">
              <w:rPr>
                <w:spacing w:val="-1"/>
              </w:rPr>
              <w:t>растительные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узоры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украшения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изделий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предметов</w:t>
            </w:r>
            <w:r w:rsidR="009D6543" w:rsidRPr="0056596E">
              <w:rPr>
                <w:spacing w:val="57"/>
              </w:rPr>
              <w:t xml:space="preserve"> </w:t>
            </w:r>
            <w:r w:rsidR="009D6543">
              <w:t>быта,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ритм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стилиз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цию</w:t>
            </w:r>
            <w:r w:rsidR="009D6543" w:rsidRPr="0056596E">
              <w:rPr>
                <w:spacing w:val="41"/>
              </w:rPr>
              <w:t xml:space="preserve"> </w:t>
            </w:r>
            <w:r w:rsidR="009D6543">
              <w:t>форм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создания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орнамента;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передавать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собственной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художественно-творческой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де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тельности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специфику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стилистики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произведений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народных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художественных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промыслов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Ро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сии</w:t>
            </w:r>
            <w:r w:rsidR="009D6543" w:rsidRPr="0056596E">
              <w:rPr>
                <w:spacing w:val="39"/>
              </w:rPr>
              <w:t xml:space="preserve"> </w:t>
            </w:r>
            <w:r w:rsidR="009D6543">
              <w:t>(с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учётом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местных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условий).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5-8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высказывать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суждение</w:t>
            </w:r>
            <w:r w:rsidR="009D6543" w:rsidRPr="0056596E">
              <w:rPr>
                <w:spacing w:val="34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своей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творческой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 xml:space="preserve">работе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работе одноклассн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ков;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7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художественной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работе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материалы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средства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художественной</w:t>
            </w:r>
            <w:r w:rsidR="009D6543" w:rsidRPr="0056596E">
              <w:rPr>
                <w:spacing w:val="17"/>
              </w:rPr>
              <w:t xml:space="preserve"> </w:t>
            </w:r>
            <w:r w:rsidR="009D6543">
              <w:t>выразительности,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соответствующие замыслу.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5-8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Виды и жанры изобразительного искусства.</w:t>
            </w:r>
          </w:p>
        </w:tc>
        <w:tc>
          <w:tcPr>
            <w:tcW w:w="5284" w:type="dxa"/>
            <w:shd w:val="clear" w:color="auto" w:fill="auto"/>
          </w:tcPr>
          <w:p w:rsidR="009D6543" w:rsidRPr="00C00018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различать</w:t>
            </w:r>
            <w:r w:rsidR="009D6543" w:rsidRPr="00C00018">
              <w:rPr>
                <w:spacing w:val="27"/>
              </w:rPr>
              <w:t xml:space="preserve"> </w:t>
            </w:r>
            <w:r w:rsidR="009D6543">
              <w:t>виды</w:t>
            </w:r>
            <w:r w:rsidR="009D6543" w:rsidRPr="00C00018">
              <w:rPr>
                <w:spacing w:val="25"/>
              </w:rPr>
              <w:t xml:space="preserve"> </w:t>
            </w:r>
            <w:r w:rsidR="009D6543" w:rsidRPr="00C00018">
              <w:rPr>
                <w:spacing w:val="-1"/>
              </w:rPr>
              <w:t>изобразительного</w:t>
            </w:r>
            <w:r w:rsidR="009D6543" w:rsidRPr="00C00018">
              <w:rPr>
                <w:spacing w:val="23"/>
              </w:rPr>
              <w:t xml:space="preserve"> </w:t>
            </w:r>
            <w:r w:rsidR="009D6543" w:rsidRPr="00C00018">
              <w:rPr>
                <w:spacing w:val="-1"/>
              </w:rPr>
              <w:t>искусства</w:t>
            </w:r>
            <w:r w:rsidR="009D6543" w:rsidRPr="00C00018">
              <w:rPr>
                <w:spacing w:val="25"/>
              </w:rPr>
              <w:t xml:space="preserve"> </w:t>
            </w:r>
            <w:r w:rsidR="009D6543" w:rsidRPr="00C00018">
              <w:rPr>
                <w:spacing w:val="-1"/>
              </w:rPr>
              <w:t>(рисунок,</w:t>
            </w:r>
            <w:r w:rsidR="009D6543" w:rsidRPr="00C00018">
              <w:rPr>
                <w:spacing w:val="61"/>
              </w:rPr>
              <w:t xml:space="preserve"> </w:t>
            </w:r>
            <w:r w:rsidR="009D6543" w:rsidRPr="00C00018">
              <w:rPr>
                <w:spacing w:val="-1"/>
              </w:rPr>
              <w:t>живопись,</w:t>
            </w:r>
            <w:r w:rsidR="009D6543" w:rsidRPr="00C00018">
              <w:rPr>
                <w:spacing w:val="2"/>
              </w:rPr>
              <w:t xml:space="preserve"> </w:t>
            </w:r>
            <w:r w:rsidR="009D6543" w:rsidRPr="00C00018">
              <w:rPr>
                <w:spacing w:val="-1"/>
              </w:rPr>
              <w:t>скульптура,</w:t>
            </w:r>
            <w:r w:rsidR="009D6543">
              <w:t xml:space="preserve"> </w:t>
            </w:r>
            <w:r w:rsidR="009D6543" w:rsidRPr="00C00018">
              <w:rPr>
                <w:spacing w:val="4"/>
              </w:rPr>
              <w:t xml:space="preserve"> </w:t>
            </w:r>
            <w:r w:rsidR="009D6543" w:rsidRPr="00C00018">
              <w:rPr>
                <w:spacing w:val="-1"/>
              </w:rPr>
              <w:t>художестве</w:t>
            </w:r>
            <w:r w:rsidR="009D6543" w:rsidRPr="00C00018">
              <w:rPr>
                <w:spacing w:val="-1"/>
              </w:rPr>
              <w:t>н</w:t>
            </w:r>
            <w:r w:rsidR="009D6543" w:rsidRPr="00C00018">
              <w:rPr>
                <w:spacing w:val="-1"/>
              </w:rPr>
              <w:t>ное</w:t>
            </w:r>
            <w:r w:rsidR="009D6543">
              <w:t xml:space="preserve"> </w:t>
            </w:r>
            <w:r w:rsidR="009D6543" w:rsidRPr="00C00018">
              <w:rPr>
                <w:spacing w:val="1"/>
              </w:rPr>
              <w:t xml:space="preserve"> </w:t>
            </w:r>
            <w:r w:rsidR="009D6543" w:rsidRPr="00C00018">
              <w:rPr>
                <w:spacing w:val="-1"/>
              </w:rPr>
              <w:t>конструирование</w:t>
            </w:r>
            <w:r w:rsidR="009D6543" w:rsidRPr="00C00018">
              <w:rPr>
                <w:spacing w:val="45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43"/>
              </w:rPr>
              <w:t xml:space="preserve"> </w:t>
            </w:r>
            <w:r w:rsidR="009D6543" w:rsidRPr="00C00018">
              <w:rPr>
                <w:spacing w:val="-1"/>
              </w:rPr>
              <w:t>дизайн,</w:t>
            </w:r>
            <w:r w:rsidR="009D6543" w:rsidRPr="00C00018">
              <w:rPr>
                <w:spacing w:val="42"/>
              </w:rPr>
              <w:t xml:space="preserve"> </w:t>
            </w:r>
            <w:r w:rsidR="009D6543" w:rsidRPr="00C00018">
              <w:rPr>
                <w:spacing w:val="-1"/>
              </w:rPr>
              <w:t>декоративно-прикладное</w:t>
            </w:r>
            <w:r w:rsidR="009D6543" w:rsidRPr="00C00018">
              <w:rPr>
                <w:spacing w:val="39"/>
              </w:rPr>
              <w:t xml:space="preserve"> </w:t>
            </w:r>
            <w:r w:rsidR="009D6543" w:rsidRPr="00C00018">
              <w:rPr>
                <w:spacing w:val="-1"/>
              </w:rPr>
              <w:t>искусство)</w:t>
            </w:r>
            <w:r w:rsidR="009D6543" w:rsidRPr="00C00018">
              <w:rPr>
                <w:spacing w:val="42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46"/>
              </w:rPr>
              <w:t xml:space="preserve"> </w:t>
            </w:r>
            <w:r w:rsidR="009D6543" w:rsidRPr="00C00018">
              <w:rPr>
                <w:spacing w:val="-2"/>
              </w:rPr>
              <w:t>участво</w:t>
            </w:r>
            <w:r w:rsidR="009D6543" w:rsidRPr="00C00018">
              <w:rPr>
                <w:spacing w:val="-1"/>
              </w:rPr>
              <w:t>вать</w:t>
            </w:r>
            <w:r w:rsidR="009D6543" w:rsidRPr="00C00018">
              <w:rPr>
                <w:spacing w:val="6"/>
              </w:rPr>
              <w:t xml:space="preserve"> </w:t>
            </w:r>
            <w:r w:rsidR="009D6543">
              <w:t>в</w:t>
            </w:r>
            <w:r w:rsidR="009D6543" w:rsidRPr="00C00018">
              <w:rPr>
                <w:spacing w:val="4"/>
              </w:rPr>
              <w:t xml:space="preserve"> </w:t>
            </w:r>
            <w:r w:rsidR="009D6543" w:rsidRPr="00C00018">
              <w:rPr>
                <w:spacing w:val="-1"/>
              </w:rPr>
              <w:t>худож</w:t>
            </w:r>
            <w:r w:rsidR="009D6543" w:rsidRPr="00C00018">
              <w:rPr>
                <w:spacing w:val="-1"/>
              </w:rPr>
              <w:t>е</w:t>
            </w:r>
            <w:r w:rsidR="009D6543" w:rsidRPr="00C00018">
              <w:rPr>
                <w:spacing w:val="-1"/>
              </w:rPr>
              <w:t>ственно-творческой</w:t>
            </w:r>
            <w:r w:rsidR="009D6543" w:rsidRPr="00C00018">
              <w:rPr>
                <w:spacing w:val="5"/>
              </w:rPr>
              <w:t xml:space="preserve"> </w:t>
            </w:r>
            <w:r w:rsidR="009D6543" w:rsidRPr="00C00018">
              <w:rPr>
                <w:spacing w:val="-1"/>
              </w:rPr>
              <w:t>деятельности,</w:t>
            </w:r>
            <w:r w:rsidR="009D6543" w:rsidRPr="00C00018">
              <w:rPr>
                <w:spacing w:val="4"/>
              </w:rPr>
              <w:t xml:space="preserve"> </w:t>
            </w:r>
            <w:r w:rsidR="009D6543" w:rsidRPr="00C00018">
              <w:rPr>
                <w:spacing w:val="-1"/>
              </w:rPr>
              <w:t>используя</w:t>
            </w:r>
            <w:r w:rsidR="009D6543" w:rsidRPr="00C00018">
              <w:rPr>
                <w:spacing w:val="71"/>
              </w:rPr>
              <w:t xml:space="preserve"> </w:t>
            </w:r>
            <w:r w:rsidR="009D6543" w:rsidRPr="00C00018">
              <w:rPr>
                <w:spacing w:val="-1"/>
              </w:rPr>
              <w:t>различные</w:t>
            </w:r>
            <w:r w:rsidR="009D6543" w:rsidRPr="00C00018">
              <w:rPr>
                <w:spacing w:val="5"/>
              </w:rPr>
              <w:t xml:space="preserve"> </w:t>
            </w:r>
            <w:r w:rsidR="009D6543" w:rsidRPr="00C00018">
              <w:rPr>
                <w:spacing w:val="-1"/>
              </w:rPr>
              <w:t>художественные</w:t>
            </w:r>
            <w:r w:rsidR="009D6543" w:rsidRPr="00C00018">
              <w:rPr>
                <w:spacing w:val="8"/>
              </w:rPr>
              <w:t xml:space="preserve"> </w:t>
            </w:r>
            <w:r w:rsidR="009D6543" w:rsidRPr="00C00018">
              <w:rPr>
                <w:spacing w:val="-1"/>
              </w:rPr>
              <w:t>материалы</w:t>
            </w:r>
            <w:r w:rsidR="009D6543" w:rsidRPr="00C00018">
              <w:rPr>
                <w:spacing w:val="6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7"/>
              </w:rPr>
              <w:t xml:space="preserve"> </w:t>
            </w:r>
            <w:r w:rsidR="009D6543" w:rsidRPr="00C00018">
              <w:rPr>
                <w:spacing w:val="-1"/>
              </w:rPr>
              <w:t>приёмы</w:t>
            </w:r>
            <w:r w:rsidR="009D6543" w:rsidRPr="00C00018">
              <w:rPr>
                <w:spacing w:val="6"/>
              </w:rPr>
              <w:t xml:space="preserve"> </w:t>
            </w:r>
            <w:r w:rsidR="009D6543" w:rsidRPr="00C00018">
              <w:rPr>
                <w:spacing w:val="-1"/>
              </w:rPr>
              <w:t>работы</w:t>
            </w:r>
            <w:r w:rsidR="009D6543" w:rsidRPr="00C00018">
              <w:rPr>
                <w:spacing w:val="6"/>
              </w:rPr>
              <w:t xml:space="preserve"> </w:t>
            </w:r>
            <w:r w:rsidR="009D6543">
              <w:t>с</w:t>
            </w:r>
            <w:r w:rsidR="009D6543" w:rsidRPr="00C00018">
              <w:rPr>
                <w:spacing w:val="69"/>
              </w:rPr>
              <w:t xml:space="preserve"> </w:t>
            </w:r>
            <w:r w:rsidR="009D6543" w:rsidRPr="00C00018">
              <w:rPr>
                <w:spacing w:val="-1"/>
              </w:rPr>
              <w:t>ними</w:t>
            </w:r>
            <w:r w:rsidR="009D6543">
              <w:t xml:space="preserve"> для</w:t>
            </w:r>
            <w:r w:rsidR="009D6543" w:rsidRPr="00C00018">
              <w:rPr>
                <w:spacing w:val="-2"/>
              </w:rPr>
              <w:t xml:space="preserve"> </w:t>
            </w:r>
            <w:r w:rsidR="009D6543" w:rsidRPr="00C00018">
              <w:rPr>
                <w:spacing w:val="-1"/>
              </w:rPr>
              <w:t>передачи</w:t>
            </w:r>
            <w:r w:rsidR="009D6543">
              <w:t xml:space="preserve"> </w:t>
            </w:r>
            <w:r w:rsidR="009D6543" w:rsidRPr="00C00018">
              <w:rPr>
                <w:spacing w:val="-1"/>
              </w:rPr>
              <w:t>собственного</w:t>
            </w:r>
            <w:r w:rsidR="009D6543">
              <w:t xml:space="preserve"> </w:t>
            </w:r>
            <w:r w:rsidR="009D6543" w:rsidRPr="00C00018">
              <w:rPr>
                <w:spacing w:val="-1"/>
              </w:rPr>
              <w:t>з</w:t>
            </w:r>
            <w:r w:rsidR="009D6543" w:rsidRPr="00C00018">
              <w:rPr>
                <w:spacing w:val="-1"/>
              </w:rPr>
              <w:t>а</w:t>
            </w:r>
            <w:r w:rsidR="009D6543" w:rsidRPr="00C00018">
              <w:rPr>
                <w:spacing w:val="-1"/>
              </w:rPr>
              <w:t>мысла;</w:t>
            </w:r>
          </w:p>
          <w:p w:rsidR="009D6543" w:rsidRDefault="00C00018" w:rsidP="00C000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C00018">
              <w:rPr>
                <w:spacing w:val="-1"/>
              </w:rPr>
              <w:t>различать</w:t>
            </w:r>
            <w:r w:rsidR="009D6543" w:rsidRPr="00C00018">
              <w:rPr>
                <w:spacing w:val="56"/>
              </w:rPr>
              <w:t xml:space="preserve"> </w:t>
            </w:r>
            <w:r w:rsidR="009D6543" w:rsidRPr="00C00018">
              <w:rPr>
                <w:spacing w:val="-1"/>
              </w:rPr>
              <w:t>жанры</w:t>
            </w:r>
            <w:r w:rsidR="009D6543" w:rsidRPr="00C00018">
              <w:rPr>
                <w:spacing w:val="54"/>
              </w:rPr>
              <w:t xml:space="preserve"> </w:t>
            </w:r>
            <w:r w:rsidR="009D6543" w:rsidRPr="00C00018">
              <w:rPr>
                <w:spacing w:val="-1"/>
              </w:rPr>
              <w:t>изобразительного</w:t>
            </w:r>
            <w:r w:rsidR="009D6543" w:rsidRPr="00C00018">
              <w:rPr>
                <w:spacing w:val="54"/>
              </w:rPr>
              <w:t xml:space="preserve"> </w:t>
            </w:r>
            <w:r w:rsidR="009D6543" w:rsidRPr="00C00018">
              <w:rPr>
                <w:spacing w:val="-1"/>
              </w:rPr>
              <w:t>искусства</w:t>
            </w:r>
            <w:r w:rsidR="009D6543" w:rsidRPr="00C00018">
              <w:rPr>
                <w:spacing w:val="53"/>
              </w:rPr>
              <w:t xml:space="preserve"> </w:t>
            </w:r>
            <w:r w:rsidR="009D6543" w:rsidRPr="00C00018">
              <w:rPr>
                <w:spacing w:val="-1"/>
              </w:rPr>
              <w:t>(портрет,</w:t>
            </w:r>
            <w:r w:rsidR="009D6543" w:rsidRPr="00C00018">
              <w:rPr>
                <w:spacing w:val="75"/>
              </w:rPr>
              <w:t xml:space="preserve"> </w:t>
            </w:r>
            <w:r w:rsidR="009D6543" w:rsidRPr="00C00018">
              <w:rPr>
                <w:spacing w:val="-1"/>
              </w:rPr>
              <w:t>пейзаж,</w:t>
            </w:r>
            <w:r w:rsidR="009D6543" w:rsidRPr="00C00018">
              <w:rPr>
                <w:spacing w:val="28"/>
              </w:rPr>
              <w:t xml:space="preserve"> </w:t>
            </w:r>
            <w:r w:rsidR="009D6543" w:rsidRPr="00C00018">
              <w:rPr>
                <w:spacing w:val="-1"/>
              </w:rPr>
              <w:t>натюрморт,</w:t>
            </w:r>
            <w:r w:rsidR="009D6543" w:rsidRPr="00C00018">
              <w:rPr>
                <w:spacing w:val="29"/>
              </w:rPr>
              <w:t xml:space="preserve"> </w:t>
            </w:r>
            <w:r w:rsidR="009D6543" w:rsidRPr="00C00018">
              <w:rPr>
                <w:spacing w:val="-1"/>
              </w:rPr>
              <w:t>бытовой,</w:t>
            </w:r>
            <w:r w:rsidR="009D6543" w:rsidRPr="00C00018">
              <w:rPr>
                <w:spacing w:val="28"/>
              </w:rPr>
              <w:t xml:space="preserve"> </w:t>
            </w:r>
            <w:r w:rsidR="009D6543" w:rsidRPr="00C00018">
              <w:rPr>
                <w:spacing w:val="-1"/>
              </w:rPr>
              <w:t>истор</w:t>
            </w:r>
            <w:r w:rsidR="009D6543" w:rsidRPr="00C00018">
              <w:rPr>
                <w:spacing w:val="-1"/>
              </w:rPr>
              <w:t>и</w:t>
            </w:r>
            <w:r w:rsidR="009D6543" w:rsidRPr="00C00018">
              <w:rPr>
                <w:spacing w:val="-1"/>
              </w:rPr>
              <w:t>ческий,</w:t>
            </w:r>
            <w:r w:rsidR="009D6543" w:rsidRPr="00C00018">
              <w:rPr>
                <w:spacing w:val="26"/>
              </w:rPr>
              <w:t xml:space="preserve"> </w:t>
            </w:r>
            <w:r w:rsidR="009D6543" w:rsidRPr="00C00018">
              <w:rPr>
                <w:spacing w:val="-1"/>
              </w:rPr>
              <w:t>батальный</w:t>
            </w:r>
            <w:r w:rsidR="009D6543" w:rsidRPr="00C00018">
              <w:rPr>
                <w:spacing w:val="69"/>
              </w:rPr>
              <w:t xml:space="preserve"> </w:t>
            </w:r>
            <w:r w:rsidR="009D6543" w:rsidRPr="00C00018">
              <w:rPr>
                <w:spacing w:val="-1"/>
              </w:rPr>
              <w:t>жанры)</w:t>
            </w:r>
            <w:r w:rsidR="009D6543" w:rsidRPr="00C00018">
              <w:rPr>
                <w:spacing w:val="3"/>
              </w:rPr>
              <w:t xml:space="preserve"> </w:t>
            </w:r>
            <w:r w:rsidR="009D6543">
              <w:t>и</w:t>
            </w:r>
            <w:r w:rsidR="009D6543" w:rsidRPr="00C00018">
              <w:rPr>
                <w:spacing w:val="7"/>
              </w:rPr>
              <w:t xml:space="preserve"> </w:t>
            </w:r>
            <w:r w:rsidR="009D6543" w:rsidRPr="00C00018">
              <w:rPr>
                <w:spacing w:val="-1"/>
              </w:rPr>
              <w:t>участвовать</w:t>
            </w:r>
            <w:r w:rsidR="009D6543" w:rsidRPr="00C00018">
              <w:rPr>
                <w:spacing w:val="6"/>
              </w:rPr>
              <w:t xml:space="preserve"> </w:t>
            </w:r>
            <w:r w:rsidR="009D6543">
              <w:t>в</w:t>
            </w:r>
            <w:r w:rsidR="009D6543" w:rsidRPr="00C00018">
              <w:rPr>
                <w:spacing w:val="4"/>
              </w:rPr>
              <w:t xml:space="preserve"> </w:t>
            </w:r>
            <w:r w:rsidR="009D6543" w:rsidRPr="00C00018">
              <w:rPr>
                <w:spacing w:val="-1"/>
              </w:rPr>
              <w:t>х</w:t>
            </w:r>
            <w:r w:rsidR="009D6543" w:rsidRPr="00C00018">
              <w:rPr>
                <w:spacing w:val="-1"/>
              </w:rPr>
              <w:t>у</w:t>
            </w:r>
            <w:r w:rsidR="009D6543" w:rsidRPr="00C00018">
              <w:rPr>
                <w:spacing w:val="-1"/>
              </w:rPr>
              <w:t>дожественно-творческой</w:t>
            </w:r>
            <w:r w:rsidR="009D6543" w:rsidRPr="00C00018">
              <w:rPr>
                <w:spacing w:val="5"/>
              </w:rPr>
              <w:t xml:space="preserve"> </w:t>
            </w:r>
            <w:r w:rsidR="009D6543" w:rsidRPr="00C00018">
              <w:rPr>
                <w:spacing w:val="-1"/>
              </w:rPr>
              <w:t>дея</w:t>
            </w:r>
            <w:r w:rsidR="009D6543">
              <w:t xml:space="preserve">тельности, в </w:t>
            </w:r>
            <w:r w:rsidR="009D6543" w:rsidRPr="00C00018">
              <w:rPr>
                <w:spacing w:val="-1"/>
              </w:rPr>
              <w:t>соо</w:t>
            </w:r>
            <w:r w:rsidR="009D6543" w:rsidRPr="00C00018">
              <w:rPr>
                <w:spacing w:val="-1"/>
              </w:rPr>
              <w:t>т</w:t>
            </w:r>
            <w:r w:rsidR="009D6543" w:rsidRPr="00C00018">
              <w:rPr>
                <w:spacing w:val="-1"/>
              </w:rPr>
              <w:t>ветствии</w:t>
            </w:r>
            <w:r w:rsidR="009D6543">
              <w:t xml:space="preserve"> с</w:t>
            </w:r>
            <w:r w:rsidR="009D6543" w:rsidRPr="00C00018">
              <w:rPr>
                <w:spacing w:val="-1"/>
              </w:rPr>
              <w:t xml:space="preserve"> возможностями</w:t>
            </w:r>
            <w:r w:rsidR="009D6543" w:rsidRPr="00C00018">
              <w:rPr>
                <w:spacing w:val="-2"/>
              </w:rPr>
              <w:t xml:space="preserve"> </w:t>
            </w:r>
            <w:r w:rsidR="009D6543" w:rsidRPr="00C00018">
              <w:rPr>
                <w:spacing w:val="-1"/>
              </w:rPr>
              <w:t>зрения.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6-8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TableParagraph"/>
              <w:kinsoku w:val="0"/>
              <w:overflowPunct w:val="0"/>
              <w:ind w:right="67"/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определять</w:t>
            </w:r>
            <w:r w:rsidR="009D6543"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шедевры</w:t>
            </w:r>
            <w:r w:rsidR="009D6543"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национального</w:t>
            </w:r>
            <w:r w:rsidR="009D6543"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мир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вого</w:t>
            </w:r>
            <w:r w:rsidR="009D6543"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изобразительного</w:t>
            </w:r>
            <w:r w:rsidR="009D6543" w:rsidRPr="0056596E">
              <w:rPr>
                <w:rFonts w:ascii="Times New Roman" w:hAnsi="Times New Roman" w:cs="Times New Roman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искусства.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6-8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 xml:space="preserve">Изобразительная </w:t>
            </w:r>
            <w:r w:rsidRPr="0056596E">
              <w:rPr>
                <w:b/>
                <w:spacing w:val="-1"/>
              </w:rPr>
              <w:lastRenderedPageBreak/>
              <w:t>природа фотогр</w:t>
            </w:r>
            <w:r w:rsidRPr="0056596E">
              <w:rPr>
                <w:b/>
                <w:spacing w:val="-1"/>
              </w:rPr>
              <w:t>а</w:t>
            </w:r>
            <w:r w:rsidRPr="0056596E">
              <w:rPr>
                <w:b/>
                <w:spacing w:val="-1"/>
              </w:rPr>
              <w:t>фии, театра, кино.</w:t>
            </w:r>
          </w:p>
        </w:tc>
        <w:tc>
          <w:tcPr>
            <w:tcW w:w="5284" w:type="dxa"/>
            <w:shd w:val="clear" w:color="auto" w:fill="auto"/>
          </w:tcPr>
          <w:p w:rsidR="00C00018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7"/>
              <w:contextualSpacing w:val="0"/>
              <w:jc w:val="both"/>
            </w:pPr>
            <w:r>
              <w:rPr>
                <w:spacing w:val="-1"/>
              </w:rPr>
              <w:lastRenderedPageBreak/>
              <w:t xml:space="preserve">- </w:t>
            </w:r>
            <w:r w:rsidR="009D6543" w:rsidRPr="0056596E">
              <w:rPr>
                <w:spacing w:val="-1"/>
              </w:rPr>
              <w:t>определять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жанры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худож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lastRenderedPageBreak/>
              <w:t>ственной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фотографии,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её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отличие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картины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нехудожественной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фото-</w:t>
            </w:r>
            <w:r w:rsidR="009D6543" w:rsidRPr="0056596E">
              <w:rPr>
                <w:spacing w:val="33"/>
              </w:rPr>
              <w:t xml:space="preserve"> </w:t>
            </w:r>
            <w:r>
              <w:t>графии;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67"/>
              <w:contextualSpacing w:val="0"/>
              <w:jc w:val="both"/>
            </w:pPr>
            <w: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визуального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худож</w:t>
            </w:r>
            <w:r w:rsidR="009D6543">
              <w:t>е</w:t>
            </w:r>
            <w:r w:rsidR="009D6543">
              <w:t>ственного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об</w:t>
            </w:r>
            <w:r w:rsidR="009D6543" w:rsidRPr="0056596E">
              <w:rPr>
                <w:spacing w:val="-1"/>
              </w:rPr>
              <w:t xml:space="preserve">раза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театре</w:t>
            </w:r>
            <w:r w:rsidR="009D6543">
              <w:t xml:space="preserve"> и кино.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9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521944">
            <w:pPr>
              <w:pStyle w:val="TableParagraph"/>
              <w:kinsoku w:val="0"/>
              <w:overflowPunct w:val="0"/>
              <w:ind w:right="67"/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использовать</w:t>
            </w:r>
            <w:r w:rsidR="009D6543"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средства</w:t>
            </w:r>
            <w:r w:rsidR="009D6543"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художественной</w:t>
            </w:r>
            <w:r w:rsidR="009D6543"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выр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зительности</w:t>
            </w:r>
            <w:r w:rsidR="009D6543" w:rsidRPr="0056596E">
              <w:rPr>
                <w:rFonts w:ascii="Times New Roman" w:hAnsi="Times New Roman" w:cs="Times New Roman"/>
                <w:spacing w:val="6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 xml:space="preserve">в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собственных</w:t>
            </w:r>
            <w:r w:rsidR="009D6543"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фотоработах.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9</w:t>
            </w: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C943CB">
        <w:rPr>
          <w:b/>
        </w:rPr>
        <w:t>1.2.3.15</w:t>
      </w:r>
      <w:r>
        <w:rPr>
          <w:b/>
        </w:rPr>
        <w:t xml:space="preserve"> </w:t>
      </w:r>
      <w:r w:rsidRPr="00C943CB">
        <w:rPr>
          <w:b/>
        </w:rPr>
        <w:t>Музыка.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284"/>
        <w:gridCol w:w="1276"/>
        <w:gridCol w:w="1275"/>
      </w:tblGrid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C00018" w:rsidP="00521944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Музыка как вид и</w:t>
            </w:r>
            <w:r w:rsidRPr="0056596E">
              <w:rPr>
                <w:b/>
                <w:spacing w:val="-1"/>
              </w:rPr>
              <w:t>с</w:t>
            </w:r>
            <w:r w:rsidRPr="0056596E">
              <w:rPr>
                <w:b/>
                <w:spacing w:val="-1"/>
              </w:rPr>
              <w:t>кусства.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наблюдать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за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многообразными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явлениями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жи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ни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2"/>
              </w:rPr>
              <w:t>искус</w:t>
            </w:r>
            <w:r w:rsidR="009D6543" w:rsidRPr="0056596E">
              <w:rPr>
                <w:spacing w:val="-1"/>
              </w:rPr>
              <w:t>ства,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выражать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своё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отношение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кусству,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оценивая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2"/>
              </w:rPr>
              <w:t>ху</w:t>
            </w:r>
            <w:r w:rsidR="009D6543" w:rsidRPr="0056596E">
              <w:rPr>
                <w:spacing w:val="-1"/>
              </w:rPr>
              <w:t>дожественно-образное с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держание произведения;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специфику музыки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выявлять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ро</w:t>
            </w:r>
            <w:r w:rsidR="009D6543" w:rsidRPr="0056596E">
              <w:rPr>
                <w:spacing w:val="-1"/>
              </w:rPr>
              <w:t>д</w:t>
            </w:r>
            <w:r w:rsidR="009D6543" w:rsidRPr="0056596E">
              <w:rPr>
                <w:spacing w:val="-1"/>
              </w:rPr>
              <w:t>ство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художественных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образов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разных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искусств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(общность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тем,</w:t>
            </w:r>
            <w:r w:rsidR="009D6543" w:rsidRPr="0056596E">
              <w:rPr>
                <w:spacing w:val="9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взаимодополнение</w:t>
            </w:r>
            <w:proofErr w:type="spellEnd"/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выразител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t>ных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средств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—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звучаний,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линий,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красок);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выражать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эмоциональное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содержание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муз</w:t>
            </w:r>
            <w:r w:rsidR="009D6543" w:rsidRPr="0056596E">
              <w:rPr>
                <w:spacing w:val="-1"/>
              </w:rPr>
              <w:t>ы</w:t>
            </w:r>
            <w:r w:rsidR="009D6543" w:rsidRPr="0056596E">
              <w:rPr>
                <w:spacing w:val="-1"/>
              </w:rPr>
              <w:t>кальных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про-</w:t>
            </w:r>
            <w:r w:rsidR="009D6543" w:rsidRPr="0056596E">
              <w:rPr>
                <w:spacing w:val="57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изведений</w:t>
            </w:r>
            <w:proofErr w:type="spellEnd"/>
            <w:r w:rsidR="009D6543" w:rsidRPr="0056596E">
              <w:rPr>
                <w:spacing w:val="15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исполнении,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учас</w:t>
            </w:r>
            <w:r w:rsidR="009D6543" w:rsidRPr="0056596E">
              <w:rPr>
                <w:spacing w:val="-1"/>
              </w:rPr>
              <w:t>т</w:t>
            </w:r>
            <w:r w:rsidR="009D6543" w:rsidRPr="0056596E">
              <w:rPr>
                <w:spacing w:val="-1"/>
              </w:rPr>
              <w:t>вовать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различных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формах</w:t>
            </w:r>
            <w:r w:rsidR="009D6543" w:rsidRPr="0056596E">
              <w:rPr>
                <w:spacing w:val="43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музицирования</w:t>
            </w:r>
            <w:proofErr w:type="spellEnd"/>
            <w:r w:rsidR="009D6543" w:rsidRPr="0056596E">
              <w:rPr>
                <w:spacing w:val="-1"/>
              </w:rPr>
              <w:t>,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проявлять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инициативу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54"/>
              </w:rPr>
              <w:t xml:space="preserve"> </w:t>
            </w:r>
            <w:r w:rsidR="009D6543">
              <w:t>художественно-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тво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ческой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деятельности.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-23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TableParagraph"/>
              <w:kinsoku w:val="0"/>
              <w:overflowPunct w:val="0"/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принимать</w:t>
            </w:r>
            <w:r w:rsidR="009D6543"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активное</w:t>
            </w:r>
            <w:r w:rsidR="009D6543"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участие</w:t>
            </w:r>
            <w:r w:rsidR="009D6543"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в</w:t>
            </w:r>
            <w:r w:rsidR="009D6543"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художественных</w:t>
            </w:r>
            <w:r w:rsidR="009D6543"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событиях</w:t>
            </w:r>
            <w:r w:rsidR="009D6543" w:rsidRPr="0056596E">
              <w:rPr>
                <w:rFonts w:ascii="Times New Roman" w:hAnsi="Times New Roman" w:cs="Times New Roman"/>
                <w:spacing w:val="6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класса,</w:t>
            </w:r>
            <w:r w:rsidR="009D6543"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музыкально-эстетической</w:t>
            </w:r>
            <w:r w:rsidR="009D6543"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жизни</w:t>
            </w:r>
            <w:r w:rsidR="009D6543"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школы,</w:t>
            </w:r>
            <w:r w:rsidR="009D6543"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района,</w:t>
            </w:r>
            <w:r w:rsidR="009D6543" w:rsidRPr="0056596E">
              <w:rPr>
                <w:rFonts w:ascii="Times New Roman" w:hAnsi="Times New Roman" w:cs="Times New Roman"/>
                <w:spacing w:val="7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города</w:t>
            </w:r>
            <w:r w:rsidR="009D6543"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др.</w:t>
            </w:r>
            <w:r w:rsidR="009D6543"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(музыкал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ь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ные</w:t>
            </w:r>
            <w:r w:rsidR="009D6543"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вечера,</w:t>
            </w:r>
            <w:r w:rsidR="009D6543"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музыкальные</w:t>
            </w:r>
            <w:r w:rsidR="009D6543"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гостиные,</w:t>
            </w:r>
            <w:r w:rsidR="009D6543"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концерты</w:t>
            </w:r>
            <w:r w:rsidR="009D6543" w:rsidRPr="0056596E">
              <w:rPr>
                <w:rFonts w:ascii="Times New Roman" w:hAnsi="Times New Roman" w:cs="Times New Roman"/>
              </w:rPr>
              <w:t xml:space="preserve"> для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младших школьников</w:t>
            </w:r>
            <w:r w:rsidR="009D6543" w:rsidRPr="0056596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 др.);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-23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Музыкальный образ и музыкальная др</w:t>
            </w:r>
            <w:r w:rsidRPr="0056596E">
              <w:rPr>
                <w:b/>
                <w:spacing w:val="-1"/>
              </w:rPr>
              <w:t>а</w:t>
            </w:r>
            <w:r w:rsidRPr="0056596E">
              <w:rPr>
                <w:b/>
                <w:spacing w:val="-1"/>
              </w:rPr>
              <w:t>матургия.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раскрывать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образное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содержание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музыкал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t>ных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произведений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разных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форм,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жанров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ст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лей;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определять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средства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музыкальной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выраз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тельности,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(типы)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2"/>
              </w:rPr>
              <w:t>музы</w:t>
            </w:r>
            <w:r w:rsidR="009D6543" w:rsidRPr="0056596E">
              <w:rPr>
                <w:spacing w:val="-1"/>
              </w:rPr>
              <w:t>кальной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драматургии,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высказывать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суждение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об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осно</w:t>
            </w:r>
            <w:r w:rsidR="009D6543" w:rsidRPr="0056596E">
              <w:rPr>
                <w:spacing w:val="-1"/>
              </w:rPr>
              <w:t>в</w:t>
            </w:r>
            <w:r w:rsidR="009D6543" w:rsidRPr="0056596E">
              <w:rPr>
                <w:spacing w:val="-1"/>
              </w:rPr>
              <w:t>ной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 xml:space="preserve">идее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форме;</w:t>
            </w:r>
          </w:p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понимать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специфику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особенности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музыкал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t>ного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языка,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закономерности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музыкального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кусства,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творчески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ин</w:t>
            </w:r>
            <w:r w:rsidR="009D6543" w:rsidRPr="0056596E">
              <w:rPr>
                <w:spacing w:val="-1"/>
              </w:rPr>
              <w:t>терпретировать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содерж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ние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музыкального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произведения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73"/>
              </w:rPr>
              <w:t xml:space="preserve"> </w:t>
            </w:r>
            <w:r w:rsidR="009D6543" w:rsidRPr="0056596E">
              <w:rPr>
                <w:spacing w:val="-1"/>
              </w:rPr>
              <w:t>пении,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м</w:t>
            </w:r>
            <w:r w:rsidR="009D6543" w:rsidRPr="0056596E">
              <w:rPr>
                <w:spacing w:val="-1"/>
              </w:rPr>
              <w:t>у</w:t>
            </w:r>
            <w:r w:rsidR="009D6543" w:rsidRPr="0056596E">
              <w:rPr>
                <w:spacing w:val="-1"/>
              </w:rPr>
              <w:t>зыкально-ритмическом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движении,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поэтическом</w:t>
            </w:r>
            <w:r w:rsidR="009D6543" w:rsidRPr="0056596E">
              <w:rPr>
                <w:spacing w:val="71"/>
              </w:rPr>
              <w:t xml:space="preserve"> </w:t>
            </w:r>
            <w:r w:rsidR="009D6543" w:rsidRPr="0056596E">
              <w:rPr>
                <w:spacing w:val="-1"/>
              </w:rPr>
              <w:t>слове;</w:t>
            </w:r>
          </w:p>
          <w:p w:rsidR="009D6543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осуществлять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основе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полученных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знаний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музыкаль</w:t>
            </w:r>
            <w:r w:rsidR="009D6543">
              <w:t>ном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образе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музыкальной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драмату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гии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исследовательскую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деятельность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худож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ственно-эстетической</w:t>
            </w:r>
            <w:r w:rsidR="009D6543" w:rsidRPr="0056596E">
              <w:rPr>
                <w:spacing w:val="34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направ</w:t>
            </w:r>
            <w:proofErr w:type="spellEnd"/>
            <w:r w:rsidR="009D6543" w:rsidRPr="0056596E">
              <w:rPr>
                <w:spacing w:val="-1"/>
              </w:rPr>
              <w:t>-</w:t>
            </w:r>
            <w:r w:rsidR="009D6543" w:rsidRPr="0056596E">
              <w:rPr>
                <w:spacing w:val="78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ленности</w:t>
            </w:r>
            <w:proofErr w:type="spellEnd"/>
            <w:r w:rsidR="009D6543" w:rsidRPr="0056596E">
              <w:rPr>
                <w:spacing w:val="23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участия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выполнении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творческих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проектов,</w:t>
            </w:r>
            <w:r w:rsidR="009D6543" w:rsidRPr="0056596E">
              <w:rPr>
                <w:spacing w:val="65"/>
              </w:rPr>
              <w:t xml:space="preserve"> </w:t>
            </w:r>
            <w:r w:rsidR="009D6543">
              <w:t xml:space="preserve">в том </w:t>
            </w:r>
            <w:r w:rsidR="009D6543" w:rsidRPr="0056596E">
              <w:rPr>
                <w:spacing w:val="-1"/>
              </w:rPr>
              <w:t xml:space="preserve">числе связанных </w:t>
            </w:r>
            <w:r w:rsidR="009D6543">
              <w:t>с</w:t>
            </w:r>
            <w:r w:rsidR="009D6543" w:rsidRPr="0056596E">
              <w:rPr>
                <w:spacing w:val="-1"/>
              </w:rPr>
              <w:t xml:space="preserve"> практическим</w:t>
            </w:r>
            <w:r w:rsidR="009D6543" w:rsidRPr="0056596E">
              <w:rPr>
                <w:spacing w:val="59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музицир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ванием</w:t>
            </w:r>
            <w:proofErr w:type="spellEnd"/>
            <w:r w:rsidR="009D6543" w:rsidRPr="0056596E">
              <w:rPr>
                <w:spacing w:val="-1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0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0" w:lineRule="exact"/>
              <w:ind w:left="142" w:right="-23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6-8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C00018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заниматься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музыкально-эстетическим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самоо</w:t>
            </w:r>
            <w:r w:rsidR="009D6543" w:rsidRPr="0056596E">
              <w:rPr>
                <w:spacing w:val="-1"/>
              </w:rPr>
              <w:t>б</w:t>
            </w:r>
            <w:r w:rsidR="009D6543" w:rsidRPr="0056596E">
              <w:rPr>
                <w:spacing w:val="-1"/>
              </w:rPr>
              <w:t>разованием</w:t>
            </w:r>
            <w:r w:rsidR="009D6543" w:rsidRPr="0056596E">
              <w:rPr>
                <w:spacing w:val="73"/>
              </w:rPr>
              <w:t xml:space="preserve"> </w:t>
            </w:r>
            <w:r w:rsidR="009D6543">
              <w:t>при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организации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культурного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дос</w:t>
            </w:r>
            <w:r w:rsidR="009D6543" w:rsidRPr="0056596E">
              <w:rPr>
                <w:spacing w:val="-1"/>
              </w:rPr>
              <w:t>у</w:t>
            </w:r>
            <w:r w:rsidR="009D6543" w:rsidRPr="0056596E">
              <w:rPr>
                <w:spacing w:val="-1"/>
              </w:rPr>
              <w:t>га,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составлении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домашней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фонотеки,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видеотеки,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библиотеки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пр.;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посещении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концертов,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теа</w:t>
            </w:r>
            <w:r w:rsidR="009D6543" w:rsidRPr="0056596E">
              <w:rPr>
                <w:spacing w:val="-1"/>
              </w:rPr>
              <w:t>т</w:t>
            </w:r>
            <w:r w:rsidR="009D6543" w:rsidRPr="0056596E">
              <w:rPr>
                <w:spacing w:val="-1"/>
              </w:rPr>
              <w:t>ров</w:t>
            </w:r>
            <w:r w:rsidR="009D6543">
              <w:t xml:space="preserve"> 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др.;</w:t>
            </w:r>
          </w:p>
          <w:p w:rsidR="009D6543" w:rsidRDefault="00552C7A" w:rsidP="00C00018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воплощать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различные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творческие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замыслы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многообраз</w:t>
            </w:r>
            <w:r w:rsidR="009D6543">
              <w:t>ной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художественной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деятельности,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проявлять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инициативу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организации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пров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дении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концертов,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театральных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спектаклей,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</w:t>
            </w:r>
            <w:r w:rsidR="009D6543" w:rsidRPr="0056596E">
              <w:rPr>
                <w:spacing w:val="-1"/>
              </w:rPr>
              <w:t>ы</w:t>
            </w:r>
            <w:r w:rsidR="009D6543" w:rsidRPr="0056596E">
              <w:rPr>
                <w:spacing w:val="-1"/>
              </w:rPr>
              <w:t>ставок</w:t>
            </w:r>
            <w:r w:rsidR="009D6543">
              <w:t xml:space="preserve"> и </w:t>
            </w:r>
            <w:r w:rsidR="009D6543" w:rsidRPr="0056596E">
              <w:rPr>
                <w:spacing w:val="-1"/>
              </w:rPr>
              <w:t>конкурсов,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фестивалей</w:t>
            </w:r>
            <w:r w:rsidR="009D6543">
              <w:t xml:space="preserve"> и др.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0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0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6-8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Музыка в совреме</w:t>
            </w:r>
            <w:r w:rsidRPr="0056596E">
              <w:rPr>
                <w:b/>
                <w:spacing w:val="-1"/>
              </w:rPr>
              <w:t>н</w:t>
            </w:r>
            <w:r w:rsidRPr="0056596E">
              <w:rPr>
                <w:b/>
                <w:spacing w:val="-1"/>
              </w:rPr>
              <w:t>ном мире: традиции и инновации.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ориентироваться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исторически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сложившихся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музыкаль</w:t>
            </w:r>
            <w:r w:rsidR="009D6543">
              <w:t>ных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56596E">
              <w:rPr>
                <w:spacing w:val="-1"/>
              </w:rPr>
              <w:t>традициях</w:t>
            </w:r>
            <w:r w:rsidR="009D6543" w:rsidRPr="0056596E">
              <w:rPr>
                <w:spacing w:val="5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поликультурной</w:t>
            </w:r>
            <w:r w:rsidR="009D6543" w:rsidRPr="0056596E">
              <w:rPr>
                <w:spacing w:val="58"/>
              </w:rPr>
              <w:t xml:space="preserve"> </w:t>
            </w:r>
            <w:r w:rsidR="009D6543">
              <w:t>картине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современного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музыкального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мира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(с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помощью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учителя),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называть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имена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выдающи</w:t>
            </w:r>
            <w:r w:rsidR="009D6543" w:rsidRPr="0056596E">
              <w:rPr>
                <w:spacing w:val="-1"/>
              </w:rPr>
              <w:t>х</w:t>
            </w:r>
            <w:r w:rsidR="009D6543" w:rsidRPr="0056596E">
              <w:rPr>
                <w:spacing w:val="-1"/>
              </w:rPr>
              <w:t>ся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отечественных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зарубежных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композиторов</w:t>
            </w:r>
            <w:r w:rsidR="009D6543" w:rsidRPr="0056596E">
              <w:rPr>
                <w:spacing w:val="-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крупнейшие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музыкальные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центры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мирового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значения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(театры</w:t>
            </w:r>
            <w:r w:rsidR="009D6543">
              <w:t xml:space="preserve"> оперы и </w:t>
            </w:r>
            <w:r w:rsidR="009D6543" w:rsidRPr="0056596E">
              <w:rPr>
                <w:spacing w:val="-1"/>
              </w:rPr>
              <w:t>балета,</w:t>
            </w:r>
            <w:r w:rsidR="009D6543">
              <w:t xml:space="preserve"> концертные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залы,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музеи);</w:t>
            </w:r>
          </w:p>
          <w:p w:rsidR="00552C7A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определять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стилевое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своеобразие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классич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ской,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народ</w:t>
            </w:r>
            <w:r w:rsidR="009D6543">
              <w:t xml:space="preserve">ной, </w:t>
            </w:r>
            <w:r w:rsidR="009D6543" w:rsidRPr="0056596E">
              <w:rPr>
                <w:spacing w:val="-1"/>
              </w:rPr>
              <w:t>религиозной,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современной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м</w:t>
            </w:r>
            <w:r w:rsidR="009D6543" w:rsidRPr="0056596E">
              <w:rPr>
                <w:spacing w:val="-1"/>
              </w:rPr>
              <w:t>у</w:t>
            </w:r>
            <w:r>
              <w:rPr>
                <w:spacing w:val="-1"/>
              </w:rPr>
              <w:t xml:space="preserve">зыки. </w:t>
            </w:r>
          </w:p>
          <w:p w:rsidR="00552C7A" w:rsidRPr="00552C7A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31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информационно</w:t>
            </w:r>
            <w:r>
              <w:rPr>
                <w:spacing w:val="-1"/>
              </w:rPr>
              <w:t xml:space="preserve"> </w:t>
            </w:r>
            <w:r w:rsidR="009D6543" w:rsidRPr="0056596E">
              <w:rPr>
                <w:spacing w:val="-1"/>
              </w:rPr>
              <w:t>-коммуникационные</w:t>
            </w:r>
            <w:r w:rsidR="009D6543" w:rsidRPr="0056596E">
              <w:rPr>
                <w:spacing w:val="36"/>
              </w:rPr>
              <w:t xml:space="preserve"> </w:t>
            </w:r>
            <w:r w:rsidR="009D6543">
              <w:t>технологии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расшир</w:t>
            </w:r>
            <w:r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опыта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творческой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деятельности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>
              <w:t>по</w:t>
            </w:r>
            <w:r w:rsidR="009D6543" w:rsidRPr="0056596E">
              <w:rPr>
                <w:spacing w:val="-1"/>
              </w:rPr>
              <w:t>иска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и</w:t>
            </w:r>
            <w:r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формации</w:t>
            </w:r>
            <w:r w:rsidR="009D6543" w:rsidRPr="0056596E">
              <w:rPr>
                <w:spacing w:val="5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музыкально-образовательном</w:t>
            </w:r>
            <w:r w:rsidR="009D6543" w:rsidRPr="0056596E">
              <w:rPr>
                <w:spacing w:val="3"/>
              </w:rPr>
              <w:t xml:space="preserve"> </w:t>
            </w:r>
            <w:r>
              <w:t>про</w:t>
            </w:r>
            <w:r w:rsidR="009D6543" w:rsidRPr="0056596E">
              <w:rPr>
                <w:spacing w:val="-1"/>
              </w:rPr>
              <w:t>странстве сети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Интернет.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  <w:tr w:rsidR="009D6543" w:rsidRPr="0056596E" w:rsidTr="00C00018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</w:t>
            </w:r>
            <w:r w:rsidRPr="0056596E">
              <w:rPr>
                <w:rFonts w:ascii="Times New Roman" w:hAnsi="Times New Roman" w:cs="Times New Roman"/>
                <w:i/>
                <w:iCs/>
                <w:spacing w:val="-1"/>
              </w:rPr>
              <w:t>:</w:t>
            </w:r>
          </w:p>
        </w:tc>
      </w:tr>
      <w:tr w:rsidR="009D6543" w:rsidRPr="0056596E" w:rsidTr="00C00018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1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высказывать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личностно-оценочные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суждения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роли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5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месте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музыки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жизни,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нравственных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ценностях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эстетических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идеалах,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воплощё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  <w:spacing w:val="-1"/>
              </w:rPr>
              <w:t>ных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шедеврах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музыкального</w:t>
            </w:r>
            <w:r w:rsidRPr="0056596E">
              <w:rPr>
                <w:rFonts w:ascii="Times New Roman" w:hAnsi="Times New Roman" w:cs="Times New Roman"/>
                <w:spacing w:val="6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искусства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</w:rPr>
              <w:t>шлого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современности,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обосновывать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свои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предпочтения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2"/>
              </w:rPr>
              <w:t>ситуации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выбора;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7-8</w:t>
            </w: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10632D">
        <w:rPr>
          <w:b/>
        </w:rPr>
        <w:t>1.2.3.16 Технология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284"/>
        <w:gridCol w:w="1276"/>
        <w:gridCol w:w="1275"/>
      </w:tblGrid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28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552C7A" w:rsidP="00521944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Современные мат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риальные, инфо</w:t>
            </w:r>
            <w:r w:rsidRPr="0056596E">
              <w:rPr>
                <w:b/>
                <w:spacing w:val="-1"/>
              </w:rPr>
              <w:t>р</w:t>
            </w:r>
            <w:r w:rsidRPr="0056596E">
              <w:rPr>
                <w:b/>
                <w:spacing w:val="-1"/>
              </w:rPr>
              <w:t>мационные и гум</w:t>
            </w:r>
            <w:r w:rsidRPr="0056596E">
              <w:rPr>
                <w:b/>
                <w:spacing w:val="-1"/>
              </w:rPr>
              <w:t>а</w:t>
            </w:r>
            <w:r w:rsidRPr="0056596E">
              <w:rPr>
                <w:b/>
                <w:spacing w:val="-1"/>
              </w:rPr>
              <w:t>нитарные технол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гии и перспективы их развития</w:t>
            </w:r>
          </w:p>
        </w:tc>
        <w:tc>
          <w:tcPr>
            <w:tcW w:w="5284" w:type="dxa"/>
            <w:shd w:val="clear" w:color="auto" w:fill="auto"/>
          </w:tcPr>
          <w:p w:rsidR="009D6543" w:rsidRPr="00947B98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947B98">
              <w:rPr>
                <w:lang w:eastAsia="en-US"/>
              </w:rPr>
              <w:t>называть и характеризовать актуальные упра</w:t>
            </w:r>
            <w:r w:rsidRPr="00947B98">
              <w:rPr>
                <w:lang w:eastAsia="en-US"/>
              </w:rPr>
              <w:t>в</w:t>
            </w:r>
            <w:r w:rsidRPr="00947B98">
              <w:rPr>
                <w:lang w:eastAsia="en-US"/>
              </w:rPr>
              <w:t>ленческие, медицинские, информационные те</w:t>
            </w:r>
            <w:r w:rsidRPr="00947B98">
              <w:rPr>
                <w:lang w:eastAsia="en-US"/>
              </w:rPr>
              <w:t>х</w:t>
            </w:r>
            <w:r w:rsidRPr="00947B98">
              <w:rPr>
                <w:lang w:eastAsia="en-US"/>
              </w:rPr>
              <w:t xml:space="preserve">нологии, технологии производства и обработки материалов, машиностроения, биотехнологии, </w:t>
            </w:r>
            <w:proofErr w:type="spellStart"/>
            <w:r w:rsidRPr="00947B98">
              <w:rPr>
                <w:lang w:eastAsia="en-US"/>
              </w:rPr>
              <w:t>нанотехнологии</w:t>
            </w:r>
            <w:proofErr w:type="spellEnd"/>
            <w:r w:rsidRPr="00947B98">
              <w:rPr>
                <w:lang w:eastAsia="en-US"/>
              </w:rPr>
              <w:t>;</w:t>
            </w:r>
          </w:p>
          <w:p w:rsidR="009D6543" w:rsidRPr="00947B98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947B98">
              <w:rPr>
                <w:lang w:eastAsia="en-US"/>
              </w:rPr>
              <w:t>называть и характеризовать перспективные управленческие, медицинские, информационные технологии, технологии производства и обр</w:t>
            </w:r>
            <w:r w:rsidRPr="00947B98">
              <w:rPr>
                <w:lang w:eastAsia="en-US"/>
              </w:rPr>
              <w:t>а</w:t>
            </w:r>
            <w:r w:rsidRPr="00947B98">
              <w:rPr>
                <w:lang w:eastAsia="en-US"/>
              </w:rPr>
              <w:t>ботки материалов, машиностроения, биотехн</w:t>
            </w:r>
            <w:r w:rsidRPr="00947B98">
              <w:rPr>
                <w:lang w:eastAsia="en-US"/>
              </w:rPr>
              <w:t>о</w:t>
            </w:r>
            <w:r w:rsidRPr="00947B98">
              <w:rPr>
                <w:lang w:eastAsia="en-US"/>
              </w:rPr>
              <w:t xml:space="preserve">логии, </w:t>
            </w:r>
            <w:proofErr w:type="spellStart"/>
            <w:r w:rsidRPr="00947B98">
              <w:rPr>
                <w:lang w:eastAsia="en-US"/>
              </w:rPr>
              <w:t>нанотехнологии</w:t>
            </w:r>
            <w:proofErr w:type="spellEnd"/>
            <w:r w:rsidRPr="00947B98">
              <w:rPr>
                <w:lang w:eastAsia="en-US"/>
              </w:rPr>
              <w:t>;</w:t>
            </w:r>
          </w:p>
          <w:p w:rsidR="009D6543" w:rsidRPr="000D77BC" w:rsidRDefault="009D6543" w:rsidP="00521944">
            <w:pPr>
              <w:pStyle w:val="-11"/>
              <w:tabs>
                <w:tab w:val="left" w:pos="0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объясняется</w:t>
            </w:r>
            <w:r w:rsidRPr="00947B98">
              <w:rPr>
                <w:lang w:eastAsia="en-US"/>
              </w:rPr>
              <w:t xml:space="preserve"> на произвольно избранных прим</w:t>
            </w:r>
            <w:r w:rsidRPr="00947B98">
              <w:rPr>
                <w:lang w:eastAsia="en-US"/>
              </w:rPr>
              <w:t>е</w:t>
            </w:r>
            <w:r w:rsidRPr="00947B98">
              <w:rPr>
                <w:lang w:eastAsia="en-US"/>
              </w:rPr>
              <w:lastRenderedPageBreak/>
              <w:t>рах принципиальные отличия современных те</w:t>
            </w:r>
            <w:r w:rsidRPr="00947B98">
              <w:rPr>
                <w:lang w:eastAsia="en-US"/>
              </w:rPr>
              <w:t>х</w:t>
            </w:r>
            <w:r w:rsidRPr="00947B98">
              <w:rPr>
                <w:lang w:eastAsia="en-US"/>
              </w:rPr>
              <w:t>нологий производства материальных продуктов от традиционных технологий, связывая свои объяснения</w:t>
            </w:r>
            <w:r w:rsidRPr="000D77BC">
              <w:rPr>
                <w:lang w:eastAsia="en-US"/>
              </w:rPr>
              <w:t xml:space="preserve"> с принципиальными алгоритмами, способами обработки ресурсов, свойствами пр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дуктов современных производственных техн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логий и мерой их</w:t>
            </w:r>
            <w:r>
              <w:rPr>
                <w:lang w:eastAsia="en-US"/>
              </w:rPr>
              <w:t xml:space="preserve"> </w:t>
            </w:r>
            <w:r w:rsidRPr="000D77BC">
              <w:rPr>
                <w:lang w:eastAsia="en-US"/>
              </w:rPr>
              <w:t>технологической</w:t>
            </w:r>
            <w:r>
              <w:rPr>
                <w:lang w:eastAsia="en-US"/>
              </w:rPr>
              <w:t xml:space="preserve"> </w:t>
            </w:r>
            <w:r w:rsidRPr="000D77BC">
              <w:rPr>
                <w:lang w:eastAsia="en-US"/>
              </w:rPr>
              <w:t>чистоты;</w:t>
            </w:r>
          </w:p>
          <w:p w:rsidR="009D6543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проводить мониторинг развития технологий произвольно избранной отрасли на основе раб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ты с информационными источниками различных видов.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</w:t>
            </w:r>
            <w:r w:rsidRPr="0056596E">
              <w:rPr>
                <w:rFonts w:ascii="Times New Roman" w:hAnsi="Times New Roman" w:cs="Times New Roman"/>
                <w:i/>
                <w:iCs/>
                <w:spacing w:val="-1"/>
              </w:rPr>
              <w:t>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rPr>
                <w:lang w:eastAsia="en-US"/>
              </w:rPr>
              <w:t xml:space="preserve">- </w:t>
            </w:r>
            <w:r w:rsidRPr="00947B98">
              <w:rPr>
                <w:lang w:eastAsia="en-US"/>
              </w:rPr>
              <w:t>приводить рассуждения, содержащие аргуме</w:t>
            </w:r>
            <w:r w:rsidRPr="00947B98">
              <w:rPr>
                <w:lang w:eastAsia="en-US"/>
              </w:rPr>
              <w:t>н</w:t>
            </w:r>
            <w:r w:rsidRPr="00947B98">
              <w:rPr>
                <w:lang w:eastAsia="en-US"/>
              </w:rPr>
              <w:t>тированные оценки и прогнозы развития техн</w:t>
            </w:r>
            <w:r w:rsidRPr="00947B98">
              <w:rPr>
                <w:lang w:eastAsia="en-US"/>
              </w:rPr>
              <w:t>о</w:t>
            </w:r>
            <w:r w:rsidRPr="00947B98">
              <w:rPr>
                <w:lang w:eastAsia="en-US"/>
              </w:rPr>
              <w:t>логий в сферах медицины, производства и обр</w:t>
            </w:r>
            <w:r w:rsidRPr="00947B98">
              <w:rPr>
                <w:lang w:eastAsia="en-US"/>
              </w:rPr>
              <w:t>а</w:t>
            </w:r>
            <w:r w:rsidRPr="00947B98">
              <w:rPr>
                <w:lang w:eastAsia="en-US"/>
              </w:rPr>
              <w:t>ботки материалов, машиностроения, произво</w:t>
            </w:r>
            <w:r w:rsidRPr="00947B98">
              <w:rPr>
                <w:lang w:eastAsia="en-US"/>
              </w:rPr>
              <w:t>д</w:t>
            </w:r>
            <w:r w:rsidRPr="00947B98">
              <w:rPr>
                <w:lang w:eastAsia="en-US"/>
              </w:rPr>
              <w:t>ства продуктов питания, сервиса, информацио</w:t>
            </w:r>
            <w:r w:rsidRPr="00947B98">
              <w:rPr>
                <w:lang w:eastAsia="en-US"/>
              </w:rPr>
              <w:t>н</w:t>
            </w:r>
            <w:r w:rsidRPr="00947B98">
              <w:rPr>
                <w:lang w:eastAsia="en-US"/>
              </w:rPr>
              <w:t>ной сфере.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8" w:lineRule="exact"/>
              <w:ind w:left="142" w:right="567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8" w:lineRule="exact"/>
              <w:ind w:left="142"/>
              <w:jc w:val="center"/>
            </w:pP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Формирование те</w:t>
            </w:r>
            <w:r w:rsidRPr="0056596E">
              <w:rPr>
                <w:b/>
                <w:spacing w:val="-1"/>
              </w:rPr>
              <w:t>х</w:t>
            </w:r>
            <w:r w:rsidRPr="0056596E">
              <w:rPr>
                <w:b/>
                <w:spacing w:val="-1"/>
              </w:rPr>
              <w:t>нологической кул</w:t>
            </w:r>
            <w:r w:rsidRPr="0056596E">
              <w:rPr>
                <w:b/>
                <w:spacing w:val="-1"/>
              </w:rPr>
              <w:t>ь</w:t>
            </w:r>
            <w:r w:rsidRPr="0056596E">
              <w:rPr>
                <w:b/>
                <w:spacing w:val="-1"/>
              </w:rPr>
              <w:t>туры и проектно-технологического мышления обуча</w:t>
            </w:r>
            <w:r w:rsidRPr="0056596E">
              <w:rPr>
                <w:b/>
                <w:spacing w:val="-1"/>
              </w:rPr>
              <w:t>ю</w:t>
            </w:r>
            <w:r w:rsidRPr="0056596E">
              <w:rPr>
                <w:b/>
                <w:spacing w:val="-1"/>
              </w:rPr>
              <w:t>щихся</w:t>
            </w:r>
          </w:p>
        </w:tc>
        <w:tc>
          <w:tcPr>
            <w:tcW w:w="5284" w:type="dxa"/>
            <w:shd w:val="clear" w:color="auto" w:fill="auto"/>
          </w:tcPr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t xml:space="preserve">- </w:t>
            </w:r>
            <w:r w:rsidRPr="000D77BC">
              <w:rPr>
                <w:lang w:eastAsia="en-US"/>
              </w:rPr>
              <w:t>следовать технологии, в том числе в процессе изготовления субъективно нового продукта;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оценивать условия применимости технологии в том числе с позиций экологической защищенн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сти;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прогнозировать по известной технологии в</w:t>
            </w:r>
            <w:r w:rsidRPr="000D77BC">
              <w:rPr>
                <w:lang w:eastAsia="en-US"/>
              </w:rPr>
              <w:t>ы</w:t>
            </w:r>
            <w:r w:rsidRPr="000D77BC">
              <w:rPr>
                <w:lang w:eastAsia="en-US"/>
              </w:rPr>
              <w:t>ходы (характеристики продукта) в зависимости от изменения входов / параметров / ресурсов, проверяет прогнозы опытно-экспериментальным путем, в том числе самостоятельно планируя т</w:t>
            </w:r>
            <w:r w:rsidRPr="000D77BC">
              <w:rPr>
                <w:lang w:eastAsia="en-US"/>
              </w:rPr>
              <w:t>а</w:t>
            </w:r>
            <w:r w:rsidRPr="000D77BC">
              <w:rPr>
                <w:lang w:eastAsia="en-US"/>
              </w:rPr>
              <w:t>кого рода эксперименты;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в зависимости от ситуации оптимизировать б</w:t>
            </w:r>
            <w:r w:rsidRPr="000D77BC">
              <w:rPr>
                <w:lang w:eastAsia="en-US"/>
              </w:rPr>
              <w:t>а</w:t>
            </w:r>
            <w:r w:rsidRPr="000D77BC">
              <w:rPr>
                <w:lang w:eastAsia="en-US"/>
              </w:rPr>
              <w:t>зовые технологии (</w:t>
            </w:r>
            <w:proofErr w:type="spellStart"/>
            <w:r w:rsidRPr="000D77BC">
              <w:rPr>
                <w:lang w:eastAsia="en-US"/>
              </w:rPr>
              <w:t>затратность</w:t>
            </w:r>
            <w:proofErr w:type="spellEnd"/>
            <w:r w:rsidRPr="000D77BC">
              <w:rPr>
                <w:lang w:eastAsia="en-US"/>
              </w:rPr>
              <w:t xml:space="preserve"> – качество), пр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водит анализ альтернативных ресурсов, соед</w:t>
            </w:r>
            <w:r w:rsidRPr="000D77BC">
              <w:rPr>
                <w:lang w:eastAsia="en-US"/>
              </w:rPr>
              <w:t>и</w:t>
            </w:r>
            <w:r w:rsidRPr="000D77BC">
              <w:rPr>
                <w:lang w:eastAsia="en-US"/>
              </w:rPr>
              <w:t>няет в единый план несколько технологий без их видоизменения для получения сложносоставного материального или информационного продукта;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проводить оценку и испытание полученного продукта;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проводить анализ потребностей в тех или иных материальных или информационных продуктах;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описывать технологическое решение с пом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щью текста, рисунков, графического изображ</w:t>
            </w:r>
            <w:r w:rsidRPr="000D77BC">
              <w:rPr>
                <w:lang w:eastAsia="en-US"/>
              </w:rPr>
              <w:t>е</w:t>
            </w:r>
            <w:r w:rsidRPr="000D77BC">
              <w:rPr>
                <w:lang w:eastAsia="en-US"/>
              </w:rPr>
              <w:t>ния;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анализировать возможные технологические решения, определять их достоинства и недоста</w:t>
            </w:r>
            <w:r w:rsidRPr="000D77BC">
              <w:rPr>
                <w:lang w:eastAsia="en-US"/>
              </w:rPr>
              <w:t>т</w:t>
            </w:r>
            <w:r w:rsidRPr="000D77BC">
              <w:rPr>
                <w:lang w:eastAsia="en-US"/>
              </w:rPr>
              <w:t>ки в контексте заданной ситуации;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проводить и анализировать разработку и / или реализацию прикладных проектов, предполаг</w:t>
            </w:r>
            <w:r w:rsidRPr="000D77BC">
              <w:rPr>
                <w:lang w:eastAsia="en-US"/>
              </w:rPr>
              <w:t>а</w:t>
            </w:r>
            <w:r w:rsidRPr="000D77BC">
              <w:rPr>
                <w:lang w:eastAsia="en-US"/>
              </w:rPr>
              <w:t>ющих: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изготовление материального продукта на осн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ве технологической документации с применен</w:t>
            </w:r>
            <w:r w:rsidRPr="000D77BC">
              <w:rPr>
                <w:lang w:eastAsia="en-US"/>
              </w:rPr>
              <w:t>и</w:t>
            </w:r>
            <w:r w:rsidRPr="000D77BC">
              <w:rPr>
                <w:lang w:eastAsia="en-US"/>
              </w:rPr>
              <w:t xml:space="preserve">ем элементарных (не требующих регулирования) и сложных (требующих регулирования / </w:t>
            </w:r>
            <w:r w:rsidRPr="000D77BC">
              <w:rPr>
                <w:lang w:eastAsia="en-US"/>
              </w:rPr>
              <w:lastRenderedPageBreak/>
              <w:t>настройки) рабочих инструментов / технолог</w:t>
            </w:r>
            <w:r w:rsidRPr="000D77BC">
              <w:rPr>
                <w:lang w:eastAsia="en-US"/>
              </w:rPr>
              <w:t>и</w:t>
            </w:r>
            <w:r w:rsidRPr="000D77BC">
              <w:rPr>
                <w:lang w:eastAsia="en-US"/>
              </w:rPr>
              <w:t>ческого оборудования;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модификацию материального продукта по те</w:t>
            </w:r>
            <w:r w:rsidRPr="000D77BC">
              <w:rPr>
                <w:lang w:eastAsia="en-US"/>
              </w:rPr>
              <w:t>х</w:t>
            </w:r>
            <w:r w:rsidRPr="000D77BC">
              <w:rPr>
                <w:lang w:eastAsia="en-US"/>
              </w:rPr>
              <w:t>нической документации и изменения параметров технологического процесса для получения з</w:t>
            </w:r>
            <w:r w:rsidRPr="000D77BC">
              <w:rPr>
                <w:lang w:eastAsia="en-US"/>
              </w:rPr>
              <w:t>а</w:t>
            </w:r>
            <w:r w:rsidRPr="000D77BC">
              <w:rPr>
                <w:lang w:eastAsia="en-US"/>
              </w:rPr>
              <w:t>данных свойств материального продукта;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определение характеристик и разработку мат</w:t>
            </w:r>
            <w:r w:rsidRPr="000D77BC">
              <w:rPr>
                <w:lang w:eastAsia="en-US"/>
              </w:rPr>
              <w:t>е</w:t>
            </w:r>
            <w:r w:rsidRPr="000D77BC">
              <w:rPr>
                <w:lang w:eastAsia="en-US"/>
              </w:rPr>
              <w:t>риального продукта, включая его моделирование в информационной среде (конструкторе);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встраивание созданного информационного продукта в заданную оболочку;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изготовление информационного продукта по заданному алгоритму в заданной оболочке;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проводить и анализировать разработку и / или реализацию технологических проектов, предп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лагающих: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оптимизацию заданного способа (технологии) получения требующегося материального пр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дукта (после его применения в собственной практике);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обобщение прецедентов получения продуктов одной группы различными субъектами (опыта), анализ потребительских свойств данных проду</w:t>
            </w:r>
            <w:r w:rsidRPr="000D77BC">
              <w:rPr>
                <w:lang w:eastAsia="en-US"/>
              </w:rPr>
              <w:t>к</w:t>
            </w:r>
            <w:r w:rsidRPr="000D77BC">
              <w:rPr>
                <w:lang w:eastAsia="en-US"/>
              </w:rPr>
              <w:t>тов, запросов групп их потребителей, условий производства с выработкой (</w:t>
            </w:r>
            <w:proofErr w:type="spellStart"/>
            <w:r w:rsidRPr="000D77BC">
              <w:rPr>
                <w:lang w:eastAsia="en-US"/>
              </w:rPr>
              <w:t>процессированием</w:t>
            </w:r>
            <w:proofErr w:type="spellEnd"/>
            <w:r w:rsidRPr="000D77BC">
              <w:rPr>
                <w:lang w:eastAsia="en-US"/>
              </w:rPr>
              <w:t>, регламентацией) технологии производства да</w:t>
            </w:r>
            <w:r w:rsidRPr="000D77BC">
              <w:rPr>
                <w:lang w:eastAsia="en-US"/>
              </w:rPr>
              <w:t>н</w:t>
            </w:r>
            <w:r w:rsidRPr="000D77BC">
              <w:rPr>
                <w:lang w:eastAsia="en-US"/>
              </w:rPr>
              <w:t>ного продукта и ее пилотного применения; ра</w:t>
            </w:r>
            <w:r w:rsidRPr="000D77BC">
              <w:rPr>
                <w:lang w:eastAsia="en-US"/>
              </w:rPr>
              <w:t>з</w:t>
            </w:r>
            <w:r w:rsidRPr="000D77BC">
              <w:rPr>
                <w:lang w:eastAsia="en-US"/>
              </w:rPr>
              <w:t>работку инструкций, технологических карт для исполнителей, согласование с заинтересованн</w:t>
            </w:r>
            <w:r w:rsidRPr="000D77BC">
              <w:rPr>
                <w:lang w:eastAsia="en-US"/>
              </w:rPr>
              <w:t>ы</w:t>
            </w:r>
            <w:r w:rsidRPr="000D77BC">
              <w:rPr>
                <w:lang w:eastAsia="en-US"/>
              </w:rPr>
              <w:t>ми субъектами;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разработку (комбинирование, изменение пар</w:t>
            </w:r>
            <w:r w:rsidRPr="000D77BC">
              <w:rPr>
                <w:lang w:eastAsia="en-US"/>
              </w:rPr>
              <w:t>а</w:t>
            </w:r>
            <w:r w:rsidRPr="000D77BC">
              <w:rPr>
                <w:lang w:eastAsia="en-US"/>
              </w:rPr>
              <w:t>метров и требований к ресурсам) технологии п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лучения материального и информационного продукта с заданными свойствами;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проводить и анализировать разработку и / или реализацию проектов, предполагающих: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планирование (разработку) материального пр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дукта в соответствии с задачей собственной де</w:t>
            </w:r>
            <w:r w:rsidRPr="000D77BC">
              <w:rPr>
                <w:lang w:eastAsia="en-US"/>
              </w:rPr>
              <w:t>я</w:t>
            </w:r>
            <w:r w:rsidRPr="000D77BC">
              <w:rPr>
                <w:lang w:eastAsia="en-US"/>
              </w:rPr>
              <w:t>тельности (включая моделирование и разработку документации);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планирование (разработку) материального пр</w:t>
            </w:r>
            <w:r w:rsidRPr="000D77BC">
              <w:rPr>
                <w:lang w:eastAsia="en-US"/>
              </w:rPr>
              <w:t>о</w:t>
            </w:r>
            <w:r w:rsidRPr="000D77BC">
              <w:rPr>
                <w:lang w:eastAsia="en-US"/>
              </w:rPr>
              <w:t>дукта на основе самостоятельно проведенных исследований потребительских интересов;</w:t>
            </w:r>
          </w:p>
          <w:p w:rsidR="009D6543" w:rsidRPr="000D77BC" w:rsidRDefault="009D6543" w:rsidP="00521944">
            <w:pPr>
              <w:pStyle w:val="-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разработку плана продвижения продукта;</w:t>
            </w:r>
          </w:p>
          <w:p w:rsidR="009D6543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rPr>
                <w:lang w:eastAsia="en-US"/>
              </w:rPr>
              <w:t xml:space="preserve">- </w:t>
            </w:r>
            <w:r w:rsidRPr="000D77BC">
              <w:rPr>
                <w:lang w:eastAsia="en-US"/>
              </w:rPr>
              <w:t>проводить и анализировать конструирование механизмов, простейших роботов, позволяющих решить конкретные задачи (с помощью ста</w:t>
            </w:r>
            <w:r w:rsidRPr="000D77BC">
              <w:rPr>
                <w:lang w:eastAsia="en-US"/>
              </w:rPr>
              <w:t>н</w:t>
            </w:r>
            <w:r w:rsidRPr="000D77BC">
              <w:rPr>
                <w:lang w:eastAsia="en-US"/>
              </w:rPr>
              <w:t>дартных простых механизмов, с помощью мат</w:t>
            </w:r>
            <w:r w:rsidRPr="000D77BC">
              <w:rPr>
                <w:lang w:eastAsia="en-US"/>
              </w:rPr>
              <w:t>е</w:t>
            </w:r>
            <w:r w:rsidRPr="000D77BC">
              <w:rPr>
                <w:lang w:eastAsia="en-US"/>
              </w:rPr>
              <w:t>риального или виртуального конструктора).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</w:t>
            </w:r>
            <w:r w:rsidRPr="0056596E">
              <w:rPr>
                <w:rFonts w:ascii="Times New Roman" w:hAnsi="Times New Roman" w:cs="Times New Roman"/>
                <w:i/>
                <w:iCs/>
                <w:spacing w:val="-1"/>
              </w:rPr>
              <w:t>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10632D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10632D">
              <w:t>выявлять и формулировать проблему, требу</w:t>
            </w:r>
            <w:r w:rsidRPr="0010632D">
              <w:t>ю</w:t>
            </w:r>
            <w:r w:rsidRPr="0010632D">
              <w:t>щую технологического решения;</w:t>
            </w:r>
          </w:p>
          <w:p w:rsidR="009D6543" w:rsidRPr="0010632D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10632D">
              <w:t>модифицировать имеющиеся продукты в соо</w:t>
            </w:r>
            <w:r w:rsidRPr="0010632D">
              <w:t>т</w:t>
            </w:r>
            <w:r w:rsidRPr="0010632D">
              <w:lastRenderedPageBreak/>
              <w:t>ветствии с ситуацией / заказом / потребностью / задачей деятельности и в соответствии с их х</w:t>
            </w:r>
            <w:r w:rsidRPr="0010632D">
              <w:t>а</w:t>
            </w:r>
            <w:r w:rsidRPr="0010632D">
              <w:t>рактеристиками разрабатывать технологию на основе базовой технологии;</w:t>
            </w:r>
          </w:p>
          <w:p w:rsidR="009D6543" w:rsidRPr="0010632D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proofErr w:type="spellStart"/>
            <w:r w:rsidRPr="0010632D">
              <w:t>технологизировать</w:t>
            </w:r>
            <w:proofErr w:type="spellEnd"/>
            <w:r w:rsidRPr="0010632D">
      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      </w:r>
          </w:p>
          <w:p w:rsidR="009D6543" w:rsidRPr="0010632D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10632D">
              <w:t>оценивать коммерческий потенциал продукта и / или технологии</w:t>
            </w:r>
            <w:r w:rsidRPr="000D77BC">
              <w:t>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Построение образ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вательных траект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рий и планов в о</w:t>
            </w:r>
            <w:r w:rsidRPr="0056596E">
              <w:rPr>
                <w:b/>
                <w:spacing w:val="-1"/>
              </w:rPr>
              <w:t>б</w:t>
            </w:r>
            <w:r w:rsidRPr="0056596E">
              <w:rPr>
                <w:b/>
                <w:spacing w:val="-1"/>
              </w:rPr>
              <w:t>ласти професси</w:t>
            </w:r>
            <w:r w:rsidRPr="0056596E">
              <w:rPr>
                <w:b/>
                <w:spacing w:val="-1"/>
              </w:rPr>
              <w:t>о</w:t>
            </w:r>
            <w:r w:rsidRPr="0056596E">
              <w:rPr>
                <w:b/>
                <w:spacing w:val="-1"/>
              </w:rPr>
              <w:t>нального самоопр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деления</w:t>
            </w:r>
          </w:p>
        </w:tc>
        <w:tc>
          <w:tcPr>
            <w:tcW w:w="5284" w:type="dxa"/>
            <w:shd w:val="clear" w:color="auto" w:fill="auto"/>
          </w:tcPr>
          <w:p w:rsidR="009D6543" w:rsidRPr="0010632D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 w:rsidRPr="000D77BC">
              <w:t>Выпускник научится: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0D77BC">
              <w:t>характеризовать группы профессий, обслуж</w:t>
            </w:r>
            <w:r w:rsidRPr="000D77BC">
              <w:t>и</w:t>
            </w:r>
            <w:r w:rsidRPr="000D77BC">
              <w:t>вающих технологии в сферах медицины, прои</w:t>
            </w:r>
            <w:r w:rsidRPr="000D77BC">
              <w:t>з</w:t>
            </w:r>
            <w:r w:rsidRPr="000D77BC">
              <w:t>водства и обработки материалов, машиностро</w:t>
            </w:r>
            <w:r w:rsidRPr="000D77BC">
              <w:t>е</w:t>
            </w:r>
            <w:r w:rsidRPr="000D77BC">
              <w:t>ния, производства продуктов питания, сервиса, информационной сфере, описывает тенденции их развития,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0D77BC">
              <w:t>характеризовать ситуацию на региональном рынке труда, называет тенденции ее развития,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proofErr w:type="spellStart"/>
            <w:r w:rsidRPr="000D77BC">
              <w:t>разъяснтьяет</w:t>
            </w:r>
            <w:proofErr w:type="spellEnd"/>
            <w:r w:rsidRPr="000D77BC">
              <w:t xml:space="preserve"> социальное значение групп пр</w:t>
            </w:r>
            <w:r w:rsidRPr="000D77BC">
              <w:t>о</w:t>
            </w:r>
            <w:r w:rsidRPr="000D77BC">
              <w:t>фессий, востребованных на региональном рынке труда,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0D77BC">
              <w:t>характеризовать группы предприятий региона проживания,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0D77BC">
              <w:t>характеризовать учреждения профессионал</w:t>
            </w:r>
            <w:r w:rsidRPr="000D77BC">
              <w:t>ь</w:t>
            </w:r>
            <w:r w:rsidRPr="000D77BC">
              <w:t>ного образования различного уровня, распол</w:t>
            </w:r>
            <w:r w:rsidRPr="000D77BC">
              <w:t>о</w:t>
            </w:r>
            <w:r w:rsidRPr="000D77BC">
              <w:t>женные на территории проживания обучающ</w:t>
            </w:r>
            <w:r w:rsidRPr="000D77BC">
              <w:t>е</w:t>
            </w:r>
            <w:r w:rsidRPr="000D77BC">
              <w:t>гося, об оказываемых ими образовательных услугах, условиях поступления и особенностях обучения,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0D77BC">
              <w:t>анализировать свои мотивы и причины прин</w:t>
            </w:r>
            <w:r w:rsidRPr="000D77BC">
              <w:t>я</w:t>
            </w:r>
            <w:r w:rsidRPr="000D77BC">
              <w:t>тия тех или иных решений,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0D77BC">
              <w:t>анализировать результаты и последствия своих решений, связанных с выбором и реализацией образовательной траектории,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0D77BC">
              <w:t>анализировать свои возможности и предпочт</w:t>
            </w:r>
            <w:r w:rsidRPr="000D77BC">
              <w:t>е</w:t>
            </w:r>
            <w:r w:rsidRPr="000D77BC">
              <w:t>ния, связанные с освоением определенного уровня образовательных программ и реализац</w:t>
            </w:r>
            <w:r w:rsidRPr="000D77BC">
              <w:t>и</w:t>
            </w:r>
            <w:r w:rsidRPr="000D77BC">
              <w:t>ей тех или иных видов деятельности,</w:t>
            </w:r>
          </w:p>
          <w:p w:rsidR="009D6543" w:rsidRPr="000D77BC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0D77BC">
              <w:t>получит опыт наблюдения (изучения), озн</w:t>
            </w:r>
            <w:r w:rsidRPr="000D77BC">
              <w:t>а</w:t>
            </w:r>
            <w:r w:rsidRPr="000D77BC">
              <w:t>комления с современными производствами в сферах медицины, производства и обработки м</w:t>
            </w:r>
            <w:r w:rsidRPr="000D77BC">
              <w:t>а</w:t>
            </w:r>
            <w:r w:rsidRPr="000D77BC">
              <w:t>териалов, машиностроения, производства пр</w:t>
            </w:r>
            <w:r w:rsidRPr="000D77BC">
              <w:t>о</w:t>
            </w:r>
            <w:r w:rsidRPr="000D77BC">
              <w:t>дуктов питания, сервиса, информационной сф</w:t>
            </w:r>
            <w:r w:rsidRPr="000D77BC">
              <w:t>е</w:t>
            </w:r>
            <w:r w:rsidRPr="000D77BC">
              <w:t>ре и деятельностью занятых в них работников,</w:t>
            </w:r>
          </w:p>
          <w:p w:rsidR="009D6543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0D77BC">
              <w:t>получит опыт поиска, извлечения, структур</w:t>
            </w:r>
            <w:r w:rsidRPr="000D77BC">
              <w:t>и</w:t>
            </w:r>
            <w:r w:rsidRPr="000D77BC">
              <w:t>рования и обработки информации о перспект</w:t>
            </w:r>
            <w:r w:rsidRPr="000D77BC">
              <w:t>и</w:t>
            </w:r>
            <w:r w:rsidRPr="000D77BC">
              <w:t>вах развития современных производств в рег</w:t>
            </w:r>
            <w:r w:rsidRPr="000D77BC">
              <w:t>и</w:t>
            </w:r>
            <w:r w:rsidRPr="000D77BC">
              <w:t>оне проживания, а также информации об акт</w:t>
            </w:r>
            <w:r w:rsidRPr="000D77BC">
              <w:t>у</w:t>
            </w:r>
            <w:r w:rsidRPr="000D77BC">
              <w:t>альном состоянии и перспективах развития р</w:t>
            </w:r>
            <w:r w:rsidRPr="000D77BC">
              <w:t>е</w:t>
            </w:r>
            <w:r w:rsidRPr="000D77BC">
              <w:t>гионального рынка труда.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  <w:rPr>
                <w:rFonts w:ascii="Times New Roman" w:hAnsi="Times New Roman" w:cs="Times New Roman"/>
                <w:spacing w:val="-1"/>
              </w:rPr>
            </w:pP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</w:t>
            </w:r>
            <w:r w:rsidRPr="0056596E">
              <w:rPr>
                <w:rFonts w:ascii="Times New Roman" w:hAnsi="Times New Roman" w:cs="Times New Roman"/>
                <w:i/>
                <w:iCs/>
                <w:spacing w:val="-1"/>
              </w:rPr>
              <w:t>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284" w:type="dxa"/>
            <w:shd w:val="clear" w:color="auto" w:fill="auto"/>
          </w:tcPr>
          <w:p w:rsidR="009D6543" w:rsidRPr="002F5245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2F5245">
              <w:t>предлагать альтернативные варианты траект</w:t>
            </w:r>
            <w:r w:rsidRPr="002F5245">
              <w:t>о</w:t>
            </w:r>
            <w:r w:rsidRPr="002F5245">
              <w:t>рий профессионального образования для занятия заданных должностей;</w:t>
            </w:r>
          </w:p>
          <w:p w:rsidR="009D6543" w:rsidRDefault="009D6543" w:rsidP="00521944">
            <w:pPr>
              <w:pStyle w:val="-11"/>
              <w:tabs>
                <w:tab w:val="left" w:pos="993"/>
              </w:tabs>
              <w:ind w:left="0"/>
              <w:jc w:val="both"/>
            </w:pPr>
            <w:r>
              <w:t xml:space="preserve">- </w:t>
            </w:r>
            <w:r w:rsidRPr="002F5245">
              <w:t>анализировать социальный статус произвольно заданной социально-профессиональной группы из числа профессий, обслуживающих технол</w:t>
            </w:r>
            <w:r w:rsidRPr="002F5245">
              <w:t>о</w:t>
            </w:r>
            <w:r w:rsidRPr="002F5245">
              <w:t>гии в сферах медицины, производства и обр</w:t>
            </w:r>
            <w:r w:rsidRPr="002F5245">
              <w:t>а</w:t>
            </w:r>
            <w:r w:rsidRPr="002F5245">
              <w:t>ботки материалов, машиностроения, произво</w:t>
            </w:r>
            <w:r w:rsidRPr="002F5245">
              <w:t>д</w:t>
            </w:r>
            <w:r w:rsidRPr="002F5245">
              <w:t>ства продуктов питания, сервиса, информацио</w:t>
            </w:r>
            <w:r w:rsidRPr="002F5245">
              <w:t>н</w:t>
            </w:r>
            <w:r w:rsidRPr="002F5245">
              <w:t>ной сфере</w:t>
            </w:r>
            <w:r w:rsidRPr="000D77BC">
              <w:t>.</w:t>
            </w:r>
            <w: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  <w:rPr>
                <w:rFonts w:ascii="Times New Roman" w:hAnsi="Times New Roman" w:cs="Times New Roman"/>
                <w:spacing w:val="-1"/>
              </w:rPr>
            </w:pP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2F5245">
        <w:rPr>
          <w:b/>
        </w:rPr>
        <w:t>1.2.3.17Физическая культура.</w:t>
      </w:r>
    </w:p>
    <w:p w:rsidR="009D6543" w:rsidRDefault="009D6543" w:rsidP="009D6543">
      <w:pPr>
        <w:ind w:right="-1"/>
        <w:jc w:val="both"/>
        <w:rPr>
          <w:b/>
        </w:rPr>
      </w:pPr>
    </w:p>
    <w:p w:rsidR="009D6543" w:rsidRPr="002F5245" w:rsidRDefault="009D6543" w:rsidP="009D6543">
      <w:pPr>
        <w:pStyle w:val="afc"/>
        <w:kinsoku w:val="0"/>
        <w:overflowPunct w:val="0"/>
        <w:ind w:right="73"/>
        <w:rPr>
          <w:spacing w:val="-1"/>
        </w:rPr>
      </w:pPr>
      <w:r w:rsidRPr="002F5245">
        <w:t>В</w:t>
      </w:r>
      <w:r w:rsidRPr="002F5245">
        <w:rPr>
          <w:spacing w:val="5"/>
        </w:rPr>
        <w:t xml:space="preserve"> </w:t>
      </w:r>
      <w:r w:rsidRPr="002F5245">
        <w:rPr>
          <w:spacing w:val="-1"/>
        </w:rPr>
        <w:t>основе</w:t>
      </w:r>
      <w:r w:rsidRPr="002F5245">
        <w:rPr>
          <w:spacing w:val="13"/>
        </w:rPr>
        <w:t xml:space="preserve"> </w:t>
      </w:r>
      <w:r w:rsidRPr="002F5245">
        <w:rPr>
          <w:spacing w:val="-1"/>
        </w:rPr>
        <w:t>программы</w:t>
      </w:r>
      <w:r w:rsidRPr="002F5245">
        <w:rPr>
          <w:spacing w:val="6"/>
        </w:rPr>
        <w:t xml:space="preserve"> </w:t>
      </w:r>
      <w:r w:rsidRPr="002F5245">
        <w:t>по</w:t>
      </w:r>
      <w:r w:rsidRPr="002F5245">
        <w:rPr>
          <w:spacing w:val="6"/>
        </w:rPr>
        <w:t xml:space="preserve"> </w:t>
      </w:r>
      <w:r w:rsidRPr="002F5245">
        <w:rPr>
          <w:spacing w:val="-1"/>
        </w:rPr>
        <w:t>физической</w:t>
      </w:r>
      <w:r w:rsidRPr="002F5245">
        <w:rPr>
          <w:spacing w:val="7"/>
        </w:rPr>
        <w:t xml:space="preserve"> </w:t>
      </w:r>
      <w:r w:rsidRPr="002F5245">
        <w:rPr>
          <w:spacing w:val="-1"/>
        </w:rPr>
        <w:t>культуре</w:t>
      </w:r>
      <w:r w:rsidRPr="002F5245">
        <w:rPr>
          <w:spacing w:val="15"/>
        </w:rPr>
        <w:t xml:space="preserve"> </w:t>
      </w:r>
      <w:r w:rsidRPr="002F5245">
        <w:t>те</w:t>
      </w:r>
      <w:r w:rsidRPr="002F5245">
        <w:rPr>
          <w:spacing w:val="6"/>
        </w:rPr>
        <w:t xml:space="preserve"> </w:t>
      </w:r>
      <w:r w:rsidRPr="002F5245">
        <w:t>же</w:t>
      </w:r>
      <w:r w:rsidRPr="002F5245">
        <w:rPr>
          <w:spacing w:val="5"/>
        </w:rPr>
        <w:t xml:space="preserve"> </w:t>
      </w:r>
      <w:r w:rsidRPr="002F5245">
        <w:rPr>
          <w:spacing w:val="-1"/>
        </w:rPr>
        <w:t>разделы,</w:t>
      </w:r>
      <w:r w:rsidRPr="002F5245">
        <w:rPr>
          <w:spacing w:val="6"/>
        </w:rPr>
        <w:t xml:space="preserve"> </w:t>
      </w:r>
      <w:r w:rsidRPr="002F5245">
        <w:rPr>
          <w:spacing w:val="-1"/>
        </w:rPr>
        <w:t>что</w:t>
      </w:r>
      <w:r w:rsidRPr="002F5245">
        <w:rPr>
          <w:spacing w:val="7"/>
        </w:rPr>
        <w:t xml:space="preserve"> </w:t>
      </w:r>
      <w:r w:rsidRPr="002F5245">
        <w:t>и</w:t>
      </w:r>
      <w:r w:rsidRPr="002F5245">
        <w:rPr>
          <w:spacing w:val="14"/>
        </w:rPr>
        <w:t xml:space="preserve"> </w:t>
      </w:r>
      <w:r w:rsidRPr="002F5245">
        <w:rPr>
          <w:spacing w:val="-1"/>
        </w:rPr>
        <w:t>программе</w:t>
      </w:r>
      <w:r w:rsidRPr="002F5245">
        <w:rPr>
          <w:spacing w:val="6"/>
        </w:rPr>
        <w:t xml:space="preserve"> </w:t>
      </w:r>
      <w:r w:rsidRPr="002F5245">
        <w:t>для</w:t>
      </w:r>
      <w:r w:rsidRPr="002F5245">
        <w:rPr>
          <w:spacing w:val="7"/>
        </w:rPr>
        <w:t xml:space="preserve"> </w:t>
      </w:r>
      <w:r w:rsidRPr="002F5245">
        <w:t>общеобра</w:t>
      </w:r>
      <w:r w:rsidRPr="002F5245">
        <w:rPr>
          <w:spacing w:val="-1"/>
        </w:rPr>
        <w:t>зов</w:t>
      </w:r>
      <w:r w:rsidRPr="002F5245">
        <w:rPr>
          <w:spacing w:val="-1"/>
        </w:rPr>
        <w:t>а</w:t>
      </w:r>
      <w:r w:rsidRPr="002F5245">
        <w:rPr>
          <w:spacing w:val="-1"/>
        </w:rPr>
        <w:t>тельной</w:t>
      </w:r>
      <w:r w:rsidRPr="002F5245">
        <w:rPr>
          <w:spacing w:val="12"/>
        </w:rPr>
        <w:t xml:space="preserve"> </w:t>
      </w:r>
      <w:r w:rsidRPr="002F5245">
        <w:t>школы,</w:t>
      </w:r>
      <w:r w:rsidRPr="002F5245">
        <w:rPr>
          <w:spacing w:val="11"/>
        </w:rPr>
        <w:t xml:space="preserve"> </w:t>
      </w:r>
      <w:r w:rsidRPr="002F5245">
        <w:t>но</w:t>
      </w:r>
      <w:r w:rsidRPr="002F5245">
        <w:rPr>
          <w:spacing w:val="9"/>
        </w:rPr>
        <w:t xml:space="preserve"> </w:t>
      </w:r>
      <w:r w:rsidRPr="002F5245">
        <w:rPr>
          <w:spacing w:val="-1"/>
        </w:rPr>
        <w:t>содержание</w:t>
      </w:r>
      <w:r w:rsidRPr="002F5245">
        <w:rPr>
          <w:spacing w:val="10"/>
        </w:rPr>
        <w:t xml:space="preserve"> </w:t>
      </w:r>
      <w:r w:rsidRPr="002F5245">
        <w:t>программного</w:t>
      </w:r>
      <w:r w:rsidRPr="002F5245">
        <w:rPr>
          <w:spacing w:val="11"/>
        </w:rPr>
        <w:t xml:space="preserve"> </w:t>
      </w:r>
      <w:r w:rsidRPr="002F5245">
        <w:rPr>
          <w:spacing w:val="-1"/>
        </w:rPr>
        <w:t>материала</w:t>
      </w:r>
      <w:r w:rsidRPr="002F5245">
        <w:rPr>
          <w:spacing w:val="11"/>
        </w:rPr>
        <w:t xml:space="preserve"> </w:t>
      </w:r>
      <w:r w:rsidRPr="002F5245">
        <w:t>по</w:t>
      </w:r>
      <w:r w:rsidRPr="002F5245">
        <w:rPr>
          <w:spacing w:val="13"/>
        </w:rPr>
        <w:t xml:space="preserve"> </w:t>
      </w:r>
      <w:r w:rsidRPr="002F5245">
        <w:t>темам</w:t>
      </w:r>
      <w:r w:rsidRPr="002F5245">
        <w:rPr>
          <w:spacing w:val="15"/>
        </w:rPr>
        <w:t xml:space="preserve"> </w:t>
      </w:r>
      <w:r w:rsidRPr="002F5245">
        <w:rPr>
          <w:spacing w:val="-1"/>
        </w:rPr>
        <w:t>упрощается,</w:t>
      </w:r>
      <w:r w:rsidRPr="002F5245">
        <w:rPr>
          <w:spacing w:val="11"/>
        </w:rPr>
        <w:t xml:space="preserve"> </w:t>
      </w:r>
      <w:r w:rsidRPr="002F5245">
        <w:t>так</w:t>
      </w:r>
      <w:r w:rsidRPr="002F5245">
        <w:rPr>
          <w:spacing w:val="12"/>
        </w:rPr>
        <w:t xml:space="preserve"> </w:t>
      </w:r>
      <w:r w:rsidRPr="002F5245">
        <w:rPr>
          <w:spacing w:val="-1"/>
        </w:rPr>
        <w:t>как</w:t>
      </w:r>
      <w:r w:rsidRPr="002F5245">
        <w:rPr>
          <w:spacing w:val="12"/>
        </w:rPr>
        <w:t xml:space="preserve"> </w:t>
      </w:r>
      <w:r w:rsidRPr="002F5245">
        <w:t>должны</w:t>
      </w:r>
      <w:r w:rsidRPr="002F5245">
        <w:rPr>
          <w:spacing w:val="28"/>
        </w:rPr>
        <w:t xml:space="preserve"> </w:t>
      </w:r>
      <w:r w:rsidRPr="002F5245">
        <w:t>быть</w:t>
      </w:r>
      <w:r w:rsidRPr="002F5245">
        <w:rPr>
          <w:spacing w:val="32"/>
        </w:rPr>
        <w:t xml:space="preserve"> </w:t>
      </w:r>
      <w:r w:rsidRPr="002F5245">
        <w:rPr>
          <w:spacing w:val="-1"/>
        </w:rPr>
        <w:t>учтены</w:t>
      </w:r>
      <w:r w:rsidRPr="002F5245">
        <w:rPr>
          <w:spacing w:val="29"/>
        </w:rPr>
        <w:t xml:space="preserve"> </w:t>
      </w:r>
      <w:r w:rsidRPr="002F5245">
        <w:t>особенности</w:t>
      </w:r>
      <w:r w:rsidRPr="002F5245">
        <w:rPr>
          <w:spacing w:val="29"/>
        </w:rPr>
        <w:t xml:space="preserve"> </w:t>
      </w:r>
      <w:r w:rsidRPr="002F5245">
        <w:rPr>
          <w:spacing w:val="-1"/>
        </w:rPr>
        <w:t>незрячих</w:t>
      </w:r>
      <w:r w:rsidRPr="002F5245">
        <w:rPr>
          <w:spacing w:val="33"/>
        </w:rPr>
        <w:t xml:space="preserve"> </w:t>
      </w:r>
      <w:r w:rsidRPr="002F5245">
        <w:rPr>
          <w:spacing w:val="-1"/>
        </w:rPr>
        <w:t>учащихся.</w:t>
      </w:r>
      <w:r w:rsidRPr="002F5245">
        <w:rPr>
          <w:spacing w:val="30"/>
        </w:rPr>
        <w:t xml:space="preserve"> </w:t>
      </w:r>
      <w:r w:rsidRPr="002F5245">
        <w:t>Поэтому</w:t>
      </w:r>
      <w:r w:rsidRPr="002F5245">
        <w:rPr>
          <w:spacing w:val="24"/>
        </w:rPr>
        <w:t xml:space="preserve"> </w:t>
      </w:r>
      <w:r w:rsidRPr="002F5245">
        <w:rPr>
          <w:spacing w:val="-1"/>
        </w:rPr>
        <w:t>программа</w:t>
      </w:r>
      <w:r w:rsidRPr="002F5245">
        <w:rPr>
          <w:spacing w:val="56"/>
        </w:rPr>
        <w:t xml:space="preserve"> </w:t>
      </w:r>
      <w:r w:rsidRPr="002F5245">
        <w:t>по</w:t>
      </w:r>
      <w:r w:rsidRPr="002F5245">
        <w:rPr>
          <w:spacing w:val="28"/>
        </w:rPr>
        <w:t xml:space="preserve"> </w:t>
      </w:r>
      <w:r w:rsidRPr="002F5245">
        <w:t>предмету</w:t>
      </w:r>
      <w:r w:rsidRPr="002F5245">
        <w:rPr>
          <w:spacing w:val="23"/>
        </w:rPr>
        <w:t xml:space="preserve"> </w:t>
      </w:r>
      <w:r w:rsidRPr="002F5245">
        <w:rPr>
          <w:spacing w:val="-1"/>
        </w:rPr>
        <w:t>физической</w:t>
      </w:r>
      <w:r w:rsidRPr="002F5245">
        <w:rPr>
          <w:spacing w:val="55"/>
        </w:rPr>
        <w:t xml:space="preserve"> </w:t>
      </w:r>
      <w:r w:rsidRPr="002F5245">
        <w:rPr>
          <w:spacing w:val="-1"/>
        </w:rPr>
        <w:t>культуры</w:t>
      </w:r>
      <w:r w:rsidRPr="002F5245">
        <w:rPr>
          <w:spacing w:val="13"/>
        </w:rPr>
        <w:t xml:space="preserve"> </w:t>
      </w:r>
      <w:r w:rsidRPr="002F5245">
        <w:t>школы</w:t>
      </w:r>
      <w:r w:rsidRPr="002F5245">
        <w:rPr>
          <w:spacing w:val="15"/>
        </w:rPr>
        <w:t xml:space="preserve"> </w:t>
      </w:r>
      <w:r w:rsidRPr="002F5245">
        <w:rPr>
          <w:spacing w:val="-1"/>
        </w:rPr>
        <w:t>№1</w:t>
      </w:r>
      <w:r w:rsidRPr="002F5245">
        <w:rPr>
          <w:spacing w:val="14"/>
        </w:rPr>
        <w:t xml:space="preserve"> </w:t>
      </w:r>
      <w:r w:rsidRPr="002F5245">
        <w:t>для</w:t>
      </w:r>
      <w:r w:rsidRPr="002F5245">
        <w:rPr>
          <w:spacing w:val="14"/>
        </w:rPr>
        <w:t xml:space="preserve"> </w:t>
      </w:r>
      <w:r w:rsidRPr="002F5245">
        <w:rPr>
          <w:spacing w:val="-1"/>
        </w:rPr>
        <w:t>слабовидящих</w:t>
      </w:r>
      <w:r w:rsidRPr="002F5245">
        <w:rPr>
          <w:spacing w:val="16"/>
        </w:rPr>
        <w:t xml:space="preserve"> </w:t>
      </w:r>
      <w:r w:rsidRPr="002F5245">
        <w:rPr>
          <w:spacing w:val="-1"/>
        </w:rPr>
        <w:t>детей</w:t>
      </w:r>
      <w:r w:rsidRPr="002F5245">
        <w:rPr>
          <w:spacing w:val="12"/>
        </w:rPr>
        <w:t xml:space="preserve"> </w:t>
      </w:r>
      <w:r w:rsidRPr="002F5245">
        <w:rPr>
          <w:spacing w:val="-1"/>
        </w:rPr>
        <w:t>имеет</w:t>
      </w:r>
      <w:r w:rsidRPr="002F5245">
        <w:rPr>
          <w:spacing w:val="14"/>
        </w:rPr>
        <w:t xml:space="preserve"> </w:t>
      </w:r>
      <w:r w:rsidRPr="002F5245">
        <w:rPr>
          <w:spacing w:val="-1"/>
        </w:rPr>
        <w:t>существенное</w:t>
      </w:r>
      <w:r w:rsidRPr="002F5245">
        <w:rPr>
          <w:spacing w:val="13"/>
        </w:rPr>
        <w:t xml:space="preserve"> </w:t>
      </w:r>
      <w:r w:rsidRPr="002F5245">
        <w:rPr>
          <w:spacing w:val="-1"/>
        </w:rPr>
        <w:t>отличие</w:t>
      </w:r>
      <w:r w:rsidRPr="002F5245">
        <w:rPr>
          <w:spacing w:val="87"/>
        </w:rPr>
        <w:t xml:space="preserve"> </w:t>
      </w:r>
      <w:r w:rsidRPr="002F5245">
        <w:t>от</w:t>
      </w:r>
      <w:r w:rsidRPr="002F5245">
        <w:rPr>
          <w:spacing w:val="22"/>
        </w:rPr>
        <w:t xml:space="preserve"> </w:t>
      </w:r>
      <w:r w:rsidRPr="002F5245">
        <w:rPr>
          <w:spacing w:val="-1"/>
        </w:rPr>
        <w:t>программ</w:t>
      </w:r>
      <w:r w:rsidRPr="002F5245">
        <w:rPr>
          <w:spacing w:val="20"/>
        </w:rPr>
        <w:t xml:space="preserve"> </w:t>
      </w:r>
      <w:r w:rsidRPr="002F5245">
        <w:rPr>
          <w:spacing w:val="-1"/>
        </w:rPr>
        <w:t>масс</w:t>
      </w:r>
      <w:r w:rsidRPr="002F5245">
        <w:rPr>
          <w:spacing w:val="-1"/>
        </w:rPr>
        <w:t>о</w:t>
      </w:r>
      <w:r w:rsidRPr="002F5245">
        <w:rPr>
          <w:spacing w:val="-1"/>
        </w:rPr>
        <w:t>вых</w:t>
      </w:r>
      <w:r w:rsidRPr="002F5245">
        <w:rPr>
          <w:spacing w:val="23"/>
        </w:rPr>
        <w:t xml:space="preserve"> </w:t>
      </w:r>
      <w:r w:rsidRPr="002F5245">
        <w:t>школ.</w:t>
      </w:r>
      <w:r w:rsidRPr="002F5245">
        <w:rPr>
          <w:spacing w:val="24"/>
        </w:rPr>
        <w:t xml:space="preserve"> </w:t>
      </w:r>
      <w:r w:rsidRPr="002F5245">
        <w:rPr>
          <w:spacing w:val="-1"/>
        </w:rPr>
        <w:t>Важно</w:t>
      </w:r>
      <w:r w:rsidRPr="002F5245">
        <w:rPr>
          <w:spacing w:val="21"/>
        </w:rPr>
        <w:t xml:space="preserve"> </w:t>
      </w:r>
      <w:r w:rsidRPr="002F5245">
        <w:rPr>
          <w:spacing w:val="-1"/>
        </w:rPr>
        <w:t>создать</w:t>
      </w:r>
      <w:r w:rsidRPr="002F5245">
        <w:rPr>
          <w:spacing w:val="24"/>
        </w:rPr>
        <w:t xml:space="preserve"> </w:t>
      </w:r>
      <w:r w:rsidRPr="002F5245">
        <w:rPr>
          <w:spacing w:val="-1"/>
        </w:rPr>
        <w:t>коррекционно-развивающую</w:t>
      </w:r>
      <w:r w:rsidRPr="002F5245">
        <w:rPr>
          <w:spacing w:val="21"/>
        </w:rPr>
        <w:t xml:space="preserve"> </w:t>
      </w:r>
      <w:r w:rsidRPr="002F5245">
        <w:t>среду</w:t>
      </w:r>
      <w:r w:rsidRPr="002F5245">
        <w:rPr>
          <w:spacing w:val="18"/>
        </w:rPr>
        <w:t xml:space="preserve"> </w:t>
      </w:r>
      <w:r w:rsidRPr="002F5245">
        <w:t>в</w:t>
      </w:r>
      <w:r w:rsidRPr="002F5245">
        <w:rPr>
          <w:spacing w:val="20"/>
        </w:rPr>
        <w:t xml:space="preserve"> </w:t>
      </w:r>
      <w:r w:rsidRPr="002F5245">
        <w:rPr>
          <w:spacing w:val="-1"/>
        </w:rPr>
        <w:t>процессе</w:t>
      </w:r>
      <w:r w:rsidRPr="002F5245">
        <w:rPr>
          <w:spacing w:val="22"/>
        </w:rPr>
        <w:t xml:space="preserve"> </w:t>
      </w:r>
      <w:r w:rsidRPr="002F5245">
        <w:rPr>
          <w:spacing w:val="-1"/>
        </w:rPr>
        <w:t>адап</w:t>
      </w:r>
      <w:r w:rsidRPr="002F5245">
        <w:t>тивного</w:t>
      </w:r>
      <w:r w:rsidRPr="002F5245">
        <w:rPr>
          <w:spacing w:val="23"/>
        </w:rPr>
        <w:t xml:space="preserve"> </w:t>
      </w:r>
      <w:r w:rsidRPr="002F5245">
        <w:rPr>
          <w:spacing w:val="-1"/>
        </w:rPr>
        <w:t>физич</w:t>
      </w:r>
      <w:r w:rsidRPr="002F5245">
        <w:rPr>
          <w:spacing w:val="-1"/>
        </w:rPr>
        <w:t>е</w:t>
      </w:r>
      <w:r w:rsidRPr="002F5245">
        <w:rPr>
          <w:spacing w:val="-1"/>
        </w:rPr>
        <w:t>ского</w:t>
      </w:r>
      <w:r w:rsidRPr="002F5245">
        <w:rPr>
          <w:spacing w:val="48"/>
        </w:rPr>
        <w:t xml:space="preserve"> </w:t>
      </w:r>
      <w:r w:rsidRPr="002F5245">
        <w:rPr>
          <w:spacing w:val="-1"/>
        </w:rPr>
        <w:t>воспитания,</w:t>
      </w:r>
      <w:r w:rsidRPr="002F5245">
        <w:rPr>
          <w:spacing w:val="47"/>
        </w:rPr>
        <w:t xml:space="preserve"> </w:t>
      </w:r>
      <w:r w:rsidRPr="002F5245">
        <w:t>благоприятные</w:t>
      </w:r>
      <w:r w:rsidRPr="002F5245">
        <w:rPr>
          <w:spacing w:val="24"/>
        </w:rPr>
        <w:t xml:space="preserve"> </w:t>
      </w:r>
      <w:r w:rsidRPr="002F5245">
        <w:rPr>
          <w:spacing w:val="-1"/>
        </w:rPr>
        <w:t>условия</w:t>
      </w:r>
      <w:r w:rsidRPr="002F5245">
        <w:rPr>
          <w:spacing w:val="23"/>
        </w:rPr>
        <w:t xml:space="preserve"> </w:t>
      </w:r>
      <w:r w:rsidRPr="002F5245">
        <w:t>для</w:t>
      </w:r>
      <w:r w:rsidRPr="002F5245">
        <w:rPr>
          <w:spacing w:val="24"/>
        </w:rPr>
        <w:t xml:space="preserve"> </w:t>
      </w:r>
      <w:r w:rsidRPr="002F5245">
        <w:rPr>
          <w:spacing w:val="-1"/>
        </w:rPr>
        <w:t>компенсации</w:t>
      </w:r>
      <w:r w:rsidRPr="002F5245">
        <w:rPr>
          <w:spacing w:val="22"/>
        </w:rPr>
        <w:t xml:space="preserve"> </w:t>
      </w:r>
      <w:r w:rsidRPr="002F5245">
        <w:t>и</w:t>
      </w:r>
      <w:r w:rsidRPr="002F5245">
        <w:rPr>
          <w:spacing w:val="24"/>
        </w:rPr>
        <w:t xml:space="preserve"> </w:t>
      </w:r>
      <w:r w:rsidRPr="002F5245">
        <w:rPr>
          <w:spacing w:val="-1"/>
        </w:rPr>
        <w:t>коррекции</w:t>
      </w:r>
      <w:r w:rsidRPr="002F5245">
        <w:rPr>
          <w:spacing w:val="22"/>
        </w:rPr>
        <w:t xml:space="preserve"> </w:t>
      </w:r>
      <w:r w:rsidRPr="002F5245">
        <w:rPr>
          <w:spacing w:val="-1"/>
        </w:rPr>
        <w:t>двигательных</w:t>
      </w:r>
      <w:r w:rsidRPr="002F5245">
        <w:rPr>
          <w:spacing w:val="37"/>
        </w:rPr>
        <w:t xml:space="preserve"> </w:t>
      </w:r>
      <w:r w:rsidRPr="002F5245">
        <w:rPr>
          <w:spacing w:val="-1"/>
        </w:rPr>
        <w:t>фун</w:t>
      </w:r>
      <w:r w:rsidRPr="002F5245">
        <w:rPr>
          <w:spacing w:val="-1"/>
        </w:rPr>
        <w:t>к</w:t>
      </w:r>
      <w:r w:rsidRPr="002F5245">
        <w:rPr>
          <w:spacing w:val="-1"/>
        </w:rPr>
        <w:t>ций,</w:t>
      </w:r>
      <w:r w:rsidRPr="002F5245">
        <w:rPr>
          <w:spacing w:val="18"/>
        </w:rPr>
        <w:t xml:space="preserve"> </w:t>
      </w:r>
      <w:r w:rsidRPr="002F5245">
        <w:rPr>
          <w:spacing w:val="-1"/>
        </w:rPr>
        <w:t>раскрытия</w:t>
      </w:r>
      <w:r w:rsidRPr="002F5245">
        <w:rPr>
          <w:spacing w:val="18"/>
        </w:rPr>
        <w:t xml:space="preserve"> </w:t>
      </w:r>
      <w:r w:rsidRPr="002F5245">
        <w:rPr>
          <w:spacing w:val="-1"/>
        </w:rPr>
        <w:t>резервных</w:t>
      </w:r>
      <w:r w:rsidRPr="002F5245">
        <w:rPr>
          <w:spacing w:val="21"/>
        </w:rPr>
        <w:t xml:space="preserve"> </w:t>
      </w:r>
      <w:r w:rsidRPr="002F5245">
        <w:rPr>
          <w:spacing w:val="-1"/>
        </w:rPr>
        <w:t>способностей,</w:t>
      </w:r>
      <w:r w:rsidRPr="002F5245">
        <w:rPr>
          <w:spacing w:val="18"/>
        </w:rPr>
        <w:t xml:space="preserve"> </w:t>
      </w:r>
      <w:r w:rsidRPr="002F5245">
        <w:rPr>
          <w:spacing w:val="-1"/>
        </w:rPr>
        <w:t>повышения</w:t>
      </w:r>
      <w:r w:rsidRPr="002F5245">
        <w:rPr>
          <w:spacing w:val="16"/>
        </w:rPr>
        <w:t xml:space="preserve"> </w:t>
      </w:r>
      <w:r w:rsidRPr="002F5245">
        <w:rPr>
          <w:spacing w:val="-1"/>
        </w:rPr>
        <w:t>двигательной</w:t>
      </w:r>
      <w:r w:rsidRPr="002F5245">
        <w:rPr>
          <w:spacing w:val="17"/>
        </w:rPr>
        <w:t xml:space="preserve"> </w:t>
      </w:r>
      <w:r w:rsidRPr="002F5245">
        <w:rPr>
          <w:spacing w:val="-1"/>
        </w:rPr>
        <w:t>активности,</w:t>
      </w:r>
      <w:r w:rsidRPr="002F5245">
        <w:rPr>
          <w:spacing w:val="18"/>
        </w:rPr>
        <w:t xml:space="preserve"> </w:t>
      </w:r>
      <w:r w:rsidRPr="002F5245">
        <w:rPr>
          <w:spacing w:val="-1"/>
        </w:rPr>
        <w:t>самостоятельн</w:t>
      </w:r>
      <w:r w:rsidRPr="002F5245">
        <w:rPr>
          <w:spacing w:val="-1"/>
        </w:rPr>
        <w:t>о</w:t>
      </w:r>
      <w:r w:rsidRPr="002F5245">
        <w:rPr>
          <w:spacing w:val="-1"/>
        </w:rPr>
        <w:t>сти,</w:t>
      </w:r>
      <w:r w:rsidRPr="002F5245">
        <w:rPr>
          <w:spacing w:val="11"/>
        </w:rPr>
        <w:t xml:space="preserve"> </w:t>
      </w:r>
      <w:r w:rsidRPr="002F5245">
        <w:rPr>
          <w:spacing w:val="-1"/>
        </w:rPr>
        <w:t>переноса</w:t>
      </w:r>
      <w:r w:rsidRPr="002F5245">
        <w:rPr>
          <w:spacing w:val="10"/>
        </w:rPr>
        <w:t xml:space="preserve"> </w:t>
      </w:r>
      <w:r w:rsidRPr="002F5245">
        <w:t>в</w:t>
      </w:r>
      <w:r w:rsidRPr="002F5245">
        <w:rPr>
          <w:spacing w:val="11"/>
        </w:rPr>
        <w:t xml:space="preserve"> </w:t>
      </w:r>
      <w:r w:rsidRPr="002F5245">
        <w:rPr>
          <w:spacing w:val="-1"/>
        </w:rPr>
        <w:t>повседневную</w:t>
      </w:r>
      <w:r w:rsidRPr="002F5245">
        <w:rPr>
          <w:spacing w:val="14"/>
        </w:rPr>
        <w:t xml:space="preserve"> </w:t>
      </w:r>
      <w:r w:rsidRPr="002F5245">
        <w:rPr>
          <w:spacing w:val="-1"/>
        </w:rPr>
        <w:t>жизнь</w:t>
      </w:r>
      <w:r w:rsidRPr="002F5245">
        <w:rPr>
          <w:spacing w:val="12"/>
        </w:rPr>
        <w:t xml:space="preserve"> </w:t>
      </w:r>
      <w:r w:rsidRPr="002F5245">
        <w:rPr>
          <w:spacing w:val="-1"/>
        </w:rPr>
        <w:t>жизненно</w:t>
      </w:r>
      <w:r w:rsidRPr="002F5245">
        <w:rPr>
          <w:spacing w:val="11"/>
        </w:rPr>
        <w:t xml:space="preserve"> </w:t>
      </w:r>
      <w:r w:rsidRPr="002F5245">
        <w:rPr>
          <w:spacing w:val="-1"/>
        </w:rPr>
        <w:t>необходимых</w:t>
      </w:r>
      <w:r w:rsidRPr="002F5245">
        <w:rPr>
          <w:spacing w:val="13"/>
        </w:rPr>
        <w:t xml:space="preserve"> </w:t>
      </w:r>
      <w:r w:rsidRPr="002F5245">
        <w:t>двигательных</w:t>
      </w:r>
      <w:r w:rsidRPr="002F5245">
        <w:rPr>
          <w:spacing w:val="13"/>
        </w:rPr>
        <w:t xml:space="preserve"> </w:t>
      </w:r>
      <w:r w:rsidRPr="002F5245">
        <w:rPr>
          <w:spacing w:val="-1"/>
        </w:rPr>
        <w:t>навыков</w:t>
      </w:r>
      <w:r w:rsidRPr="002F5245">
        <w:rPr>
          <w:spacing w:val="95"/>
        </w:rPr>
        <w:t xml:space="preserve"> </w:t>
      </w:r>
      <w:r w:rsidRPr="002F5245">
        <w:t>и</w:t>
      </w:r>
      <w:r w:rsidRPr="002F5245">
        <w:rPr>
          <w:spacing w:val="3"/>
        </w:rPr>
        <w:t xml:space="preserve"> </w:t>
      </w:r>
      <w:r w:rsidRPr="002F5245">
        <w:rPr>
          <w:spacing w:val="-1"/>
        </w:rPr>
        <w:t>умений.</w:t>
      </w:r>
      <w:r w:rsidRPr="002F5245">
        <w:t xml:space="preserve"> В</w:t>
      </w:r>
      <w:r w:rsidRPr="002F5245">
        <w:rPr>
          <w:spacing w:val="-2"/>
        </w:rPr>
        <w:t xml:space="preserve"> </w:t>
      </w:r>
      <w:r w:rsidRPr="002F5245">
        <w:rPr>
          <w:spacing w:val="-1"/>
        </w:rPr>
        <w:t>целом</w:t>
      </w:r>
      <w:r w:rsidRPr="002F5245">
        <w:rPr>
          <w:spacing w:val="59"/>
        </w:rPr>
        <w:t xml:space="preserve"> </w:t>
      </w:r>
      <w:r w:rsidRPr="002F5245">
        <w:t>-</w:t>
      </w:r>
      <w:r w:rsidRPr="002F5245">
        <w:rPr>
          <w:spacing w:val="-1"/>
        </w:rPr>
        <w:t xml:space="preserve"> повысить</w:t>
      </w:r>
      <w:r w:rsidRPr="002F5245">
        <w:rPr>
          <w:spacing w:val="3"/>
        </w:rPr>
        <w:t xml:space="preserve"> </w:t>
      </w:r>
      <w:r w:rsidRPr="002F5245">
        <w:rPr>
          <w:spacing w:val="-1"/>
        </w:rPr>
        <w:t>уровень</w:t>
      </w:r>
      <w:r w:rsidRPr="002F5245">
        <w:t xml:space="preserve"> </w:t>
      </w:r>
      <w:r w:rsidRPr="002F5245">
        <w:rPr>
          <w:spacing w:val="-1"/>
        </w:rPr>
        <w:t>качество</w:t>
      </w:r>
      <w:r w:rsidRPr="002F5245">
        <w:rPr>
          <w:spacing w:val="2"/>
        </w:rPr>
        <w:t xml:space="preserve"> </w:t>
      </w:r>
      <w:r w:rsidRPr="002F5245">
        <w:rPr>
          <w:spacing w:val="-1"/>
        </w:rPr>
        <w:t>жизни</w:t>
      </w:r>
      <w:r w:rsidRPr="002F5245">
        <w:t xml:space="preserve"> </w:t>
      </w:r>
      <w:r w:rsidRPr="002F5245">
        <w:rPr>
          <w:spacing w:val="-1"/>
        </w:rPr>
        <w:t>подростков</w:t>
      </w:r>
      <w:r w:rsidRPr="002F5245">
        <w:t xml:space="preserve">  </w:t>
      </w:r>
      <w:r w:rsidRPr="002F5245">
        <w:rPr>
          <w:spacing w:val="-1"/>
        </w:rPr>
        <w:t>со</w:t>
      </w:r>
      <w:r w:rsidRPr="002F5245">
        <w:t xml:space="preserve"> </w:t>
      </w:r>
      <w:r w:rsidRPr="002F5245">
        <w:rPr>
          <w:spacing w:val="-1"/>
        </w:rPr>
        <w:t>зрительной</w:t>
      </w:r>
      <w:r w:rsidRPr="002F5245">
        <w:t xml:space="preserve"> </w:t>
      </w:r>
      <w:r w:rsidRPr="002F5245">
        <w:rPr>
          <w:spacing w:val="-1"/>
        </w:rPr>
        <w:t>депривацией.</w:t>
      </w:r>
    </w:p>
    <w:p w:rsidR="009D6543" w:rsidRPr="002F5245" w:rsidRDefault="009D6543" w:rsidP="009D6543">
      <w:pPr>
        <w:ind w:right="-1"/>
        <w:jc w:val="both"/>
        <w:rPr>
          <w:b/>
        </w:rPr>
      </w:pPr>
      <w:r w:rsidRPr="002F5245">
        <w:rPr>
          <w:spacing w:val="-1"/>
        </w:rPr>
        <w:t>Программа</w:t>
      </w:r>
      <w:r w:rsidRPr="002F5245">
        <w:rPr>
          <w:spacing w:val="18"/>
        </w:rPr>
        <w:t xml:space="preserve"> </w:t>
      </w:r>
      <w:r w:rsidRPr="002F5245">
        <w:rPr>
          <w:spacing w:val="-1"/>
        </w:rPr>
        <w:t>включает</w:t>
      </w:r>
      <w:r w:rsidRPr="002F5245">
        <w:rPr>
          <w:spacing w:val="31"/>
        </w:rPr>
        <w:t xml:space="preserve"> </w:t>
      </w:r>
      <w:r w:rsidRPr="002F5245">
        <w:rPr>
          <w:spacing w:val="-1"/>
        </w:rPr>
        <w:t>разделы:</w:t>
      </w:r>
      <w:r w:rsidRPr="002F5245">
        <w:rPr>
          <w:spacing w:val="9"/>
        </w:rPr>
        <w:t xml:space="preserve"> </w:t>
      </w:r>
      <w:r w:rsidRPr="002F5245">
        <w:rPr>
          <w:spacing w:val="-1"/>
        </w:rPr>
        <w:t>теоретический</w:t>
      </w:r>
      <w:r w:rsidRPr="002F5245">
        <w:rPr>
          <w:spacing w:val="10"/>
        </w:rPr>
        <w:t xml:space="preserve"> </w:t>
      </w:r>
      <w:r w:rsidRPr="002F5245">
        <w:rPr>
          <w:spacing w:val="-1"/>
        </w:rPr>
        <w:t>материал,</w:t>
      </w:r>
      <w:r w:rsidRPr="002F5245">
        <w:rPr>
          <w:spacing w:val="9"/>
        </w:rPr>
        <w:t xml:space="preserve"> </w:t>
      </w:r>
      <w:r w:rsidRPr="002F5245">
        <w:t>подвижные</w:t>
      </w:r>
      <w:r w:rsidRPr="002F5245">
        <w:rPr>
          <w:spacing w:val="17"/>
        </w:rPr>
        <w:t xml:space="preserve"> </w:t>
      </w:r>
      <w:r w:rsidRPr="002F5245">
        <w:t>игры,</w:t>
      </w:r>
      <w:r w:rsidRPr="002F5245">
        <w:rPr>
          <w:spacing w:val="18"/>
        </w:rPr>
        <w:t xml:space="preserve"> </w:t>
      </w:r>
      <w:r w:rsidRPr="002F5245">
        <w:rPr>
          <w:spacing w:val="-1"/>
        </w:rPr>
        <w:t>легкая</w:t>
      </w:r>
      <w:r w:rsidRPr="002F5245">
        <w:rPr>
          <w:spacing w:val="9"/>
        </w:rPr>
        <w:t xml:space="preserve"> </w:t>
      </w:r>
      <w:r w:rsidRPr="002F5245">
        <w:rPr>
          <w:spacing w:val="-1"/>
        </w:rPr>
        <w:t>атлетика,</w:t>
      </w:r>
      <w:r w:rsidRPr="002F5245">
        <w:rPr>
          <w:spacing w:val="89"/>
        </w:rPr>
        <w:t xml:space="preserve"> </w:t>
      </w:r>
      <w:r w:rsidRPr="002F5245">
        <w:rPr>
          <w:spacing w:val="-1"/>
        </w:rPr>
        <w:t>ги</w:t>
      </w:r>
      <w:r w:rsidRPr="002F5245">
        <w:rPr>
          <w:spacing w:val="-1"/>
        </w:rPr>
        <w:t>м</w:t>
      </w:r>
      <w:r w:rsidRPr="002F5245">
        <w:rPr>
          <w:spacing w:val="-1"/>
        </w:rPr>
        <w:t>настика,</w:t>
      </w:r>
      <w:r w:rsidRPr="002F5245">
        <w:rPr>
          <w:spacing w:val="18"/>
        </w:rPr>
        <w:t xml:space="preserve"> </w:t>
      </w:r>
      <w:r w:rsidRPr="002F5245">
        <w:rPr>
          <w:spacing w:val="-1"/>
        </w:rPr>
        <w:t>лыжная</w:t>
      </w:r>
      <w:r w:rsidRPr="002F5245">
        <w:rPr>
          <w:spacing w:val="16"/>
        </w:rPr>
        <w:t xml:space="preserve"> </w:t>
      </w:r>
      <w:r w:rsidRPr="002F5245">
        <w:rPr>
          <w:spacing w:val="-1"/>
        </w:rPr>
        <w:t>подготовка,</w:t>
      </w:r>
      <w:r w:rsidRPr="002F5245">
        <w:rPr>
          <w:spacing w:val="18"/>
        </w:rPr>
        <w:t xml:space="preserve"> </w:t>
      </w:r>
      <w:r w:rsidRPr="002F5245">
        <w:rPr>
          <w:spacing w:val="-1"/>
        </w:rPr>
        <w:t>вариативная</w:t>
      </w:r>
      <w:r w:rsidRPr="002F5245">
        <w:rPr>
          <w:spacing w:val="16"/>
        </w:rPr>
        <w:t xml:space="preserve"> </w:t>
      </w:r>
      <w:r w:rsidRPr="002F5245">
        <w:rPr>
          <w:spacing w:val="-1"/>
        </w:rPr>
        <w:t>часть</w:t>
      </w:r>
      <w:r w:rsidRPr="002F5245">
        <w:rPr>
          <w:spacing w:val="20"/>
        </w:rPr>
        <w:t xml:space="preserve"> </w:t>
      </w:r>
      <w:r w:rsidRPr="002F5245">
        <w:t>(подвижные</w:t>
      </w:r>
      <w:r w:rsidRPr="002F5245">
        <w:rPr>
          <w:spacing w:val="17"/>
        </w:rPr>
        <w:t xml:space="preserve"> </w:t>
      </w:r>
      <w:r w:rsidRPr="002F5245">
        <w:rPr>
          <w:spacing w:val="-1"/>
        </w:rPr>
        <w:t>игры</w:t>
      </w:r>
      <w:r w:rsidRPr="002F5245">
        <w:rPr>
          <w:spacing w:val="18"/>
        </w:rPr>
        <w:t xml:space="preserve"> </w:t>
      </w:r>
      <w:r w:rsidRPr="002F5245">
        <w:t>с</w:t>
      </w:r>
      <w:r w:rsidRPr="002F5245">
        <w:rPr>
          <w:spacing w:val="18"/>
        </w:rPr>
        <w:t xml:space="preserve"> </w:t>
      </w:r>
      <w:r w:rsidRPr="002F5245">
        <w:rPr>
          <w:spacing w:val="-1"/>
        </w:rPr>
        <w:t>элементами</w:t>
      </w:r>
      <w:r w:rsidRPr="002F5245">
        <w:rPr>
          <w:spacing w:val="19"/>
        </w:rPr>
        <w:t xml:space="preserve"> </w:t>
      </w:r>
      <w:proofErr w:type="spellStart"/>
      <w:r w:rsidRPr="002F5245">
        <w:t>голбола</w:t>
      </w:r>
      <w:proofErr w:type="spellEnd"/>
      <w:r w:rsidRPr="002F5245">
        <w:t>,</w:t>
      </w:r>
      <w:r w:rsidRPr="002F5245">
        <w:rPr>
          <w:spacing w:val="19"/>
        </w:rPr>
        <w:t xml:space="preserve"> </w:t>
      </w:r>
      <w:r w:rsidRPr="002F5245">
        <w:t>тор-бола,</w:t>
      </w:r>
      <w:r w:rsidRPr="002F5245">
        <w:rPr>
          <w:spacing w:val="16"/>
        </w:rPr>
        <w:t xml:space="preserve"> </w:t>
      </w:r>
      <w:r w:rsidRPr="002F5245">
        <w:rPr>
          <w:spacing w:val="-1"/>
        </w:rPr>
        <w:t>пионербола</w:t>
      </w:r>
      <w:r w:rsidRPr="002F5245">
        <w:rPr>
          <w:spacing w:val="16"/>
        </w:rPr>
        <w:t xml:space="preserve"> </w:t>
      </w:r>
      <w:r w:rsidRPr="002F5245">
        <w:t>и</w:t>
      </w:r>
      <w:r w:rsidRPr="002F5245">
        <w:rPr>
          <w:spacing w:val="17"/>
        </w:rPr>
        <w:t xml:space="preserve"> </w:t>
      </w:r>
      <w:r w:rsidRPr="002F5245">
        <w:rPr>
          <w:spacing w:val="-1"/>
        </w:rPr>
        <w:t>баскетбола).</w:t>
      </w:r>
      <w:r w:rsidRPr="002F5245">
        <w:rPr>
          <w:spacing w:val="16"/>
        </w:rPr>
        <w:t xml:space="preserve"> </w:t>
      </w:r>
      <w:r w:rsidRPr="002F5245">
        <w:rPr>
          <w:spacing w:val="-1"/>
        </w:rPr>
        <w:t>Программный</w:t>
      </w:r>
      <w:r w:rsidRPr="002F5245">
        <w:rPr>
          <w:spacing w:val="17"/>
        </w:rPr>
        <w:t xml:space="preserve"> </w:t>
      </w:r>
      <w:r w:rsidRPr="002F5245">
        <w:rPr>
          <w:spacing w:val="-1"/>
        </w:rPr>
        <w:t>материал</w:t>
      </w:r>
      <w:r w:rsidRPr="002F5245">
        <w:rPr>
          <w:spacing w:val="21"/>
        </w:rPr>
        <w:t xml:space="preserve"> </w:t>
      </w:r>
      <w:r w:rsidRPr="002F5245">
        <w:rPr>
          <w:spacing w:val="-1"/>
        </w:rPr>
        <w:t>усложняется</w:t>
      </w:r>
      <w:r w:rsidRPr="002F5245">
        <w:rPr>
          <w:spacing w:val="16"/>
        </w:rPr>
        <w:t xml:space="preserve"> </w:t>
      </w:r>
      <w:r w:rsidRPr="002F5245">
        <w:t>по</w:t>
      </w:r>
      <w:r w:rsidRPr="002F5245">
        <w:rPr>
          <w:spacing w:val="16"/>
        </w:rPr>
        <w:t xml:space="preserve"> </w:t>
      </w:r>
      <w:r w:rsidRPr="002F5245">
        <w:rPr>
          <w:spacing w:val="-1"/>
        </w:rPr>
        <w:t>разделам</w:t>
      </w:r>
      <w:r w:rsidRPr="002F5245">
        <w:rPr>
          <w:spacing w:val="15"/>
        </w:rPr>
        <w:t xml:space="preserve"> </w:t>
      </w:r>
      <w:r w:rsidRPr="002F5245">
        <w:rPr>
          <w:spacing w:val="-1"/>
        </w:rPr>
        <w:t>каждый</w:t>
      </w:r>
      <w:r w:rsidRPr="002F5245">
        <w:rPr>
          <w:spacing w:val="19"/>
        </w:rPr>
        <w:t xml:space="preserve"> </w:t>
      </w:r>
      <w:r w:rsidRPr="002F5245">
        <w:t>год</w:t>
      </w:r>
      <w:r w:rsidRPr="002F5245">
        <w:rPr>
          <w:spacing w:val="16"/>
        </w:rPr>
        <w:t xml:space="preserve"> </w:t>
      </w:r>
      <w:r w:rsidRPr="002F5245">
        <w:t>за</w:t>
      </w:r>
      <w:r w:rsidRPr="002F5245">
        <w:rPr>
          <w:spacing w:val="97"/>
        </w:rPr>
        <w:t xml:space="preserve"> </w:t>
      </w:r>
      <w:r w:rsidRPr="002F5245">
        <w:rPr>
          <w:spacing w:val="-1"/>
        </w:rPr>
        <w:t>счет</w:t>
      </w:r>
      <w:r w:rsidRPr="002F5245">
        <w:rPr>
          <w:spacing w:val="14"/>
        </w:rPr>
        <w:t xml:space="preserve"> </w:t>
      </w:r>
      <w:r w:rsidRPr="002F5245">
        <w:rPr>
          <w:spacing w:val="-1"/>
        </w:rPr>
        <w:t>увеличения</w:t>
      </w:r>
      <w:r w:rsidRPr="002F5245">
        <w:rPr>
          <w:spacing w:val="9"/>
        </w:rPr>
        <w:t xml:space="preserve"> </w:t>
      </w:r>
      <w:r w:rsidRPr="002F5245">
        <w:rPr>
          <w:spacing w:val="-1"/>
        </w:rPr>
        <w:t>сложности</w:t>
      </w:r>
      <w:r w:rsidRPr="002F5245">
        <w:rPr>
          <w:spacing w:val="11"/>
        </w:rPr>
        <w:t xml:space="preserve"> </w:t>
      </w:r>
      <w:r w:rsidRPr="002F5245">
        <w:rPr>
          <w:spacing w:val="-1"/>
        </w:rPr>
        <w:t>элементов</w:t>
      </w:r>
      <w:r w:rsidRPr="002F5245">
        <w:rPr>
          <w:spacing w:val="9"/>
        </w:rPr>
        <w:t xml:space="preserve"> </w:t>
      </w:r>
      <w:r w:rsidRPr="002F5245">
        <w:t>на</w:t>
      </w:r>
      <w:r w:rsidRPr="002F5245">
        <w:rPr>
          <w:spacing w:val="8"/>
        </w:rPr>
        <w:t xml:space="preserve"> </w:t>
      </w:r>
      <w:r w:rsidRPr="002F5245">
        <w:rPr>
          <w:spacing w:val="-1"/>
        </w:rPr>
        <w:t>базе</w:t>
      </w:r>
      <w:r w:rsidRPr="002F5245">
        <w:rPr>
          <w:spacing w:val="8"/>
        </w:rPr>
        <w:t xml:space="preserve"> </w:t>
      </w:r>
      <w:r w:rsidRPr="002F5245">
        <w:rPr>
          <w:spacing w:val="-1"/>
        </w:rPr>
        <w:t>ранее</w:t>
      </w:r>
      <w:r w:rsidRPr="002F5245">
        <w:rPr>
          <w:spacing w:val="8"/>
        </w:rPr>
        <w:t xml:space="preserve"> </w:t>
      </w:r>
      <w:r w:rsidRPr="002F5245">
        <w:rPr>
          <w:spacing w:val="-1"/>
        </w:rPr>
        <w:t>пройденных.</w:t>
      </w:r>
      <w:r w:rsidRPr="002F5245">
        <w:rPr>
          <w:spacing w:val="9"/>
        </w:rPr>
        <w:t xml:space="preserve"> </w:t>
      </w:r>
      <w:r w:rsidRPr="002F5245">
        <w:rPr>
          <w:spacing w:val="-1"/>
        </w:rPr>
        <w:t>Теоретические</w:t>
      </w:r>
      <w:r w:rsidRPr="002F5245">
        <w:rPr>
          <w:spacing w:val="8"/>
        </w:rPr>
        <w:t xml:space="preserve"> </w:t>
      </w:r>
      <w:r w:rsidRPr="002F5245">
        <w:rPr>
          <w:spacing w:val="-1"/>
        </w:rPr>
        <w:t>основы</w:t>
      </w:r>
      <w:r w:rsidRPr="002F5245">
        <w:rPr>
          <w:spacing w:val="8"/>
        </w:rPr>
        <w:t xml:space="preserve"> </w:t>
      </w:r>
      <w:r w:rsidRPr="002F5245">
        <w:rPr>
          <w:spacing w:val="-1"/>
        </w:rPr>
        <w:t>знаний</w:t>
      </w:r>
      <w:r w:rsidRPr="002F5245">
        <w:rPr>
          <w:spacing w:val="10"/>
        </w:rPr>
        <w:t xml:space="preserve"> </w:t>
      </w:r>
      <w:r w:rsidRPr="002F5245">
        <w:t>о</w:t>
      </w:r>
      <w:r w:rsidRPr="002F5245">
        <w:rPr>
          <w:spacing w:val="103"/>
        </w:rPr>
        <w:t xml:space="preserve"> </w:t>
      </w:r>
      <w:r w:rsidRPr="002F5245">
        <w:rPr>
          <w:spacing w:val="-1"/>
        </w:rPr>
        <w:t>физической</w:t>
      </w:r>
      <w:r w:rsidRPr="002F5245">
        <w:rPr>
          <w:spacing w:val="41"/>
        </w:rPr>
        <w:t xml:space="preserve"> </w:t>
      </w:r>
      <w:r w:rsidRPr="002F5245">
        <w:rPr>
          <w:spacing w:val="-1"/>
        </w:rPr>
        <w:t>культуре</w:t>
      </w:r>
      <w:r w:rsidRPr="002F5245">
        <w:rPr>
          <w:spacing w:val="43"/>
        </w:rPr>
        <w:t xml:space="preserve"> </w:t>
      </w:r>
      <w:r w:rsidRPr="002F5245">
        <w:rPr>
          <w:spacing w:val="-1"/>
        </w:rPr>
        <w:t>отрабатываются</w:t>
      </w:r>
      <w:r w:rsidRPr="002F5245">
        <w:rPr>
          <w:spacing w:val="1"/>
        </w:rPr>
        <w:t xml:space="preserve"> </w:t>
      </w:r>
      <w:r w:rsidRPr="002F5245">
        <w:t>в</w:t>
      </w:r>
      <w:r w:rsidRPr="002F5245">
        <w:rPr>
          <w:spacing w:val="37"/>
        </w:rPr>
        <w:t xml:space="preserve"> </w:t>
      </w:r>
      <w:r w:rsidRPr="002F5245">
        <w:t>ходе</w:t>
      </w:r>
      <w:r w:rsidRPr="002F5245">
        <w:rPr>
          <w:spacing w:val="39"/>
        </w:rPr>
        <w:t xml:space="preserve"> </w:t>
      </w:r>
      <w:r w:rsidRPr="002F5245">
        <w:rPr>
          <w:spacing w:val="-1"/>
        </w:rPr>
        <w:t>освоения</w:t>
      </w:r>
      <w:r w:rsidRPr="002F5245">
        <w:rPr>
          <w:spacing w:val="38"/>
        </w:rPr>
        <w:t xml:space="preserve"> </w:t>
      </w:r>
      <w:r w:rsidRPr="002F5245">
        <w:t>конкретных</w:t>
      </w:r>
      <w:r w:rsidRPr="002F5245">
        <w:rPr>
          <w:spacing w:val="40"/>
        </w:rPr>
        <w:t xml:space="preserve"> </w:t>
      </w:r>
      <w:r w:rsidRPr="002F5245">
        <w:rPr>
          <w:spacing w:val="-1"/>
        </w:rPr>
        <w:t>технических</w:t>
      </w:r>
      <w:r w:rsidRPr="002F5245">
        <w:rPr>
          <w:spacing w:val="40"/>
        </w:rPr>
        <w:t xml:space="preserve"> </w:t>
      </w:r>
      <w:r w:rsidRPr="002F5245">
        <w:rPr>
          <w:spacing w:val="-1"/>
        </w:rPr>
        <w:t>навыков</w:t>
      </w:r>
      <w:r w:rsidRPr="002F5245">
        <w:rPr>
          <w:spacing w:val="40"/>
        </w:rPr>
        <w:t xml:space="preserve"> </w:t>
      </w:r>
      <w:r w:rsidRPr="002F5245">
        <w:t>и</w:t>
      </w:r>
      <w:r w:rsidRPr="002F5245">
        <w:rPr>
          <w:spacing w:val="73"/>
        </w:rPr>
        <w:t xml:space="preserve"> </w:t>
      </w:r>
      <w:r w:rsidRPr="002F5245">
        <w:rPr>
          <w:spacing w:val="-1"/>
        </w:rPr>
        <w:t>умений,</w:t>
      </w:r>
      <w:r w:rsidRPr="002F5245">
        <w:t xml:space="preserve"> развития </w:t>
      </w:r>
      <w:r w:rsidRPr="002F5245">
        <w:rPr>
          <w:spacing w:val="-1"/>
        </w:rPr>
        <w:t>двигательных</w:t>
      </w:r>
      <w:r w:rsidRPr="002F5245">
        <w:rPr>
          <w:spacing w:val="2"/>
        </w:rPr>
        <w:t xml:space="preserve"> </w:t>
      </w:r>
      <w:r w:rsidRPr="002F5245">
        <w:rPr>
          <w:spacing w:val="-1"/>
        </w:rPr>
        <w:t>способностей.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5426"/>
        <w:gridCol w:w="1275"/>
        <w:gridCol w:w="1134"/>
      </w:tblGrid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граммы</w:t>
            </w:r>
          </w:p>
        </w:tc>
        <w:tc>
          <w:tcPr>
            <w:tcW w:w="5426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552C7A" w:rsidP="00521944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Знания и физич</w:t>
            </w:r>
            <w:r w:rsidRPr="0056596E">
              <w:rPr>
                <w:b/>
                <w:spacing w:val="-1"/>
              </w:rPr>
              <w:t>е</w:t>
            </w:r>
            <w:r w:rsidRPr="0056596E">
              <w:rPr>
                <w:b/>
                <w:spacing w:val="-1"/>
              </w:rPr>
              <w:t>ской культуре.</w:t>
            </w:r>
          </w:p>
        </w:tc>
        <w:tc>
          <w:tcPr>
            <w:tcW w:w="5426" w:type="dxa"/>
            <w:shd w:val="clear" w:color="auto" w:fill="auto"/>
          </w:tcPr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11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содержательные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основы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зд</w:t>
            </w:r>
            <w:r w:rsidR="009D6543">
              <w:t>о</w:t>
            </w:r>
            <w:r w:rsidR="009D6543">
              <w:t>рового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об</w:t>
            </w:r>
            <w:r w:rsidR="009D6543" w:rsidRPr="0056596E">
              <w:rPr>
                <w:spacing w:val="-1"/>
              </w:rPr>
              <w:t>раза</w:t>
            </w:r>
            <w:r w:rsidR="009D6543" w:rsidRPr="0056596E">
              <w:rPr>
                <w:spacing w:val="56"/>
              </w:rPr>
              <w:t xml:space="preserve"> </w:t>
            </w:r>
            <w:r w:rsidR="009D6543">
              <w:t>жизни,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раскрывать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его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взаим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связь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со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здоровьем,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физическим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развитием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физической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подготовленно</w:t>
            </w:r>
            <w:r w:rsidR="009D6543">
              <w:t>стью,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формирован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ем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качеств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личности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профилакти</w:t>
            </w:r>
            <w:r w:rsidR="009D6543">
              <w:t xml:space="preserve">кой </w:t>
            </w:r>
            <w:r w:rsidR="009D6543" w:rsidRPr="0056596E">
              <w:rPr>
                <w:spacing w:val="-1"/>
              </w:rPr>
              <w:t>вредных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привычек;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11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определять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базовые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понятия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термины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физ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ческой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культуры,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применять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процессе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со</w:t>
            </w:r>
            <w:r w:rsidR="009D6543">
              <w:t>в</w:t>
            </w:r>
            <w:r w:rsidR="009D6543">
              <w:t>местных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занятий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физическими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упражнениями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со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своими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сверстниками,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излагать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пом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щью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особенности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выполнения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техники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двиг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тельных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действий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физических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упражнений,</w:t>
            </w:r>
            <w:r w:rsidR="009D6543" w:rsidRPr="0056596E">
              <w:rPr>
                <w:spacing w:val="39"/>
              </w:rPr>
              <w:t xml:space="preserve"> </w:t>
            </w:r>
            <w:r w:rsidR="009D6543">
              <w:t xml:space="preserve">развития </w:t>
            </w:r>
            <w:r w:rsidR="009D6543" w:rsidRPr="0056596E">
              <w:rPr>
                <w:spacing w:val="-1"/>
              </w:rPr>
              <w:t>физических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качеств;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11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разрабатывать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56596E">
              <w:rPr>
                <w:spacing w:val="-1"/>
              </w:rPr>
              <w:t>содержание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самостоятельных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занятий</w:t>
            </w:r>
            <w:r w:rsidR="009D6543" w:rsidRPr="0056596E">
              <w:rPr>
                <w:spacing w:val="67"/>
              </w:rPr>
              <w:t xml:space="preserve"> </w:t>
            </w:r>
            <w:r w:rsidR="009D6543" w:rsidRPr="0056596E">
              <w:rPr>
                <w:spacing w:val="-1"/>
              </w:rPr>
              <w:t>физическими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упражнениями,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опред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лять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направлен</w:t>
            </w:r>
            <w:r w:rsidR="009D6543">
              <w:t>ность,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рационально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планир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вать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56596E">
              <w:rPr>
                <w:spacing w:val="-1"/>
              </w:rPr>
              <w:t>режим</w:t>
            </w:r>
            <w:r w:rsidR="009D6543" w:rsidRPr="0056596E">
              <w:rPr>
                <w:spacing w:val="54"/>
              </w:rPr>
              <w:t xml:space="preserve"> </w:t>
            </w:r>
            <w:r w:rsidR="009D6543">
              <w:t>дня</w:t>
            </w:r>
            <w:r w:rsidR="009D6543" w:rsidRPr="0056596E">
              <w:rPr>
                <w:spacing w:val="5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учебной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недели;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112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руководствоваться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правилами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профилактики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травма</w:t>
            </w:r>
            <w:r w:rsidR="009D6543">
              <w:t>тизма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подготовки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2"/>
              </w:rPr>
              <w:t>мест</w:t>
            </w:r>
            <w:r w:rsidR="009D6543" w:rsidRPr="0056596E">
              <w:rPr>
                <w:spacing w:val="53"/>
              </w:rPr>
              <w:t xml:space="preserve"> </w:t>
            </w:r>
            <w:r w:rsidR="009D6543">
              <w:t>занятий,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вильного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выбора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обуви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формы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одежды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висимости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времени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года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погодных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условий;</w:t>
            </w:r>
          </w:p>
          <w:p w:rsidR="009D6543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112"/>
              <w:contextualSpacing w:val="0"/>
              <w:jc w:val="both"/>
            </w:pPr>
            <w:r>
              <w:rPr>
                <w:spacing w:val="-1"/>
              </w:rPr>
              <w:lastRenderedPageBreak/>
              <w:t xml:space="preserve">- </w:t>
            </w:r>
            <w:r w:rsidR="009D6543" w:rsidRPr="0056596E">
              <w:rPr>
                <w:spacing w:val="-1"/>
              </w:rPr>
              <w:t>руководствоваться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правилами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оказания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пе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вой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доврачебной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помощи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при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травмах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2"/>
              </w:rPr>
              <w:t>ушибах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во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время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самостоятельных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занятий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физическими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упражнениями.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426" w:type="dxa"/>
            <w:shd w:val="clear" w:color="auto" w:fill="auto"/>
          </w:tcPr>
          <w:p w:rsidR="009D6543" w:rsidRDefault="00552C7A" w:rsidP="00552C7A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112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52C7A">
              <w:rPr>
                <w:spacing w:val="-1"/>
              </w:rPr>
              <w:t>характеризовать</w:t>
            </w:r>
            <w:r w:rsidR="009D6543" w:rsidRPr="00552C7A">
              <w:rPr>
                <w:spacing w:val="24"/>
              </w:rPr>
              <w:t xml:space="preserve"> </w:t>
            </w:r>
            <w:r w:rsidR="009D6543" w:rsidRPr="00552C7A">
              <w:rPr>
                <w:spacing w:val="-1"/>
              </w:rPr>
              <w:t>цель</w:t>
            </w:r>
            <w:r w:rsidR="009D6543" w:rsidRPr="00552C7A">
              <w:rPr>
                <w:spacing w:val="22"/>
              </w:rPr>
              <w:t xml:space="preserve"> </w:t>
            </w:r>
            <w:r w:rsidR="009D6543" w:rsidRPr="00552C7A">
              <w:rPr>
                <w:spacing w:val="-1"/>
              </w:rPr>
              <w:t>возрождения</w:t>
            </w:r>
            <w:r w:rsidR="009D6543" w:rsidRPr="00552C7A">
              <w:rPr>
                <w:spacing w:val="21"/>
              </w:rPr>
              <w:t xml:space="preserve"> </w:t>
            </w:r>
            <w:r w:rsidR="009D6543" w:rsidRPr="00552C7A">
              <w:rPr>
                <w:spacing w:val="-1"/>
              </w:rPr>
              <w:t>Олимпи</w:t>
            </w:r>
            <w:r w:rsidR="009D6543" w:rsidRPr="00552C7A">
              <w:rPr>
                <w:spacing w:val="-1"/>
              </w:rPr>
              <w:t>й</w:t>
            </w:r>
            <w:r w:rsidR="009D6543" w:rsidRPr="00552C7A">
              <w:rPr>
                <w:spacing w:val="-1"/>
              </w:rPr>
              <w:t>ских</w:t>
            </w:r>
            <w:r w:rsidR="009D6543" w:rsidRPr="00552C7A">
              <w:rPr>
                <w:spacing w:val="23"/>
              </w:rPr>
              <w:t xml:space="preserve"> </w:t>
            </w:r>
            <w:r w:rsidR="009D6543">
              <w:t>игр</w:t>
            </w:r>
            <w:r w:rsidR="009D6543" w:rsidRPr="00552C7A">
              <w:rPr>
                <w:spacing w:val="21"/>
              </w:rPr>
              <w:t xml:space="preserve"> </w:t>
            </w:r>
            <w:r w:rsidR="009D6543">
              <w:t>и</w:t>
            </w:r>
            <w:r w:rsidR="009D6543" w:rsidRPr="00552C7A">
              <w:rPr>
                <w:spacing w:val="53"/>
              </w:rPr>
              <w:t xml:space="preserve"> </w:t>
            </w:r>
            <w:r w:rsidR="009D6543">
              <w:t>роль</w:t>
            </w:r>
            <w:r w:rsidR="009D6543" w:rsidRPr="00552C7A">
              <w:rPr>
                <w:spacing w:val="60"/>
              </w:rPr>
              <w:t xml:space="preserve"> </w:t>
            </w:r>
            <w:r w:rsidR="009D6543">
              <w:t>Пьера</w:t>
            </w:r>
            <w:r w:rsidR="009D6543" w:rsidRPr="00552C7A">
              <w:rPr>
                <w:spacing w:val="58"/>
              </w:rPr>
              <w:t xml:space="preserve"> </w:t>
            </w:r>
            <w:r w:rsidR="009D6543">
              <w:t>де</w:t>
            </w:r>
            <w:r w:rsidR="009D6543" w:rsidRPr="00552C7A">
              <w:rPr>
                <w:spacing w:val="59"/>
              </w:rPr>
              <w:t xml:space="preserve"> </w:t>
            </w:r>
            <w:r w:rsidR="009D6543" w:rsidRPr="00552C7A">
              <w:rPr>
                <w:spacing w:val="-1"/>
              </w:rPr>
              <w:t>Кубертена</w:t>
            </w:r>
            <w:r w:rsidR="009D6543" w:rsidRPr="00552C7A">
              <w:rPr>
                <w:spacing w:val="58"/>
              </w:rPr>
              <w:t xml:space="preserve"> </w:t>
            </w:r>
            <w:r w:rsidR="009D6543">
              <w:t>в</w:t>
            </w:r>
            <w:r w:rsidR="009D6543" w:rsidRPr="00552C7A">
              <w:rPr>
                <w:spacing w:val="59"/>
              </w:rPr>
              <w:t xml:space="preserve"> </w:t>
            </w:r>
            <w:r w:rsidR="009D6543" w:rsidRPr="00552C7A">
              <w:rPr>
                <w:spacing w:val="-1"/>
              </w:rPr>
              <w:t>ст</w:t>
            </w:r>
            <w:r w:rsidR="009D6543" w:rsidRPr="00552C7A">
              <w:rPr>
                <w:spacing w:val="-1"/>
              </w:rPr>
              <w:t>а</w:t>
            </w:r>
            <w:r w:rsidR="009D6543" w:rsidRPr="00552C7A">
              <w:rPr>
                <w:spacing w:val="-1"/>
              </w:rPr>
              <w:t>новлении</w:t>
            </w:r>
            <w:r w:rsidR="009D6543">
              <w:t xml:space="preserve"> </w:t>
            </w:r>
            <w:r w:rsidR="009D6543" w:rsidRPr="00552C7A">
              <w:rPr>
                <w:spacing w:val="-1"/>
              </w:rPr>
              <w:t>современного</w:t>
            </w:r>
            <w:r w:rsidR="009D6543" w:rsidRPr="00552C7A">
              <w:rPr>
                <w:spacing w:val="39"/>
              </w:rPr>
              <w:t xml:space="preserve"> </w:t>
            </w:r>
            <w:r w:rsidR="009D6543" w:rsidRPr="00552C7A">
              <w:rPr>
                <w:spacing w:val="-1"/>
              </w:rPr>
              <w:t>Олимпийского</w:t>
            </w:r>
            <w:r w:rsidR="009D6543" w:rsidRPr="00552C7A">
              <w:rPr>
                <w:spacing w:val="23"/>
              </w:rPr>
              <w:t xml:space="preserve"> </w:t>
            </w:r>
            <w:r w:rsidR="009D6543" w:rsidRPr="00552C7A">
              <w:rPr>
                <w:spacing w:val="-1"/>
              </w:rPr>
              <w:t>движ</w:t>
            </w:r>
            <w:r w:rsidR="009D6543" w:rsidRPr="00552C7A">
              <w:rPr>
                <w:spacing w:val="-1"/>
              </w:rPr>
              <w:t>е</w:t>
            </w:r>
            <w:r w:rsidR="009D6543" w:rsidRPr="00552C7A">
              <w:rPr>
                <w:spacing w:val="-1"/>
              </w:rPr>
              <w:t>ния,</w:t>
            </w:r>
            <w:r w:rsidR="009D6543" w:rsidRPr="00552C7A">
              <w:rPr>
                <w:spacing w:val="23"/>
              </w:rPr>
              <w:t xml:space="preserve"> </w:t>
            </w:r>
            <w:r w:rsidR="009D6543" w:rsidRPr="00552C7A">
              <w:rPr>
                <w:spacing w:val="-1"/>
              </w:rPr>
              <w:t>объяснять</w:t>
            </w:r>
            <w:r w:rsidR="009D6543" w:rsidRPr="00552C7A">
              <w:rPr>
                <w:spacing w:val="25"/>
              </w:rPr>
              <w:t xml:space="preserve"> </w:t>
            </w:r>
            <w:r w:rsidR="009D6543" w:rsidRPr="00552C7A">
              <w:rPr>
                <w:spacing w:val="-1"/>
              </w:rPr>
              <w:t>смысл</w:t>
            </w:r>
            <w:r w:rsidR="009D6543" w:rsidRPr="00552C7A">
              <w:rPr>
                <w:spacing w:val="24"/>
              </w:rPr>
              <w:t xml:space="preserve"> </w:t>
            </w:r>
            <w:r w:rsidR="009D6543" w:rsidRPr="00552C7A">
              <w:rPr>
                <w:spacing w:val="-1"/>
              </w:rPr>
              <w:t>символики</w:t>
            </w:r>
            <w:r w:rsidR="009D6543" w:rsidRPr="00552C7A">
              <w:rPr>
                <w:spacing w:val="22"/>
              </w:rPr>
              <w:t xml:space="preserve"> </w:t>
            </w:r>
            <w:r w:rsidR="009D6543">
              <w:t>и</w:t>
            </w:r>
            <w:r w:rsidR="009D6543" w:rsidRPr="00552C7A">
              <w:rPr>
                <w:spacing w:val="59"/>
              </w:rPr>
              <w:t xml:space="preserve"> </w:t>
            </w:r>
            <w:r w:rsidR="009D6543" w:rsidRPr="00552C7A">
              <w:rPr>
                <w:spacing w:val="-1"/>
              </w:rPr>
              <w:t>ритуалов</w:t>
            </w:r>
            <w:r w:rsidR="009D6543">
              <w:t xml:space="preserve"> </w:t>
            </w:r>
            <w:r w:rsidR="009D6543" w:rsidRPr="00552C7A">
              <w:rPr>
                <w:spacing w:val="-1"/>
              </w:rPr>
              <w:t>Олимпийских</w:t>
            </w:r>
            <w:r w:rsidR="009D6543">
              <w:t xml:space="preserve"> игр;</w:t>
            </w:r>
          </w:p>
          <w:p w:rsidR="009D6543" w:rsidRPr="00552C7A" w:rsidRDefault="00552C7A" w:rsidP="00552C7A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112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52C7A">
              <w:rPr>
                <w:spacing w:val="-1"/>
              </w:rPr>
              <w:t>характеризовать</w:t>
            </w:r>
            <w:r w:rsidR="009D6543" w:rsidRPr="00552C7A">
              <w:rPr>
                <w:spacing w:val="56"/>
              </w:rPr>
              <w:t xml:space="preserve"> </w:t>
            </w:r>
            <w:r w:rsidR="009D6543" w:rsidRPr="00552C7A">
              <w:rPr>
                <w:spacing w:val="-1"/>
              </w:rPr>
              <w:t>исторические</w:t>
            </w:r>
            <w:r w:rsidR="009D6543" w:rsidRPr="00552C7A">
              <w:rPr>
                <w:spacing w:val="54"/>
              </w:rPr>
              <w:t xml:space="preserve"> </w:t>
            </w:r>
            <w:r w:rsidR="009D6543">
              <w:t>вехи</w:t>
            </w:r>
            <w:r w:rsidR="009D6543" w:rsidRPr="00552C7A">
              <w:rPr>
                <w:spacing w:val="55"/>
              </w:rPr>
              <w:t xml:space="preserve"> </w:t>
            </w:r>
            <w:r w:rsidR="009D6543" w:rsidRPr="00552C7A">
              <w:rPr>
                <w:spacing w:val="-1"/>
              </w:rPr>
              <w:t>развития</w:t>
            </w:r>
            <w:r w:rsidR="009D6543" w:rsidRPr="00552C7A">
              <w:rPr>
                <w:spacing w:val="54"/>
              </w:rPr>
              <w:t xml:space="preserve"> </w:t>
            </w:r>
            <w:r w:rsidR="009D6543" w:rsidRPr="00552C7A">
              <w:rPr>
                <w:spacing w:val="-1"/>
              </w:rPr>
              <w:t>отечественного</w:t>
            </w:r>
            <w:r w:rsidR="009D6543" w:rsidRPr="00552C7A">
              <w:rPr>
                <w:spacing w:val="28"/>
              </w:rPr>
              <w:t xml:space="preserve"> </w:t>
            </w:r>
            <w:r w:rsidR="009D6543" w:rsidRPr="00552C7A">
              <w:rPr>
                <w:spacing w:val="-1"/>
              </w:rPr>
              <w:t>спортивного</w:t>
            </w:r>
            <w:r w:rsidR="009D6543" w:rsidRPr="00552C7A">
              <w:rPr>
                <w:spacing w:val="26"/>
              </w:rPr>
              <w:t xml:space="preserve"> </w:t>
            </w:r>
            <w:r w:rsidR="009D6543" w:rsidRPr="00552C7A">
              <w:rPr>
                <w:spacing w:val="-1"/>
              </w:rPr>
              <w:t>движения,</w:t>
            </w:r>
            <w:r w:rsidR="009D6543" w:rsidRPr="00552C7A">
              <w:rPr>
                <w:spacing w:val="26"/>
              </w:rPr>
              <w:t xml:space="preserve"> </w:t>
            </w:r>
            <w:r w:rsidR="009D6543" w:rsidRPr="00552C7A">
              <w:rPr>
                <w:spacing w:val="-1"/>
              </w:rPr>
              <w:t>великих</w:t>
            </w:r>
            <w:r w:rsidR="009D6543" w:rsidRPr="00552C7A">
              <w:rPr>
                <w:spacing w:val="28"/>
              </w:rPr>
              <w:t xml:space="preserve"> </w:t>
            </w:r>
            <w:r w:rsidR="009D6543">
              <w:t>спортсменов,</w:t>
            </w:r>
            <w:r w:rsidR="009D6543" w:rsidRPr="00552C7A">
              <w:rPr>
                <w:spacing w:val="53"/>
              </w:rPr>
              <w:t xml:space="preserve"> </w:t>
            </w:r>
            <w:r w:rsidR="009D6543" w:rsidRPr="00552C7A">
              <w:rPr>
                <w:spacing w:val="-1"/>
              </w:rPr>
              <w:t>принёсших</w:t>
            </w:r>
            <w:r w:rsidR="009D6543" w:rsidRPr="00552C7A">
              <w:rPr>
                <w:spacing w:val="2"/>
              </w:rPr>
              <w:t xml:space="preserve"> </w:t>
            </w:r>
            <w:r w:rsidR="009D6543" w:rsidRPr="00552C7A">
              <w:rPr>
                <w:spacing w:val="-1"/>
              </w:rPr>
              <w:t>славу</w:t>
            </w:r>
            <w:r w:rsidR="009D6543" w:rsidRPr="00552C7A">
              <w:rPr>
                <w:spacing w:val="-5"/>
              </w:rPr>
              <w:t xml:space="preserve"> </w:t>
            </w:r>
            <w:r w:rsidR="009D6543">
              <w:t>российскому</w:t>
            </w:r>
            <w:r w:rsidR="009D6543" w:rsidRPr="00552C7A">
              <w:rPr>
                <w:spacing w:val="-5"/>
              </w:rPr>
              <w:t xml:space="preserve"> </w:t>
            </w:r>
            <w:r w:rsidR="009D6543" w:rsidRPr="00552C7A">
              <w:rPr>
                <w:spacing w:val="-1"/>
              </w:rPr>
              <w:t>спорту;</w:t>
            </w:r>
          </w:p>
          <w:p w:rsidR="009D6543" w:rsidRDefault="00552C7A" w:rsidP="00552C7A">
            <w:pPr>
              <w:widowControl w:val="0"/>
              <w:tabs>
                <w:tab w:val="left" w:pos="239"/>
              </w:tabs>
              <w:kinsoku w:val="0"/>
              <w:overflowPunct w:val="0"/>
              <w:autoSpaceDE w:val="0"/>
              <w:autoSpaceDN w:val="0"/>
              <w:adjustRightInd w:val="0"/>
              <w:ind w:right="112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52C7A">
              <w:rPr>
                <w:spacing w:val="-1"/>
              </w:rPr>
              <w:t>определять</w:t>
            </w:r>
            <w:r w:rsidR="009D6543" w:rsidRPr="00552C7A">
              <w:rPr>
                <w:spacing w:val="29"/>
              </w:rPr>
              <w:t xml:space="preserve"> </w:t>
            </w:r>
            <w:r w:rsidR="009D6543" w:rsidRPr="00552C7A">
              <w:rPr>
                <w:spacing w:val="-1"/>
              </w:rPr>
              <w:t>признаки</w:t>
            </w:r>
            <w:r w:rsidR="009D6543" w:rsidRPr="00552C7A">
              <w:rPr>
                <w:spacing w:val="27"/>
              </w:rPr>
              <w:t xml:space="preserve"> </w:t>
            </w:r>
            <w:r w:rsidR="009D6543" w:rsidRPr="00552C7A">
              <w:rPr>
                <w:spacing w:val="-1"/>
              </w:rPr>
              <w:t>положительного</w:t>
            </w:r>
            <w:r w:rsidR="009D6543" w:rsidRPr="00552C7A">
              <w:rPr>
                <w:spacing w:val="28"/>
              </w:rPr>
              <w:t xml:space="preserve"> </w:t>
            </w:r>
            <w:r w:rsidR="009D6543" w:rsidRPr="00552C7A">
              <w:rPr>
                <w:spacing w:val="-1"/>
              </w:rPr>
              <w:t>влияния</w:t>
            </w:r>
            <w:r w:rsidR="009D6543" w:rsidRPr="00552C7A">
              <w:rPr>
                <w:spacing w:val="28"/>
              </w:rPr>
              <w:t xml:space="preserve"> </w:t>
            </w:r>
            <w:r w:rsidR="009D6543" w:rsidRPr="00552C7A">
              <w:rPr>
                <w:spacing w:val="-1"/>
              </w:rPr>
              <w:t>занятий</w:t>
            </w:r>
            <w:r w:rsidR="009D6543" w:rsidRPr="00552C7A">
              <w:rPr>
                <w:spacing w:val="73"/>
              </w:rPr>
              <w:t xml:space="preserve"> </w:t>
            </w:r>
            <w:r w:rsidR="009D6543" w:rsidRPr="00552C7A">
              <w:rPr>
                <w:spacing w:val="-1"/>
              </w:rPr>
              <w:t>физической</w:t>
            </w:r>
            <w:r w:rsidR="009D6543" w:rsidRPr="00552C7A">
              <w:rPr>
                <w:spacing w:val="46"/>
              </w:rPr>
              <w:t xml:space="preserve"> </w:t>
            </w:r>
            <w:r w:rsidR="009D6543" w:rsidRPr="00552C7A">
              <w:rPr>
                <w:spacing w:val="-1"/>
              </w:rPr>
              <w:t>подготовкой</w:t>
            </w:r>
            <w:r w:rsidR="009D6543" w:rsidRPr="00552C7A">
              <w:rPr>
                <w:spacing w:val="46"/>
              </w:rPr>
              <w:t xml:space="preserve"> </w:t>
            </w:r>
            <w:r w:rsidR="009D6543">
              <w:t>на</w:t>
            </w:r>
            <w:r w:rsidR="009D6543" w:rsidRPr="00552C7A">
              <w:rPr>
                <w:spacing w:val="46"/>
              </w:rPr>
              <w:t xml:space="preserve"> </w:t>
            </w:r>
            <w:r w:rsidR="009D6543" w:rsidRPr="00552C7A">
              <w:rPr>
                <w:spacing w:val="-1"/>
              </w:rPr>
              <w:t>укрепл</w:t>
            </w:r>
            <w:r w:rsidR="009D6543" w:rsidRPr="00552C7A">
              <w:rPr>
                <w:spacing w:val="-1"/>
              </w:rPr>
              <w:t>е</w:t>
            </w:r>
            <w:r w:rsidR="009D6543" w:rsidRPr="00552C7A">
              <w:rPr>
                <w:spacing w:val="-1"/>
              </w:rPr>
              <w:t>ние</w:t>
            </w:r>
            <w:r w:rsidR="009D6543" w:rsidRPr="00552C7A">
              <w:rPr>
                <w:spacing w:val="44"/>
              </w:rPr>
              <w:t xml:space="preserve"> </w:t>
            </w:r>
            <w:r w:rsidR="009D6543">
              <w:t>здоровья,</w:t>
            </w:r>
            <w:r w:rsidR="009D6543" w:rsidRPr="00552C7A">
              <w:rPr>
                <w:spacing w:val="47"/>
              </w:rPr>
              <w:t xml:space="preserve"> </w:t>
            </w:r>
            <w:r w:rsidR="009D6543" w:rsidRPr="00552C7A">
              <w:rPr>
                <w:spacing w:val="-1"/>
              </w:rPr>
              <w:t>устанавливать</w:t>
            </w:r>
            <w:r w:rsidR="009D6543" w:rsidRPr="00552C7A">
              <w:rPr>
                <w:spacing w:val="30"/>
              </w:rPr>
              <w:t xml:space="preserve"> </w:t>
            </w:r>
            <w:r w:rsidR="009D6543" w:rsidRPr="00552C7A">
              <w:rPr>
                <w:spacing w:val="-1"/>
              </w:rPr>
              <w:t>связь</w:t>
            </w:r>
            <w:r w:rsidR="009D6543" w:rsidRPr="00552C7A">
              <w:rPr>
                <w:spacing w:val="29"/>
              </w:rPr>
              <w:t xml:space="preserve"> </w:t>
            </w:r>
            <w:r w:rsidR="009D6543">
              <w:t>между</w:t>
            </w:r>
            <w:r w:rsidR="009D6543" w:rsidRPr="00552C7A">
              <w:rPr>
                <w:spacing w:val="26"/>
              </w:rPr>
              <w:t xml:space="preserve"> </w:t>
            </w:r>
            <w:r w:rsidR="009D6543" w:rsidRPr="00552C7A">
              <w:rPr>
                <w:spacing w:val="-1"/>
              </w:rPr>
              <w:t>ра</w:t>
            </w:r>
            <w:r w:rsidR="009D6543" w:rsidRPr="00552C7A">
              <w:rPr>
                <w:spacing w:val="-1"/>
              </w:rPr>
              <w:t>з</w:t>
            </w:r>
            <w:r w:rsidR="009D6543" w:rsidRPr="00552C7A">
              <w:rPr>
                <w:spacing w:val="-1"/>
              </w:rPr>
              <w:t>витием</w:t>
            </w:r>
            <w:r w:rsidR="009D6543" w:rsidRPr="00552C7A">
              <w:rPr>
                <w:spacing w:val="27"/>
              </w:rPr>
              <w:t xml:space="preserve"> </w:t>
            </w:r>
            <w:r w:rsidR="009D6543" w:rsidRPr="00552C7A">
              <w:rPr>
                <w:spacing w:val="-1"/>
              </w:rPr>
              <w:t>физических</w:t>
            </w:r>
            <w:r w:rsidR="009D6543" w:rsidRPr="00552C7A">
              <w:rPr>
                <w:spacing w:val="28"/>
              </w:rPr>
              <w:t xml:space="preserve"> </w:t>
            </w:r>
            <w:r w:rsidR="009D6543" w:rsidRPr="00552C7A">
              <w:rPr>
                <w:spacing w:val="-1"/>
              </w:rPr>
              <w:t>качеств</w:t>
            </w:r>
            <w:r w:rsidR="009D6543" w:rsidRPr="00552C7A">
              <w:rPr>
                <w:spacing w:val="28"/>
              </w:rPr>
              <w:t xml:space="preserve"> </w:t>
            </w:r>
            <w:r w:rsidR="009D6543">
              <w:t>и</w:t>
            </w:r>
            <w:r w:rsidR="009D6543" w:rsidRPr="00552C7A">
              <w:rPr>
                <w:spacing w:val="51"/>
              </w:rPr>
              <w:t xml:space="preserve"> </w:t>
            </w:r>
            <w:r w:rsidR="009D6543" w:rsidRPr="00552C7A">
              <w:rPr>
                <w:spacing w:val="-1"/>
              </w:rPr>
              <w:t>основных</w:t>
            </w:r>
            <w:r w:rsidR="009D6543" w:rsidRPr="00552C7A">
              <w:rPr>
                <w:spacing w:val="1"/>
              </w:rPr>
              <w:t xml:space="preserve"> </w:t>
            </w:r>
            <w:r w:rsidR="009D6543" w:rsidRPr="00552C7A">
              <w:rPr>
                <w:spacing w:val="-1"/>
              </w:rPr>
              <w:t>систем организма.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Способы двигател</w:t>
            </w:r>
            <w:r w:rsidRPr="0056596E">
              <w:rPr>
                <w:b/>
                <w:spacing w:val="-1"/>
              </w:rPr>
              <w:t>ь</w:t>
            </w:r>
            <w:r w:rsidRPr="0056596E">
              <w:rPr>
                <w:b/>
                <w:spacing w:val="-1"/>
              </w:rPr>
              <w:t>ной активности</w:t>
            </w:r>
          </w:p>
        </w:tc>
        <w:tc>
          <w:tcPr>
            <w:tcW w:w="5426" w:type="dxa"/>
            <w:shd w:val="clear" w:color="auto" w:fill="auto"/>
          </w:tcPr>
          <w:p w:rsidR="009D6543" w:rsidRPr="00552C7A" w:rsidRDefault="00552C7A" w:rsidP="00552C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52C7A">
              <w:rPr>
                <w:spacing w:val="-1"/>
              </w:rPr>
              <w:t>использовать</w:t>
            </w:r>
            <w:r w:rsidR="009D6543" w:rsidRPr="00552C7A">
              <w:rPr>
                <w:spacing w:val="44"/>
              </w:rPr>
              <w:t xml:space="preserve"> </w:t>
            </w:r>
            <w:r w:rsidR="009D6543" w:rsidRPr="00552C7A">
              <w:rPr>
                <w:spacing w:val="-1"/>
              </w:rPr>
              <w:t>занятия</w:t>
            </w:r>
            <w:r w:rsidR="009D6543" w:rsidRPr="00552C7A">
              <w:rPr>
                <w:spacing w:val="42"/>
              </w:rPr>
              <w:t xml:space="preserve"> </w:t>
            </w:r>
            <w:r w:rsidR="009D6543" w:rsidRPr="00552C7A">
              <w:rPr>
                <w:spacing w:val="-1"/>
              </w:rPr>
              <w:t>физической</w:t>
            </w:r>
            <w:r w:rsidR="009D6543" w:rsidRPr="00552C7A">
              <w:rPr>
                <w:spacing w:val="43"/>
              </w:rPr>
              <w:t xml:space="preserve"> </w:t>
            </w:r>
            <w:r w:rsidR="009D6543" w:rsidRPr="00552C7A">
              <w:rPr>
                <w:spacing w:val="-1"/>
              </w:rPr>
              <w:t>культурой,</w:t>
            </w:r>
            <w:r w:rsidR="009D6543" w:rsidRPr="00552C7A">
              <w:rPr>
                <w:spacing w:val="45"/>
              </w:rPr>
              <w:t xml:space="preserve"> </w:t>
            </w:r>
            <w:r w:rsidR="009D6543" w:rsidRPr="00552C7A">
              <w:rPr>
                <w:spacing w:val="-1"/>
              </w:rPr>
              <w:t>спортив</w:t>
            </w:r>
            <w:r w:rsidR="009D6543">
              <w:t>ные</w:t>
            </w:r>
            <w:r w:rsidR="009D6543" w:rsidRPr="00552C7A">
              <w:rPr>
                <w:spacing w:val="60"/>
              </w:rPr>
              <w:t xml:space="preserve"> </w:t>
            </w:r>
            <w:r w:rsidR="009D6543">
              <w:t>игры</w:t>
            </w:r>
            <w:r w:rsidR="009D6543" w:rsidRPr="00552C7A">
              <w:rPr>
                <w:spacing w:val="1"/>
              </w:rPr>
              <w:t xml:space="preserve"> </w:t>
            </w:r>
            <w:r w:rsidR="009D6543">
              <w:t>и</w:t>
            </w:r>
            <w:r w:rsidR="009D6543" w:rsidRPr="00552C7A">
              <w:rPr>
                <w:spacing w:val="3"/>
              </w:rPr>
              <w:t xml:space="preserve"> </w:t>
            </w:r>
            <w:r w:rsidR="009D6543" w:rsidRPr="00552C7A">
              <w:rPr>
                <w:spacing w:val="-1"/>
              </w:rPr>
              <w:t>спортивные</w:t>
            </w:r>
            <w:r w:rsidR="009D6543">
              <w:t xml:space="preserve"> </w:t>
            </w:r>
            <w:r w:rsidR="009D6543" w:rsidRPr="00552C7A">
              <w:rPr>
                <w:spacing w:val="-1"/>
              </w:rPr>
              <w:t>соревнования</w:t>
            </w:r>
            <w:r w:rsidR="009D6543" w:rsidRPr="00552C7A">
              <w:rPr>
                <w:spacing w:val="2"/>
              </w:rPr>
              <w:t xml:space="preserve"> </w:t>
            </w:r>
            <w:r w:rsidR="009D6543">
              <w:t>для</w:t>
            </w:r>
            <w:r w:rsidR="009D6543" w:rsidRPr="00552C7A">
              <w:rPr>
                <w:spacing w:val="5"/>
              </w:rPr>
              <w:t xml:space="preserve"> </w:t>
            </w:r>
            <w:r w:rsidR="009D6543" w:rsidRPr="00552C7A">
              <w:rPr>
                <w:spacing w:val="-1"/>
              </w:rPr>
              <w:t>укрепления</w:t>
            </w:r>
            <w:r w:rsidR="009D6543" w:rsidRPr="00552C7A">
              <w:rPr>
                <w:spacing w:val="49"/>
              </w:rPr>
              <w:t xml:space="preserve"> </w:t>
            </w:r>
            <w:r w:rsidR="009D6543" w:rsidRPr="00552C7A">
              <w:rPr>
                <w:spacing w:val="-1"/>
              </w:rPr>
              <w:t>собственного</w:t>
            </w:r>
            <w:r w:rsidR="009D6543" w:rsidRPr="00552C7A">
              <w:rPr>
                <w:spacing w:val="2"/>
              </w:rPr>
              <w:t xml:space="preserve"> </w:t>
            </w:r>
            <w:r w:rsidR="009D6543" w:rsidRPr="00552C7A">
              <w:rPr>
                <w:spacing w:val="-1"/>
              </w:rPr>
              <w:t>здоровья,</w:t>
            </w:r>
            <w:r w:rsidR="009D6543" w:rsidRPr="00552C7A">
              <w:rPr>
                <w:spacing w:val="2"/>
              </w:rPr>
              <w:t xml:space="preserve"> </w:t>
            </w:r>
            <w:r w:rsidR="009D6543" w:rsidRPr="00552C7A">
              <w:rPr>
                <w:spacing w:val="-1"/>
              </w:rPr>
              <w:t>повышения</w:t>
            </w:r>
            <w:r w:rsidR="009D6543" w:rsidRPr="00552C7A">
              <w:rPr>
                <w:spacing w:val="2"/>
              </w:rPr>
              <w:t xml:space="preserve"> </w:t>
            </w:r>
            <w:r w:rsidR="009D6543" w:rsidRPr="00552C7A">
              <w:rPr>
                <w:spacing w:val="-1"/>
              </w:rPr>
              <w:t>уровня</w:t>
            </w:r>
            <w:r w:rsidR="009D6543" w:rsidRPr="00552C7A">
              <w:rPr>
                <w:spacing w:val="2"/>
              </w:rPr>
              <w:t xml:space="preserve"> </w:t>
            </w:r>
            <w:r w:rsidR="009D6543" w:rsidRPr="00552C7A">
              <w:rPr>
                <w:spacing w:val="-1"/>
              </w:rPr>
              <w:t>физических</w:t>
            </w:r>
            <w:r w:rsidR="009D6543" w:rsidRPr="00552C7A">
              <w:rPr>
                <w:spacing w:val="53"/>
              </w:rPr>
              <w:t xml:space="preserve"> </w:t>
            </w:r>
            <w:r w:rsidR="009D6543" w:rsidRPr="00552C7A">
              <w:rPr>
                <w:spacing w:val="-1"/>
              </w:rPr>
              <w:t>кондиций;</w:t>
            </w:r>
          </w:p>
          <w:p w:rsidR="009D6543" w:rsidRPr="00552C7A" w:rsidRDefault="00552C7A" w:rsidP="00552C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52C7A">
              <w:rPr>
                <w:spacing w:val="-1"/>
              </w:rPr>
              <w:t>составлять</w:t>
            </w:r>
            <w:r w:rsidR="009D6543" w:rsidRPr="00552C7A">
              <w:rPr>
                <w:spacing w:val="19"/>
              </w:rPr>
              <w:t xml:space="preserve"> </w:t>
            </w:r>
            <w:r w:rsidR="009D6543" w:rsidRPr="00552C7A">
              <w:rPr>
                <w:spacing w:val="-1"/>
              </w:rPr>
              <w:t>комплексы</w:t>
            </w:r>
            <w:r w:rsidR="009D6543" w:rsidRPr="00552C7A">
              <w:rPr>
                <w:spacing w:val="18"/>
              </w:rPr>
              <w:t xml:space="preserve"> </w:t>
            </w:r>
            <w:r w:rsidR="009D6543" w:rsidRPr="00552C7A">
              <w:rPr>
                <w:spacing w:val="-1"/>
              </w:rPr>
              <w:t>физических</w:t>
            </w:r>
            <w:r w:rsidR="009D6543" w:rsidRPr="00552C7A">
              <w:rPr>
                <w:spacing w:val="23"/>
              </w:rPr>
              <w:t xml:space="preserve"> </w:t>
            </w:r>
            <w:r w:rsidR="009D6543" w:rsidRPr="00552C7A">
              <w:rPr>
                <w:spacing w:val="-1"/>
              </w:rPr>
              <w:t>упражнений</w:t>
            </w:r>
            <w:r w:rsidR="009D6543" w:rsidRPr="00552C7A">
              <w:rPr>
                <w:spacing w:val="19"/>
              </w:rPr>
              <w:t xml:space="preserve"> </w:t>
            </w:r>
            <w:r w:rsidR="009D6543" w:rsidRPr="00552C7A">
              <w:rPr>
                <w:spacing w:val="-1"/>
              </w:rPr>
              <w:t>оздоровительной</w:t>
            </w:r>
            <w:r w:rsidR="009D6543" w:rsidRPr="00552C7A">
              <w:rPr>
                <w:spacing w:val="15"/>
              </w:rPr>
              <w:t xml:space="preserve"> </w:t>
            </w:r>
            <w:r w:rsidR="009D6543">
              <w:t>и</w:t>
            </w:r>
            <w:r w:rsidR="009D6543" w:rsidRPr="00552C7A">
              <w:rPr>
                <w:spacing w:val="17"/>
              </w:rPr>
              <w:t xml:space="preserve"> </w:t>
            </w:r>
            <w:r w:rsidR="009D6543" w:rsidRPr="00552C7A">
              <w:rPr>
                <w:spacing w:val="-1"/>
              </w:rPr>
              <w:t>корригирующей</w:t>
            </w:r>
            <w:r w:rsidR="009D6543" w:rsidRPr="00552C7A">
              <w:rPr>
                <w:spacing w:val="17"/>
              </w:rPr>
              <w:t xml:space="preserve"> </w:t>
            </w:r>
            <w:r w:rsidR="009D6543" w:rsidRPr="00552C7A">
              <w:rPr>
                <w:spacing w:val="-1"/>
              </w:rPr>
              <w:t>направленн</w:t>
            </w:r>
            <w:r w:rsidR="009D6543" w:rsidRPr="00552C7A">
              <w:rPr>
                <w:spacing w:val="-1"/>
              </w:rPr>
              <w:t>о</w:t>
            </w:r>
            <w:r w:rsidR="009D6543" w:rsidRPr="00552C7A">
              <w:rPr>
                <w:spacing w:val="-1"/>
              </w:rPr>
              <w:t>сти,</w:t>
            </w:r>
            <w:r w:rsidR="009D6543" w:rsidRPr="00552C7A">
              <w:rPr>
                <w:spacing w:val="14"/>
              </w:rPr>
              <w:t xml:space="preserve"> </w:t>
            </w:r>
            <w:r w:rsidR="009D6543" w:rsidRPr="00552C7A">
              <w:rPr>
                <w:spacing w:val="-1"/>
              </w:rPr>
              <w:t>подбирать</w:t>
            </w:r>
            <w:r w:rsidR="009D6543" w:rsidRPr="00552C7A">
              <w:rPr>
                <w:spacing w:val="53"/>
              </w:rPr>
              <w:t xml:space="preserve"> </w:t>
            </w:r>
            <w:r w:rsidR="009D6543" w:rsidRPr="00552C7A">
              <w:rPr>
                <w:spacing w:val="-1"/>
              </w:rPr>
              <w:t>индивидуальную</w:t>
            </w:r>
            <w:r w:rsidR="009D6543" w:rsidRPr="00552C7A">
              <w:rPr>
                <w:spacing w:val="48"/>
              </w:rPr>
              <w:t xml:space="preserve"> </w:t>
            </w:r>
            <w:r w:rsidR="009D6543">
              <w:t>нагрузку</w:t>
            </w:r>
            <w:r w:rsidR="009D6543" w:rsidRPr="00552C7A">
              <w:rPr>
                <w:spacing w:val="42"/>
              </w:rPr>
              <w:t xml:space="preserve"> </w:t>
            </w:r>
            <w:r w:rsidR="009D6543">
              <w:t>с</w:t>
            </w:r>
            <w:r w:rsidR="009D6543" w:rsidRPr="00552C7A">
              <w:rPr>
                <w:spacing w:val="51"/>
              </w:rPr>
              <w:t xml:space="preserve"> </w:t>
            </w:r>
            <w:r w:rsidR="009D6543" w:rsidRPr="00552C7A">
              <w:rPr>
                <w:spacing w:val="-2"/>
              </w:rPr>
              <w:t>уч</w:t>
            </w:r>
            <w:r w:rsidR="009D6543" w:rsidRPr="00552C7A">
              <w:rPr>
                <w:spacing w:val="-2"/>
              </w:rPr>
              <w:t>ё</w:t>
            </w:r>
            <w:r w:rsidR="009D6543" w:rsidRPr="00552C7A">
              <w:rPr>
                <w:spacing w:val="-2"/>
              </w:rPr>
              <w:t>том</w:t>
            </w:r>
            <w:r w:rsidR="009D6543" w:rsidRPr="00552C7A">
              <w:rPr>
                <w:spacing w:val="47"/>
              </w:rPr>
              <w:t xml:space="preserve"> </w:t>
            </w:r>
            <w:r w:rsidR="009D6543" w:rsidRPr="00552C7A">
              <w:rPr>
                <w:spacing w:val="-1"/>
              </w:rPr>
              <w:t>функциональных</w:t>
            </w:r>
            <w:r w:rsidR="009D6543" w:rsidRPr="00552C7A">
              <w:rPr>
                <w:spacing w:val="33"/>
              </w:rPr>
              <w:t xml:space="preserve"> </w:t>
            </w:r>
            <w:r w:rsidR="009D6543" w:rsidRPr="00552C7A">
              <w:rPr>
                <w:spacing w:val="-1"/>
              </w:rPr>
              <w:t>особенностей</w:t>
            </w:r>
            <w:r w:rsidR="009D6543">
              <w:t xml:space="preserve"> и </w:t>
            </w:r>
            <w:r w:rsidR="009D6543" w:rsidRPr="00552C7A">
              <w:rPr>
                <w:spacing w:val="-1"/>
              </w:rPr>
              <w:t>возможн</w:t>
            </w:r>
            <w:r w:rsidR="009D6543" w:rsidRPr="00552C7A">
              <w:rPr>
                <w:spacing w:val="-1"/>
              </w:rPr>
              <w:t>о</w:t>
            </w:r>
            <w:r w:rsidR="009D6543" w:rsidRPr="00552C7A">
              <w:rPr>
                <w:spacing w:val="-1"/>
              </w:rPr>
              <w:t>стей</w:t>
            </w:r>
            <w:r w:rsidR="009D6543">
              <w:t xml:space="preserve"> </w:t>
            </w:r>
            <w:r w:rsidR="009D6543" w:rsidRPr="00552C7A">
              <w:rPr>
                <w:spacing w:val="-1"/>
              </w:rPr>
              <w:t>собственного</w:t>
            </w:r>
            <w:r w:rsidR="009D6543">
              <w:t xml:space="preserve"> </w:t>
            </w:r>
            <w:r w:rsidR="009D6543" w:rsidRPr="00552C7A">
              <w:rPr>
                <w:spacing w:val="-1"/>
              </w:rPr>
              <w:t>организма;</w:t>
            </w:r>
          </w:p>
          <w:p w:rsidR="009D6543" w:rsidRDefault="00552C7A" w:rsidP="00552C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52C7A">
              <w:rPr>
                <w:spacing w:val="-1"/>
              </w:rPr>
              <w:t>самостоятельно</w:t>
            </w:r>
            <w:r w:rsidR="009D6543" w:rsidRPr="00552C7A">
              <w:rPr>
                <w:spacing w:val="50"/>
              </w:rPr>
              <w:t xml:space="preserve"> </w:t>
            </w:r>
            <w:r w:rsidR="009D6543" w:rsidRPr="00552C7A">
              <w:rPr>
                <w:spacing w:val="-1"/>
              </w:rPr>
              <w:t>анализировать</w:t>
            </w:r>
            <w:r w:rsidR="009D6543" w:rsidRPr="00552C7A">
              <w:rPr>
                <w:spacing w:val="51"/>
              </w:rPr>
              <w:t xml:space="preserve"> </w:t>
            </w:r>
            <w:r w:rsidR="009D6543" w:rsidRPr="00552C7A">
              <w:rPr>
                <w:spacing w:val="-1"/>
              </w:rPr>
              <w:t>особенности</w:t>
            </w:r>
            <w:r w:rsidR="009D6543" w:rsidRPr="00552C7A">
              <w:rPr>
                <w:spacing w:val="37"/>
              </w:rPr>
              <w:t xml:space="preserve"> </w:t>
            </w:r>
            <w:r w:rsidR="009D6543" w:rsidRPr="00552C7A">
              <w:rPr>
                <w:spacing w:val="-1"/>
              </w:rPr>
              <w:t>выполне</w:t>
            </w:r>
            <w:r w:rsidR="009D6543">
              <w:t>ния</w:t>
            </w:r>
            <w:r w:rsidR="009D6543" w:rsidRPr="00552C7A">
              <w:rPr>
                <w:spacing w:val="42"/>
              </w:rPr>
              <w:t xml:space="preserve"> </w:t>
            </w:r>
            <w:r w:rsidR="009D6543" w:rsidRPr="00552C7A">
              <w:rPr>
                <w:spacing w:val="-1"/>
              </w:rPr>
              <w:t>двигательных</w:t>
            </w:r>
            <w:r w:rsidR="009D6543" w:rsidRPr="00552C7A">
              <w:rPr>
                <w:spacing w:val="45"/>
              </w:rPr>
              <w:t xml:space="preserve"> </w:t>
            </w:r>
            <w:r w:rsidR="009D6543" w:rsidRPr="00552C7A">
              <w:rPr>
                <w:spacing w:val="-1"/>
              </w:rPr>
              <w:t>действий</w:t>
            </w:r>
            <w:r w:rsidR="009D6543" w:rsidRPr="00552C7A">
              <w:rPr>
                <w:spacing w:val="43"/>
              </w:rPr>
              <w:t xml:space="preserve"> </w:t>
            </w:r>
            <w:r w:rsidR="009D6543">
              <w:t>по</w:t>
            </w:r>
            <w:r w:rsidR="009D6543" w:rsidRPr="00552C7A">
              <w:rPr>
                <w:spacing w:val="42"/>
              </w:rPr>
              <w:t xml:space="preserve"> </w:t>
            </w:r>
            <w:r w:rsidR="009D6543" w:rsidRPr="00552C7A">
              <w:rPr>
                <w:spacing w:val="-1"/>
              </w:rPr>
              <w:t>легкой</w:t>
            </w:r>
            <w:r w:rsidR="009D6543" w:rsidRPr="00552C7A">
              <w:rPr>
                <w:spacing w:val="43"/>
              </w:rPr>
              <w:t xml:space="preserve"> </w:t>
            </w:r>
            <w:r w:rsidR="009D6543" w:rsidRPr="00552C7A">
              <w:rPr>
                <w:spacing w:val="-1"/>
              </w:rPr>
              <w:t>атлетике,</w:t>
            </w:r>
            <w:r w:rsidR="009D6543" w:rsidRPr="00552C7A">
              <w:rPr>
                <w:spacing w:val="42"/>
              </w:rPr>
              <w:t xml:space="preserve"> </w:t>
            </w:r>
            <w:r w:rsidR="009D6543" w:rsidRPr="00552C7A">
              <w:rPr>
                <w:spacing w:val="-1"/>
              </w:rPr>
              <w:t>гимнастике</w:t>
            </w:r>
            <w:r w:rsidR="009D6543" w:rsidRPr="00552C7A">
              <w:rPr>
                <w:spacing w:val="10"/>
              </w:rPr>
              <w:t xml:space="preserve"> </w:t>
            </w:r>
            <w:r w:rsidR="009D6543">
              <w:t>с</w:t>
            </w:r>
            <w:r w:rsidR="009D6543" w:rsidRPr="00552C7A">
              <w:rPr>
                <w:spacing w:val="10"/>
              </w:rPr>
              <w:t xml:space="preserve"> </w:t>
            </w:r>
            <w:r w:rsidR="009D6543" w:rsidRPr="00552C7A">
              <w:rPr>
                <w:spacing w:val="-1"/>
              </w:rPr>
              <w:t>элементами</w:t>
            </w:r>
            <w:r w:rsidR="009D6543" w:rsidRPr="00552C7A">
              <w:rPr>
                <w:spacing w:val="12"/>
              </w:rPr>
              <w:t xml:space="preserve"> </w:t>
            </w:r>
            <w:r w:rsidR="009D6543">
              <w:t>акробатики,</w:t>
            </w:r>
            <w:r w:rsidR="009D6543" w:rsidRPr="00552C7A">
              <w:rPr>
                <w:spacing w:val="11"/>
              </w:rPr>
              <w:t xml:space="preserve"> </w:t>
            </w:r>
            <w:r w:rsidR="009D6543" w:rsidRPr="00552C7A">
              <w:rPr>
                <w:spacing w:val="-1"/>
              </w:rPr>
              <w:t>лыжной</w:t>
            </w:r>
            <w:r w:rsidR="009D6543" w:rsidRPr="00552C7A">
              <w:rPr>
                <w:spacing w:val="12"/>
              </w:rPr>
              <w:t xml:space="preserve"> </w:t>
            </w:r>
            <w:r w:rsidR="009D6543" w:rsidRPr="00552C7A">
              <w:rPr>
                <w:spacing w:val="-1"/>
              </w:rPr>
              <w:t>подготовке,</w:t>
            </w:r>
            <w:r w:rsidR="009D6543" w:rsidRPr="00552C7A">
              <w:rPr>
                <w:spacing w:val="11"/>
              </w:rPr>
              <w:t xml:space="preserve"> </w:t>
            </w:r>
            <w:r w:rsidR="009D6543" w:rsidRPr="00552C7A">
              <w:rPr>
                <w:spacing w:val="-1"/>
              </w:rPr>
              <w:t>вы-</w:t>
            </w:r>
            <w:r w:rsidR="009D6543" w:rsidRPr="00552C7A">
              <w:rPr>
                <w:spacing w:val="47"/>
              </w:rPr>
              <w:t xml:space="preserve"> </w:t>
            </w:r>
            <w:r w:rsidR="009D6543">
              <w:t>являть</w:t>
            </w:r>
            <w:r w:rsidR="009D6543" w:rsidRPr="00552C7A">
              <w:rPr>
                <w:spacing w:val="1"/>
              </w:rPr>
              <w:t xml:space="preserve"> </w:t>
            </w:r>
            <w:r w:rsidR="009D6543" w:rsidRPr="00552C7A">
              <w:rPr>
                <w:spacing w:val="-1"/>
              </w:rPr>
              <w:t>ошибки</w:t>
            </w:r>
            <w:r w:rsidR="009D6543" w:rsidRPr="00552C7A">
              <w:rPr>
                <w:spacing w:val="-2"/>
              </w:rPr>
              <w:t xml:space="preserve"> </w:t>
            </w:r>
            <w:r w:rsidR="009D6543">
              <w:t xml:space="preserve">и </w:t>
            </w:r>
            <w:r w:rsidR="009D6543" w:rsidRPr="00552C7A">
              <w:rPr>
                <w:spacing w:val="-1"/>
              </w:rPr>
              <w:t>сво</w:t>
            </w:r>
            <w:r w:rsidR="009D6543" w:rsidRPr="00552C7A">
              <w:rPr>
                <w:spacing w:val="-1"/>
              </w:rPr>
              <w:t>е</w:t>
            </w:r>
            <w:r w:rsidR="009D6543" w:rsidRPr="00552C7A">
              <w:rPr>
                <w:spacing w:val="-1"/>
              </w:rPr>
              <w:t>временно</w:t>
            </w:r>
            <w:r w:rsidR="009D6543" w:rsidRPr="00552C7A">
              <w:rPr>
                <w:spacing w:val="2"/>
              </w:rPr>
              <w:t xml:space="preserve"> </w:t>
            </w:r>
            <w:r w:rsidR="009D6543" w:rsidRPr="00552C7A">
              <w:rPr>
                <w:spacing w:val="-1"/>
              </w:rPr>
              <w:t>устранять</w:t>
            </w:r>
            <w:r w:rsidR="009D6543" w:rsidRPr="00552C7A">
              <w:rPr>
                <w:spacing w:val="1"/>
              </w:rPr>
              <w:t xml:space="preserve"> </w:t>
            </w:r>
            <w:r w:rsidR="009D6543">
              <w:t>их;</w:t>
            </w:r>
          </w:p>
          <w:p w:rsidR="009D6543" w:rsidRPr="00552C7A" w:rsidRDefault="00552C7A" w:rsidP="00552C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52C7A">
              <w:rPr>
                <w:spacing w:val="-1"/>
              </w:rPr>
              <w:t>взаимодействовать</w:t>
            </w:r>
            <w:r w:rsidR="009D6543" w:rsidRPr="00552C7A">
              <w:rPr>
                <w:spacing w:val="37"/>
              </w:rPr>
              <w:t xml:space="preserve"> </w:t>
            </w:r>
            <w:r w:rsidR="009D6543" w:rsidRPr="00552C7A">
              <w:rPr>
                <w:spacing w:val="-1"/>
              </w:rPr>
              <w:t>со</w:t>
            </w:r>
            <w:r w:rsidR="009D6543" w:rsidRPr="00552C7A">
              <w:rPr>
                <w:spacing w:val="37"/>
              </w:rPr>
              <w:t xml:space="preserve"> </w:t>
            </w:r>
            <w:r w:rsidR="009D6543" w:rsidRPr="00552C7A">
              <w:rPr>
                <w:spacing w:val="-1"/>
              </w:rPr>
              <w:t>сверстниками</w:t>
            </w:r>
            <w:r w:rsidR="009D6543" w:rsidRPr="00552C7A">
              <w:rPr>
                <w:spacing w:val="36"/>
              </w:rPr>
              <w:t xml:space="preserve"> </w:t>
            </w:r>
            <w:r w:rsidR="009D6543">
              <w:t>в</w:t>
            </w:r>
            <w:r w:rsidR="009D6543" w:rsidRPr="00552C7A">
              <w:rPr>
                <w:spacing w:val="35"/>
              </w:rPr>
              <w:t xml:space="preserve"> </w:t>
            </w:r>
            <w:r w:rsidR="009D6543" w:rsidRPr="00552C7A">
              <w:rPr>
                <w:spacing w:val="-1"/>
              </w:rPr>
              <w:t>адапт</w:t>
            </w:r>
            <w:r w:rsidR="009D6543" w:rsidRPr="00552C7A">
              <w:rPr>
                <w:spacing w:val="-1"/>
              </w:rPr>
              <w:t>и</w:t>
            </w:r>
            <w:r w:rsidR="009D6543" w:rsidRPr="00552C7A">
              <w:rPr>
                <w:spacing w:val="-1"/>
              </w:rPr>
              <w:t>рованных</w:t>
            </w:r>
            <w:r w:rsidR="009D6543" w:rsidRPr="00552C7A">
              <w:rPr>
                <w:spacing w:val="59"/>
              </w:rPr>
              <w:t xml:space="preserve"> </w:t>
            </w:r>
            <w:r w:rsidR="009D6543" w:rsidRPr="00552C7A">
              <w:rPr>
                <w:spacing w:val="-1"/>
              </w:rPr>
              <w:t>спортивных</w:t>
            </w:r>
            <w:r w:rsidR="009D6543" w:rsidRPr="00552C7A">
              <w:rPr>
                <w:spacing w:val="8"/>
              </w:rPr>
              <w:t xml:space="preserve"> </w:t>
            </w:r>
            <w:r w:rsidR="009D6543">
              <w:t>и</w:t>
            </w:r>
            <w:r w:rsidR="009D6543" w:rsidRPr="00552C7A">
              <w:rPr>
                <w:spacing w:val="34"/>
              </w:rPr>
              <w:t xml:space="preserve"> </w:t>
            </w:r>
            <w:r w:rsidR="009D6543" w:rsidRPr="00552C7A">
              <w:rPr>
                <w:spacing w:val="-1"/>
              </w:rPr>
              <w:t>подвижных</w:t>
            </w:r>
            <w:r w:rsidR="009D6543" w:rsidRPr="00552C7A">
              <w:rPr>
                <w:spacing w:val="35"/>
              </w:rPr>
              <w:t xml:space="preserve"> </w:t>
            </w:r>
            <w:r w:rsidR="009D6543" w:rsidRPr="00552C7A">
              <w:rPr>
                <w:spacing w:val="-1"/>
              </w:rPr>
              <w:t>играх</w:t>
            </w:r>
            <w:r w:rsidR="009D6543" w:rsidRPr="00552C7A">
              <w:rPr>
                <w:spacing w:val="35"/>
              </w:rPr>
              <w:t xml:space="preserve"> </w:t>
            </w:r>
            <w:r w:rsidR="009D6543" w:rsidRPr="00552C7A">
              <w:rPr>
                <w:spacing w:val="-1"/>
              </w:rPr>
              <w:t>(в</w:t>
            </w:r>
            <w:r w:rsidR="009D6543" w:rsidRPr="00552C7A">
              <w:rPr>
                <w:spacing w:val="-1"/>
              </w:rPr>
              <w:t>о</w:t>
            </w:r>
            <w:r w:rsidR="009D6543" w:rsidRPr="00552C7A">
              <w:rPr>
                <w:spacing w:val="-1"/>
              </w:rPr>
              <w:t>лейбол,</w:t>
            </w:r>
            <w:r w:rsidR="009D6543" w:rsidRPr="00552C7A">
              <w:rPr>
                <w:spacing w:val="33"/>
              </w:rPr>
              <w:t xml:space="preserve"> </w:t>
            </w:r>
            <w:r w:rsidR="009D6543" w:rsidRPr="00552C7A">
              <w:rPr>
                <w:spacing w:val="-1"/>
              </w:rPr>
              <w:t>пионербол,</w:t>
            </w:r>
            <w:r w:rsidR="009D6543" w:rsidRPr="00552C7A">
              <w:rPr>
                <w:spacing w:val="57"/>
              </w:rPr>
              <w:t xml:space="preserve"> </w:t>
            </w:r>
            <w:proofErr w:type="spellStart"/>
            <w:r w:rsidR="009D6543">
              <w:t>голбол</w:t>
            </w:r>
            <w:proofErr w:type="spellEnd"/>
            <w:r w:rsidR="009D6543">
              <w:t>,</w:t>
            </w:r>
            <w:r w:rsidR="009D6543" w:rsidRPr="00552C7A">
              <w:rPr>
                <w:spacing w:val="35"/>
              </w:rPr>
              <w:t xml:space="preserve"> </w:t>
            </w:r>
            <w:proofErr w:type="spellStart"/>
            <w:r w:rsidR="009D6543">
              <w:t>торбол</w:t>
            </w:r>
            <w:proofErr w:type="spellEnd"/>
            <w:r w:rsidR="009D6543">
              <w:t>,</w:t>
            </w:r>
            <w:r w:rsidR="009D6543" w:rsidRPr="00552C7A">
              <w:rPr>
                <w:spacing w:val="36"/>
              </w:rPr>
              <w:t xml:space="preserve"> </w:t>
            </w:r>
            <w:r w:rsidR="009D6543" w:rsidRPr="00552C7A">
              <w:rPr>
                <w:spacing w:val="-1"/>
              </w:rPr>
              <w:t>футбол),</w:t>
            </w:r>
            <w:r w:rsidR="009D6543" w:rsidRPr="00552C7A">
              <w:rPr>
                <w:spacing w:val="35"/>
              </w:rPr>
              <w:t xml:space="preserve"> </w:t>
            </w:r>
            <w:r w:rsidR="009D6543" w:rsidRPr="00552C7A">
              <w:rPr>
                <w:spacing w:val="-1"/>
              </w:rPr>
              <w:t>оказывать</w:t>
            </w:r>
            <w:r w:rsidR="009D6543" w:rsidRPr="00552C7A">
              <w:rPr>
                <w:spacing w:val="37"/>
              </w:rPr>
              <w:t xml:space="preserve"> </w:t>
            </w:r>
            <w:r w:rsidR="009D6543" w:rsidRPr="00552C7A">
              <w:rPr>
                <w:spacing w:val="-1"/>
              </w:rPr>
              <w:t>помощь</w:t>
            </w:r>
            <w:r w:rsidR="009D6543" w:rsidRPr="00552C7A">
              <w:rPr>
                <w:spacing w:val="34"/>
              </w:rPr>
              <w:t xml:space="preserve"> </w:t>
            </w:r>
            <w:r w:rsidR="009D6543">
              <w:t>в</w:t>
            </w:r>
            <w:r w:rsidR="009D6543" w:rsidRPr="00552C7A">
              <w:rPr>
                <w:spacing w:val="35"/>
              </w:rPr>
              <w:t xml:space="preserve"> </w:t>
            </w:r>
            <w:r w:rsidR="009D6543" w:rsidRPr="00552C7A">
              <w:rPr>
                <w:spacing w:val="-1"/>
              </w:rPr>
              <w:t>организа</w:t>
            </w:r>
            <w:r w:rsidR="009D6543">
              <w:t>ции</w:t>
            </w:r>
            <w:r w:rsidR="009D6543" w:rsidRPr="00552C7A">
              <w:rPr>
                <w:spacing w:val="48"/>
              </w:rPr>
              <w:t xml:space="preserve"> </w:t>
            </w:r>
            <w:r w:rsidR="009D6543">
              <w:t>и</w:t>
            </w:r>
            <w:r w:rsidR="009D6543" w:rsidRPr="00552C7A">
              <w:rPr>
                <w:spacing w:val="53"/>
              </w:rPr>
              <w:t xml:space="preserve"> </w:t>
            </w:r>
            <w:r w:rsidR="009D6543" w:rsidRPr="00552C7A">
              <w:rPr>
                <w:spacing w:val="-1"/>
              </w:rPr>
              <w:t>проведении</w:t>
            </w:r>
            <w:r w:rsidR="009D6543" w:rsidRPr="00552C7A">
              <w:rPr>
                <w:spacing w:val="51"/>
              </w:rPr>
              <w:t xml:space="preserve"> </w:t>
            </w:r>
            <w:r w:rsidR="009D6543" w:rsidRPr="00552C7A">
              <w:rPr>
                <w:spacing w:val="-1"/>
              </w:rPr>
              <w:t>занятий,</w:t>
            </w:r>
            <w:r w:rsidR="009D6543" w:rsidRPr="00552C7A">
              <w:rPr>
                <w:spacing w:val="50"/>
              </w:rPr>
              <w:t xml:space="preserve"> </w:t>
            </w:r>
            <w:r w:rsidR="009D6543" w:rsidRPr="00552C7A">
              <w:rPr>
                <w:spacing w:val="-1"/>
              </w:rPr>
              <w:t>освоении</w:t>
            </w:r>
            <w:r w:rsidR="009D6543" w:rsidRPr="00552C7A">
              <w:rPr>
                <w:spacing w:val="51"/>
              </w:rPr>
              <w:t xml:space="preserve"> </w:t>
            </w:r>
            <w:r w:rsidR="009D6543" w:rsidRPr="00552C7A">
              <w:rPr>
                <w:spacing w:val="-1"/>
              </w:rPr>
              <w:t>новых</w:t>
            </w:r>
            <w:r w:rsidR="009D6543" w:rsidRPr="00552C7A">
              <w:rPr>
                <w:spacing w:val="50"/>
              </w:rPr>
              <w:t xml:space="preserve"> </w:t>
            </w:r>
            <w:r w:rsidR="009D6543" w:rsidRPr="00552C7A">
              <w:rPr>
                <w:spacing w:val="-1"/>
              </w:rPr>
              <w:t>двигатель</w:t>
            </w:r>
            <w:r w:rsidR="009D6543">
              <w:t>ных</w:t>
            </w:r>
            <w:r w:rsidR="009D6543" w:rsidRPr="00552C7A">
              <w:rPr>
                <w:spacing w:val="1"/>
              </w:rPr>
              <w:t xml:space="preserve"> </w:t>
            </w:r>
            <w:r w:rsidR="009D6543" w:rsidRPr="00552C7A">
              <w:rPr>
                <w:spacing w:val="-1"/>
              </w:rPr>
              <w:t>де</w:t>
            </w:r>
            <w:r w:rsidR="009D6543" w:rsidRPr="00552C7A">
              <w:rPr>
                <w:spacing w:val="-1"/>
              </w:rPr>
              <w:t>й</w:t>
            </w:r>
            <w:r w:rsidR="009D6543" w:rsidRPr="00552C7A">
              <w:rPr>
                <w:spacing w:val="-1"/>
              </w:rPr>
              <w:t>ствий,</w:t>
            </w:r>
            <w:r w:rsidR="009D6543">
              <w:t xml:space="preserve"> </w:t>
            </w:r>
            <w:r w:rsidR="009D6543" w:rsidRPr="00552C7A">
              <w:rPr>
                <w:spacing w:val="-1"/>
              </w:rPr>
              <w:t>развитии</w:t>
            </w:r>
            <w:r w:rsidR="009D6543" w:rsidRPr="00552C7A">
              <w:rPr>
                <w:spacing w:val="-2"/>
              </w:rPr>
              <w:t xml:space="preserve"> </w:t>
            </w:r>
            <w:r w:rsidR="009D6543" w:rsidRPr="00552C7A">
              <w:rPr>
                <w:spacing w:val="-1"/>
              </w:rPr>
              <w:t>физических качеств;</w:t>
            </w:r>
          </w:p>
          <w:p w:rsidR="009D6543" w:rsidRDefault="00552C7A" w:rsidP="00552C7A">
            <w:pPr>
              <w:widowControl w:val="0"/>
              <w:tabs>
                <w:tab w:val="left" w:pos="295"/>
              </w:tabs>
              <w:kinsoku w:val="0"/>
              <w:overflowPunct w:val="0"/>
              <w:autoSpaceDE w:val="0"/>
              <w:autoSpaceDN w:val="0"/>
              <w:adjustRightInd w:val="0"/>
              <w:spacing w:before="1" w:line="239" w:lineRule="auto"/>
              <w:jc w:val="both"/>
            </w:pPr>
            <w:r>
              <w:t xml:space="preserve">- </w:t>
            </w:r>
            <w:r w:rsidR="009D6543">
              <w:t>выполнять</w:t>
            </w:r>
            <w:r w:rsidR="009D6543" w:rsidRPr="00552C7A">
              <w:rPr>
                <w:spacing w:val="58"/>
              </w:rPr>
              <w:t xml:space="preserve"> </w:t>
            </w:r>
            <w:r w:rsidR="009D6543" w:rsidRPr="00552C7A">
              <w:rPr>
                <w:spacing w:val="-1"/>
              </w:rPr>
              <w:t>упражнения</w:t>
            </w:r>
            <w:r w:rsidR="009D6543" w:rsidRPr="00552C7A">
              <w:rPr>
                <w:spacing w:val="54"/>
              </w:rPr>
              <w:t xml:space="preserve"> </w:t>
            </w:r>
            <w:r w:rsidR="009D6543">
              <w:t>на</w:t>
            </w:r>
            <w:r w:rsidR="009D6543" w:rsidRPr="00552C7A">
              <w:rPr>
                <w:spacing w:val="54"/>
              </w:rPr>
              <w:t xml:space="preserve"> </w:t>
            </w:r>
            <w:r w:rsidR="009D6543" w:rsidRPr="00552C7A">
              <w:rPr>
                <w:spacing w:val="-1"/>
              </w:rPr>
              <w:t>формирование</w:t>
            </w:r>
            <w:r w:rsidR="009D6543" w:rsidRPr="00552C7A">
              <w:rPr>
                <w:spacing w:val="54"/>
              </w:rPr>
              <w:t xml:space="preserve"> </w:t>
            </w:r>
            <w:r w:rsidR="009D6543" w:rsidRPr="00552C7A">
              <w:rPr>
                <w:spacing w:val="-1"/>
              </w:rPr>
              <w:t>пр</w:t>
            </w:r>
            <w:r w:rsidR="009D6543" w:rsidRPr="00552C7A">
              <w:rPr>
                <w:spacing w:val="-1"/>
              </w:rPr>
              <w:t>а</w:t>
            </w:r>
            <w:r w:rsidR="009D6543" w:rsidRPr="00552C7A">
              <w:rPr>
                <w:spacing w:val="-1"/>
              </w:rPr>
              <w:t>вильной</w:t>
            </w:r>
            <w:r w:rsidR="009D6543" w:rsidRPr="00552C7A">
              <w:rPr>
                <w:spacing w:val="31"/>
              </w:rPr>
              <w:t xml:space="preserve"> </w:t>
            </w:r>
            <w:r w:rsidR="009D6543" w:rsidRPr="00552C7A">
              <w:rPr>
                <w:spacing w:val="-1"/>
              </w:rPr>
              <w:t>осанки,</w:t>
            </w:r>
            <w:r w:rsidR="009D6543" w:rsidRPr="00552C7A">
              <w:rPr>
                <w:spacing w:val="52"/>
              </w:rPr>
              <w:t xml:space="preserve"> </w:t>
            </w:r>
            <w:r w:rsidR="009D6543" w:rsidRPr="00552C7A">
              <w:rPr>
                <w:spacing w:val="-1"/>
              </w:rPr>
              <w:t>специальные</w:t>
            </w:r>
            <w:r w:rsidR="009D6543" w:rsidRPr="00552C7A">
              <w:rPr>
                <w:spacing w:val="22"/>
              </w:rPr>
              <w:t xml:space="preserve"> </w:t>
            </w:r>
            <w:r w:rsidR="009D6543" w:rsidRPr="00552C7A">
              <w:rPr>
                <w:spacing w:val="-1"/>
              </w:rPr>
              <w:t>упражнения</w:t>
            </w:r>
            <w:r w:rsidR="009D6543" w:rsidRPr="00552C7A">
              <w:rPr>
                <w:spacing w:val="26"/>
              </w:rPr>
              <w:t xml:space="preserve"> </w:t>
            </w:r>
            <w:r w:rsidR="009D6543">
              <w:t>для</w:t>
            </w:r>
            <w:r w:rsidR="009D6543" w:rsidRPr="00552C7A">
              <w:rPr>
                <w:spacing w:val="26"/>
              </w:rPr>
              <w:t xml:space="preserve"> </w:t>
            </w:r>
            <w:r w:rsidR="009D6543" w:rsidRPr="00552C7A">
              <w:rPr>
                <w:spacing w:val="-1"/>
              </w:rPr>
              <w:t>глаз,</w:t>
            </w:r>
            <w:r w:rsidR="009D6543" w:rsidRPr="00552C7A">
              <w:rPr>
                <w:spacing w:val="28"/>
              </w:rPr>
              <w:t xml:space="preserve"> </w:t>
            </w:r>
            <w:r w:rsidR="009D6543" w:rsidRPr="00552C7A">
              <w:rPr>
                <w:spacing w:val="-1"/>
              </w:rPr>
              <w:t>упражнения</w:t>
            </w:r>
            <w:r w:rsidR="009D6543" w:rsidRPr="00552C7A">
              <w:rPr>
                <w:spacing w:val="49"/>
              </w:rPr>
              <w:t xml:space="preserve"> </w:t>
            </w:r>
            <w:r w:rsidR="009D6543">
              <w:t xml:space="preserve">для </w:t>
            </w:r>
            <w:r w:rsidR="009D6543" w:rsidRPr="00552C7A">
              <w:rPr>
                <w:spacing w:val="-1"/>
              </w:rPr>
              <w:t>профилактики плоскост</w:t>
            </w:r>
            <w:r w:rsidR="009D6543" w:rsidRPr="00552C7A">
              <w:rPr>
                <w:spacing w:val="-1"/>
              </w:rPr>
              <w:t>о</w:t>
            </w:r>
            <w:r w:rsidR="009D6543" w:rsidRPr="00552C7A">
              <w:rPr>
                <w:spacing w:val="-1"/>
              </w:rPr>
              <w:t>пия.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Физическое сове</w:t>
            </w:r>
            <w:r w:rsidRPr="0056596E">
              <w:rPr>
                <w:b/>
                <w:spacing w:val="-1"/>
              </w:rPr>
              <w:t>р</w:t>
            </w:r>
            <w:r w:rsidRPr="0056596E">
              <w:rPr>
                <w:b/>
                <w:spacing w:val="-1"/>
              </w:rPr>
              <w:t>шенствование</w:t>
            </w:r>
          </w:p>
        </w:tc>
        <w:tc>
          <w:tcPr>
            <w:tcW w:w="5426" w:type="dxa"/>
            <w:shd w:val="clear" w:color="auto" w:fill="auto"/>
          </w:tcPr>
          <w:p w:rsidR="009D6543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t xml:space="preserve">- </w:t>
            </w:r>
            <w:r w:rsidR="009D6543">
              <w:t>выполнять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комплексы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упражнений</w:t>
            </w:r>
            <w:r w:rsidR="009D6543" w:rsidRPr="0056596E">
              <w:rPr>
                <w:spacing w:val="31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проф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лактике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утомления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перенапряжения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организма,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зрительного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анализатора,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процессе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трудовой</w:t>
            </w:r>
            <w:r w:rsidR="009D6543" w:rsidRPr="0056596E">
              <w:rPr>
                <w:spacing w:val="3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учебной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деятельно</w:t>
            </w:r>
            <w:r w:rsidR="009D6543">
              <w:t>сти;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выполнять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общеразвивающие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упражнения,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ц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ленаправленно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воздействующие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развитие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странственной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ориентировки,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координации,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б</w:t>
            </w:r>
            <w:r w:rsidR="009D6543" w:rsidRPr="0056596E">
              <w:rPr>
                <w:spacing w:val="-1"/>
              </w:rPr>
              <w:t>щей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моторики,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основных</w:t>
            </w:r>
            <w:r w:rsidR="009D6543" w:rsidRPr="0056596E">
              <w:rPr>
                <w:spacing w:val="69"/>
              </w:rPr>
              <w:t xml:space="preserve"> </w:t>
            </w:r>
            <w:r w:rsidR="009D6543" w:rsidRPr="0056596E">
              <w:rPr>
                <w:spacing w:val="-1"/>
              </w:rPr>
              <w:t>физических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качеств</w:t>
            </w:r>
            <w:r w:rsidR="009D6543">
              <w:t xml:space="preserve"> </w:t>
            </w:r>
            <w:r w:rsidR="009D6543">
              <w:lastRenderedPageBreak/>
              <w:t>(силы,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быстроты,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выносливости,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гибкости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к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ординации)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соответствии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индивидуальными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возможностями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слепых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слабовидящих;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выполнять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гимнастические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упражнения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из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чи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ла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 xml:space="preserve">хорошо </w:t>
            </w:r>
            <w:r w:rsidR="009D6543" w:rsidRPr="0056596E">
              <w:rPr>
                <w:spacing w:val="-1"/>
              </w:rPr>
              <w:t>освоенных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упражнений;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выполнять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легкоатлетические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упражнения</w:t>
            </w:r>
            <w:r w:rsidR="009D6543" w:rsidRPr="0056596E">
              <w:rPr>
                <w:spacing w:val="52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беге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1"/>
              </w:rPr>
              <w:t xml:space="preserve"> </w:t>
            </w:r>
            <w:r w:rsidR="009D6543">
              <w:t>прыжках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(в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>высоту</w:t>
            </w:r>
            <w:r w:rsidR="009D6543" w:rsidRPr="0056596E">
              <w:rPr>
                <w:spacing w:val="-5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длину);</w:t>
            </w:r>
          </w:p>
          <w:p w:rsidR="009D6543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</w:pPr>
            <w:r>
              <w:t xml:space="preserve">- </w:t>
            </w:r>
            <w:r w:rsidR="009D6543">
              <w:t>выполнять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передвижения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лыжах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скольз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щими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способами</w:t>
            </w:r>
            <w:r w:rsidR="009D6543">
              <w:t xml:space="preserve"> ходьбы.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552C7A">
        <w:tc>
          <w:tcPr>
            <w:tcW w:w="10314" w:type="dxa"/>
            <w:gridSpan w:val="4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552C7A">
        <w:tc>
          <w:tcPr>
            <w:tcW w:w="2479" w:type="dxa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5426" w:type="dxa"/>
            <w:shd w:val="clear" w:color="auto" w:fill="auto"/>
          </w:tcPr>
          <w:p w:rsidR="009D6543" w:rsidRPr="0056596E" w:rsidRDefault="00552C7A" w:rsidP="00552C7A">
            <w:pPr>
              <w:pStyle w:val="TableParagraph"/>
              <w:kinsoku w:val="0"/>
              <w:overflowPunct w:val="0"/>
              <w:ind w:right="112"/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</w:rPr>
              <w:t>выполнять</w:t>
            </w:r>
            <w:r w:rsidR="009D6543"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комплексы</w:t>
            </w:r>
            <w:r w:rsidR="009D6543"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упражнений</w:t>
            </w:r>
            <w:r w:rsidR="009D6543"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лечебной</w:t>
            </w:r>
            <w:r w:rsidR="009D6543"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физической</w:t>
            </w:r>
            <w:r w:rsidR="009D6543"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культуры</w:t>
            </w:r>
            <w:r w:rsidR="009D6543"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с</w:t>
            </w:r>
            <w:r w:rsidR="009D6543"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учётом</w:t>
            </w:r>
            <w:r w:rsidR="009D6543"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имеющихся</w:t>
            </w:r>
            <w:r w:rsidR="009D6543"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дивидуальных</w:t>
            </w:r>
            <w:r w:rsidR="009D6543"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нарушений</w:t>
            </w:r>
            <w:r w:rsidR="009D6543" w:rsidRPr="0056596E">
              <w:rPr>
                <w:rFonts w:ascii="Times New Roman" w:hAnsi="Times New Roman" w:cs="Times New Roman"/>
              </w:rPr>
              <w:t xml:space="preserve"> в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показателях</w:t>
            </w:r>
            <w:r w:rsidR="009D6543"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здор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вья.</w:t>
            </w:r>
          </w:p>
        </w:tc>
        <w:tc>
          <w:tcPr>
            <w:tcW w:w="1275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</w:tbl>
    <w:p w:rsidR="009D6543" w:rsidRDefault="009D6543" w:rsidP="009D6543">
      <w:pPr>
        <w:ind w:right="-1"/>
        <w:jc w:val="both"/>
        <w:rPr>
          <w:b/>
        </w:rPr>
      </w:pPr>
    </w:p>
    <w:p w:rsidR="009D6543" w:rsidRDefault="009D6543" w:rsidP="009D6543">
      <w:pPr>
        <w:ind w:right="-1"/>
        <w:jc w:val="both"/>
        <w:rPr>
          <w:b/>
        </w:rPr>
      </w:pPr>
      <w:r w:rsidRPr="002F5245">
        <w:rPr>
          <w:b/>
        </w:rPr>
        <w:t>1.2.3.18 Основы безопасности жизнедеятельности.</w:t>
      </w:r>
    </w:p>
    <w:p w:rsidR="009D6543" w:rsidRDefault="009D6543" w:rsidP="009D6543">
      <w:pPr>
        <w:ind w:right="-1"/>
        <w:jc w:val="both"/>
        <w:rPr>
          <w:b/>
        </w:rPr>
      </w:pPr>
    </w:p>
    <w:tbl>
      <w:tblPr>
        <w:tblW w:w="10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42"/>
        <w:gridCol w:w="929"/>
        <w:gridCol w:w="4441"/>
        <w:gridCol w:w="13"/>
        <w:gridCol w:w="1219"/>
        <w:gridCol w:w="43"/>
        <w:gridCol w:w="1208"/>
      </w:tblGrid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Разделы</w:t>
            </w:r>
            <w:r w:rsidRPr="0056596E">
              <w:rPr>
                <w:rFonts w:ascii="Times New Roman" w:hAnsi="Times New Roman" w:cs="Times New Roman"/>
                <w:b/>
                <w:bCs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программы</w:t>
            </w: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left="142" w:right="567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Планируемые</w:t>
            </w:r>
            <w:r w:rsidRPr="0056596E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результаты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552C7A" w:rsidP="00521944">
            <w:pPr>
              <w:pStyle w:val="TableParagraph"/>
              <w:tabs>
                <w:tab w:val="left" w:pos="0"/>
              </w:tabs>
              <w:kinsoku w:val="0"/>
              <w:overflowPunct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Сроки освоения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72" w:lineRule="exact"/>
              <w:ind w:right="142"/>
            </w:pPr>
            <w:r w:rsidRPr="0056596E">
              <w:rPr>
                <w:rFonts w:ascii="Times New Roman" w:hAnsi="Times New Roman" w:cs="Times New Roman"/>
                <w:b/>
                <w:bCs/>
                <w:spacing w:val="-1"/>
              </w:rPr>
              <w:t>Класс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Основы комплексной безопа</w:t>
            </w:r>
            <w:r w:rsidRPr="0056596E">
              <w:rPr>
                <w:b/>
                <w:spacing w:val="-1"/>
              </w:rPr>
              <w:t>с</w:t>
            </w:r>
            <w:r w:rsidRPr="0056596E">
              <w:rPr>
                <w:b/>
                <w:spacing w:val="-1"/>
              </w:rPr>
              <w:t>ности.</w:t>
            </w: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классифицировать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поте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циально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опасные</w:t>
            </w:r>
            <w:r w:rsidR="009D6543" w:rsidRPr="0056596E">
              <w:rPr>
                <w:spacing w:val="55"/>
              </w:rPr>
              <w:t xml:space="preserve"> </w:t>
            </w:r>
            <w:r w:rsidR="009D6543">
              <w:t>бытовые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ситуации</w:t>
            </w:r>
            <w:r w:rsidR="009D6543" w:rsidRPr="0056596E">
              <w:rPr>
                <w:spacing w:val="3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объекты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экономики,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расположенные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районе проживания;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чрезвычайные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туации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природного</w:t>
            </w:r>
            <w:r w:rsidR="009D6543" w:rsidRPr="0056596E">
              <w:rPr>
                <w:spacing w:val="5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техногенного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х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рактера,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наиболее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вероятные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реги</w:t>
            </w:r>
            <w:r w:rsidR="009D6543" w:rsidRPr="0056596E">
              <w:rPr>
                <w:spacing w:val="-1"/>
              </w:rPr>
              <w:t>о</w:t>
            </w:r>
            <w:r w:rsidR="009D6543">
              <w:t>на</w:t>
            </w:r>
            <w:r w:rsidR="009D6543" w:rsidRPr="0056596E">
              <w:rPr>
                <w:spacing w:val="-1"/>
              </w:rPr>
              <w:t xml:space="preserve"> проживания;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5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56596E">
              <w:rPr>
                <w:spacing w:val="-1"/>
              </w:rPr>
              <w:t>причины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возникнове</w:t>
            </w:r>
            <w:r w:rsidR="009D6543">
              <w:t>ния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различных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опасных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повседневной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жи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ни</w:t>
            </w:r>
            <w:r w:rsidR="009D6543" w:rsidRPr="0056596E">
              <w:rPr>
                <w:spacing w:val="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их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последствия,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49"/>
              </w:rPr>
              <w:t xml:space="preserve"> </w:t>
            </w:r>
            <w:r w:rsidR="009D6543">
              <w:t>том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числе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во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можные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причины</w:t>
            </w:r>
            <w:r w:rsidR="009D6543" w:rsidRPr="0056596E">
              <w:rPr>
                <w:spacing w:val="4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-1"/>
              </w:rPr>
              <w:t>следствия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пож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ров,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дорожно-транспортных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происш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ствий</w:t>
            </w:r>
            <w:r w:rsidR="009D6543" w:rsidRPr="0056596E">
              <w:rPr>
                <w:spacing w:val="77"/>
              </w:rPr>
              <w:t xml:space="preserve"> </w:t>
            </w:r>
            <w:r w:rsidR="009D6543" w:rsidRPr="0056596E">
              <w:rPr>
                <w:spacing w:val="-1"/>
              </w:rPr>
              <w:t>(ДТП),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загрязнения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окружающей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природной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среды,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чрез-</w:t>
            </w:r>
            <w:r w:rsidR="009D6543" w:rsidRPr="0056596E">
              <w:rPr>
                <w:spacing w:val="53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вычайных</w:t>
            </w:r>
            <w:proofErr w:type="spellEnd"/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туаций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природного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техногенного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х</w:t>
            </w:r>
            <w:r w:rsidR="009D6543">
              <w:t>а</w:t>
            </w:r>
            <w:r w:rsidR="009D6543">
              <w:t>ракте</w:t>
            </w:r>
            <w:r w:rsidR="009D6543" w:rsidRPr="0056596E">
              <w:rPr>
                <w:spacing w:val="-1"/>
              </w:rPr>
              <w:t>ра;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руководствоваться</w:t>
            </w:r>
            <w:r w:rsidR="009D6543" w:rsidRPr="0056596E">
              <w:rPr>
                <w:spacing w:val="50"/>
              </w:rPr>
              <w:t xml:space="preserve"> </w:t>
            </w:r>
            <w:r w:rsidR="009D6543" w:rsidRPr="0056596E">
              <w:rPr>
                <w:spacing w:val="-1"/>
              </w:rPr>
              <w:t>рекомендациями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специалистов</w:t>
            </w:r>
            <w:r w:rsidR="009D6543" w:rsidRPr="0056596E">
              <w:rPr>
                <w:spacing w:val="50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49"/>
              </w:rPr>
              <w:t xml:space="preserve"> </w:t>
            </w:r>
            <w:r w:rsidR="009D6543">
              <w:t>об</w:t>
            </w:r>
            <w:r w:rsidR="009D6543" w:rsidRPr="0056596E">
              <w:rPr>
                <w:spacing w:val="-1"/>
              </w:rPr>
              <w:t>ласти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безопасности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правилам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безопасного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поведения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63"/>
              </w:rPr>
              <w:t xml:space="preserve"> </w:t>
            </w:r>
            <w:r w:rsidR="009D6543">
              <w:t>быту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окружающей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среде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условиях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ограниченных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зрительных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возможн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стей.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формировать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модель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личного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бе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опасного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поведения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соблюдению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правил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пожарной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безопасности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п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вседнев</w:t>
            </w:r>
            <w:r w:rsidR="009D6543">
              <w:t>ной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жизни;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поведению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д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рогах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качестве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пешехода</w:t>
            </w:r>
            <w:r w:rsidR="009D6543" w:rsidRPr="0056596E">
              <w:rPr>
                <w:spacing w:val="41"/>
              </w:rPr>
              <w:t xml:space="preserve"> </w:t>
            </w:r>
            <w:r w:rsidR="009D6543">
              <w:t>с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нарушен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ем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зрения,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пассажира,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минимизации</w:t>
            </w:r>
            <w:r w:rsidR="009D6543" w:rsidRPr="0056596E">
              <w:rPr>
                <w:spacing w:val="39"/>
              </w:rPr>
              <w:t xml:space="preserve"> </w:t>
            </w:r>
            <w:r w:rsidR="009D6543">
              <w:t>отри</w:t>
            </w:r>
            <w:r w:rsidR="009D6543" w:rsidRPr="0056596E">
              <w:rPr>
                <w:spacing w:val="-1"/>
              </w:rPr>
              <w:t>цательного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влияния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на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здоровье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>н</w:t>
            </w:r>
            <w:r w:rsidR="009D6543">
              <w:t>е</w:t>
            </w:r>
            <w:r w:rsidR="009D6543">
              <w:t>благоприятной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2"/>
              </w:rPr>
              <w:t>окру</w:t>
            </w:r>
            <w:r w:rsidR="009D6543" w:rsidRPr="0056596E">
              <w:rPr>
                <w:spacing w:val="-1"/>
              </w:rPr>
              <w:t>жающей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среды;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выявлять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роль</w:t>
            </w:r>
            <w:r w:rsidR="009D6543" w:rsidRPr="0056596E">
              <w:rPr>
                <w:spacing w:val="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lastRenderedPageBreak/>
              <w:t>влияние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человеческо</w:t>
            </w:r>
            <w:r w:rsidR="009D6543">
              <w:t>го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>фактора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во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никновении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опасных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ситуаций,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обосн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вывать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необходимость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повышения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уровня</w:t>
            </w:r>
            <w:r w:rsidR="009D6543" w:rsidRPr="0056596E">
              <w:rPr>
                <w:spacing w:val="40"/>
              </w:rPr>
              <w:t xml:space="preserve"> </w:t>
            </w:r>
            <w:r w:rsidR="009D6543" w:rsidRPr="0056596E">
              <w:rPr>
                <w:spacing w:val="-1"/>
              </w:rPr>
              <w:t>культуры</w:t>
            </w:r>
            <w:r w:rsidR="009D6543" w:rsidRPr="0056596E">
              <w:rPr>
                <w:spacing w:val="40"/>
              </w:rPr>
              <w:t xml:space="preserve"> </w:t>
            </w:r>
            <w:r w:rsidR="009D6543" w:rsidRPr="0056596E">
              <w:rPr>
                <w:spacing w:val="-1"/>
              </w:rPr>
              <w:t>без-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опасности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жи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недеятельности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страны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современных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условиях;</w:t>
            </w:r>
          </w:p>
          <w:p w:rsidR="009D6543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разрабатывать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личный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план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охране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окружающей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при-</w:t>
            </w:r>
            <w:r w:rsidR="009D6543" w:rsidRPr="0056596E">
              <w:rPr>
                <w:spacing w:val="39"/>
              </w:rPr>
              <w:t xml:space="preserve"> </w:t>
            </w:r>
            <w:r w:rsidR="009D6543">
              <w:t>родной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среды</w:t>
            </w:r>
            <w:r w:rsidR="009D6543" w:rsidRPr="0056596E">
              <w:rPr>
                <w:spacing w:val="47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49"/>
              </w:rPr>
              <w:t xml:space="preserve"> </w:t>
            </w:r>
            <w:r w:rsidR="009D6543">
              <w:t>м</w:t>
            </w:r>
            <w:r w:rsidR="009D6543">
              <w:t>е</w:t>
            </w:r>
            <w:r w:rsidR="009D6543">
              <w:t>стах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проживания;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план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самостоятел</w:t>
            </w:r>
            <w:r w:rsidR="009D6543" w:rsidRPr="0056596E">
              <w:rPr>
                <w:spacing w:val="-1"/>
              </w:rPr>
              <w:t>ь</w:t>
            </w:r>
            <w:r w:rsidR="009D6543">
              <w:t>ной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подготовки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активному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отдыху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природе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обеспечению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безопасности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отдыха;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план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безопасного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поведения</w:t>
            </w:r>
            <w:r w:rsidR="009D6543" w:rsidRPr="0056596E">
              <w:rPr>
                <w:spacing w:val="53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условиях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>
              <w:t xml:space="preserve"> с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уч</w:t>
            </w:r>
            <w:r w:rsidR="009D6543" w:rsidRPr="0056596E">
              <w:rPr>
                <w:spacing w:val="-1"/>
              </w:rPr>
              <w:t>ё</w:t>
            </w:r>
            <w:r w:rsidR="009D6543" w:rsidRPr="0056596E">
              <w:rPr>
                <w:spacing w:val="-1"/>
              </w:rPr>
              <w:t>том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особенностей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обстановки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рег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оне;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8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систематизировать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полож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нормативно-</w:t>
            </w:r>
            <w:r w:rsidR="009D6543" w:rsidRPr="0056596E">
              <w:rPr>
                <w:spacing w:val="-1"/>
              </w:rPr>
              <w:t>правовых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актов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Ро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сийской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Федерации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области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без-</w:t>
            </w:r>
            <w:r w:rsidR="009D6543" w:rsidRPr="0056596E">
              <w:rPr>
                <w:spacing w:val="57"/>
              </w:rPr>
              <w:t xml:space="preserve"> </w:t>
            </w:r>
            <w:r w:rsidR="009D6543" w:rsidRPr="0056596E">
              <w:rPr>
                <w:spacing w:val="-1"/>
              </w:rPr>
              <w:t>опасности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8"/>
              </w:rPr>
              <w:t xml:space="preserve"> </w:t>
            </w:r>
            <w:r w:rsidR="009D6543" w:rsidRPr="0056596E">
              <w:rPr>
                <w:spacing w:val="-1"/>
              </w:rPr>
              <w:t>обосновывать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значение</w:t>
            </w:r>
            <w:r w:rsidR="009D6543" w:rsidRPr="0056596E">
              <w:rPr>
                <w:spacing w:val="49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обеспечения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национальной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бе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опасности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России</w:t>
            </w:r>
            <w:r w:rsidR="009D6543" w:rsidRPr="0056596E">
              <w:rPr>
                <w:spacing w:val="36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современном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мире;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раскрывать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примерах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влияние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п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следствий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чрезвычай</w:t>
            </w:r>
            <w:r w:rsidR="009D6543">
              <w:t>ных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родного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техногенного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>характера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национальную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безопасность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Российской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Федерации;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02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прогнозировать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возможность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возни</w:t>
            </w:r>
            <w:r w:rsidR="009D6543" w:rsidRPr="0056596E">
              <w:rPr>
                <w:spacing w:val="-1"/>
              </w:rPr>
              <w:t>к</w:t>
            </w:r>
            <w:r w:rsidR="009D6543" w:rsidRPr="0056596E">
              <w:rPr>
                <w:spacing w:val="-1"/>
              </w:rPr>
              <w:t>новения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опасных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туаций</w:t>
            </w:r>
            <w:r w:rsidR="009D6543">
              <w:t xml:space="preserve"> по </w:t>
            </w:r>
            <w:r w:rsidR="009D6543" w:rsidRPr="0056596E">
              <w:rPr>
                <w:spacing w:val="-1"/>
              </w:rPr>
              <w:t xml:space="preserve">их </w:t>
            </w:r>
            <w:r w:rsidR="009D6543">
              <w:t>характерным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признакам;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09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роль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образования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системе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формиро</w:t>
            </w:r>
            <w:r w:rsidR="009D6543" w:rsidRPr="0056596E">
              <w:rPr>
                <w:spacing w:val="-1"/>
              </w:rPr>
              <w:t>вания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современного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уровня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культуры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безопасности</w:t>
            </w:r>
            <w:r w:rsidR="009D6543" w:rsidRPr="0056596E">
              <w:rPr>
                <w:spacing w:val="47"/>
              </w:rPr>
              <w:t xml:space="preserve"> </w:t>
            </w:r>
            <w:proofErr w:type="spellStart"/>
            <w:r w:rsidR="009D6543">
              <w:t>жиз</w:t>
            </w:r>
            <w:proofErr w:type="spellEnd"/>
            <w:r w:rsidR="009D6543">
              <w:t>-</w:t>
            </w:r>
            <w:r w:rsidR="009D6543" w:rsidRPr="0056596E">
              <w:rPr>
                <w:spacing w:val="53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недеятельности</w:t>
            </w:r>
            <w:proofErr w:type="spellEnd"/>
            <w:r w:rsidR="009D6543" w:rsidRPr="0056596E">
              <w:rPr>
                <w:spacing w:val="3"/>
              </w:rPr>
              <w:t xml:space="preserve"> </w:t>
            </w:r>
            <w:r w:rsidR="009D6543">
              <w:t>у</w:t>
            </w:r>
            <w:r w:rsidR="009D6543" w:rsidRPr="0056596E">
              <w:rPr>
                <w:spacing w:val="-8"/>
              </w:rPr>
              <w:t xml:space="preserve"> </w:t>
            </w:r>
            <w:r w:rsidR="009D6543">
              <w:t xml:space="preserve">населения </w:t>
            </w:r>
            <w:r w:rsidR="009D6543" w:rsidRPr="0056596E">
              <w:rPr>
                <w:spacing w:val="-1"/>
              </w:rPr>
              <w:t>страны;</w:t>
            </w:r>
          </w:p>
          <w:p w:rsidR="009D6543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0" w:right="47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проектировать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план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повышению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индивидуального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уровня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культуры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безопасности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жизнедеятельности</w:t>
            </w:r>
            <w:r w:rsidR="009D6543" w:rsidRPr="0056596E">
              <w:rPr>
                <w:spacing w:val="47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61"/>
              </w:rPr>
              <w:t xml:space="preserve"> </w:t>
            </w:r>
            <w:r w:rsidR="009D6543" w:rsidRPr="0056596E">
              <w:rPr>
                <w:spacing w:val="-1"/>
              </w:rPr>
              <w:t>защищённости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личных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жизненно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ва</w:t>
            </w:r>
            <w:r w:rsidR="009D6543" w:rsidRPr="0056596E">
              <w:rPr>
                <w:spacing w:val="-1"/>
              </w:rPr>
              <w:t>ж</w:t>
            </w:r>
            <w:r w:rsidR="009D6543" w:rsidRPr="0056596E">
              <w:rPr>
                <w:spacing w:val="-1"/>
              </w:rPr>
              <w:t>ных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интересов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внешних</w:t>
            </w:r>
            <w:r w:rsidR="009D6543" w:rsidRPr="0056596E">
              <w:rPr>
                <w:spacing w:val="2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внутре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них угроз.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8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научится: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Защита населения  от чрезв</w:t>
            </w:r>
            <w:r w:rsidRPr="0056596E">
              <w:rPr>
                <w:b/>
                <w:spacing w:val="-1"/>
              </w:rPr>
              <w:t>ы</w:t>
            </w:r>
            <w:r w:rsidRPr="0056596E">
              <w:rPr>
                <w:b/>
                <w:spacing w:val="-1"/>
              </w:rPr>
              <w:t>чайных ситуаций.</w:t>
            </w:r>
          </w:p>
        </w:tc>
        <w:tc>
          <w:tcPr>
            <w:tcW w:w="4454" w:type="dxa"/>
            <w:gridSpan w:val="2"/>
            <w:vMerge w:val="restart"/>
            <w:shd w:val="clear" w:color="auto" w:fill="auto"/>
          </w:tcPr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общих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чертах</w:t>
            </w:r>
            <w:r w:rsidR="009D6543" w:rsidRPr="0056596E">
              <w:rPr>
                <w:spacing w:val="20"/>
              </w:rPr>
              <w:t xml:space="preserve"> </w:t>
            </w:r>
            <w:r w:rsidR="009D6543" w:rsidRPr="0056596E">
              <w:rPr>
                <w:spacing w:val="-1"/>
              </w:rPr>
              <w:t>орг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низационные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осно</w:t>
            </w:r>
            <w:r w:rsidR="009D6543">
              <w:t>вы</w:t>
            </w:r>
            <w:r w:rsidR="009D6543" w:rsidRPr="0056596E">
              <w:rPr>
                <w:spacing w:val="39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40"/>
              </w:rPr>
              <w:t xml:space="preserve"> </w:t>
            </w:r>
            <w:r w:rsidR="009D6543" w:rsidRPr="0056596E">
              <w:rPr>
                <w:spacing w:val="-1"/>
              </w:rPr>
              <w:t>защите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нас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ления</w:t>
            </w:r>
            <w:r w:rsidR="009D6543" w:rsidRPr="0056596E">
              <w:rPr>
                <w:spacing w:val="40"/>
              </w:rPr>
              <w:t xml:space="preserve"> </w:t>
            </w:r>
            <w:r w:rsidR="009D6543" w:rsidRPr="0056596E">
              <w:rPr>
                <w:spacing w:val="-1"/>
              </w:rPr>
              <w:t>Российской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Федерации</w:t>
            </w:r>
            <w:r w:rsidR="009D6543" w:rsidRPr="0056596E">
              <w:rPr>
                <w:spacing w:val="39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чре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вычайных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мирного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военн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го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времени;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объяс</w:t>
            </w:r>
            <w:r w:rsidR="009D6543">
              <w:t>нять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необходимость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подготовки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граждан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защите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Отеч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ства;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устанавливать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взаимосвязь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между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нравственной</w:t>
            </w:r>
            <w:r w:rsidR="009D6543" w:rsidRPr="0056596E">
              <w:rPr>
                <w:spacing w:val="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патриотической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прое</w:t>
            </w:r>
            <w:r w:rsidR="009D6543" w:rsidRPr="0056596E">
              <w:rPr>
                <w:spacing w:val="-1"/>
              </w:rPr>
              <w:t>к</w:t>
            </w:r>
            <w:r w:rsidR="009D6543" w:rsidRPr="0056596E">
              <w:rPr>
                <w:spacing w:val="-1"/>
              </w:rPr>
              <w:t>цией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личности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необходимостью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об</w:t>
            </w:r>
            <w:r w:rsidR="009D6543">
              <w:t>о</w:t>
            </w:r>
            <w:r w:rsidR="009D6543">
              <w:t>роны</w:t>
            </w:r>
            <w:r w:rsidR="009D6543" w:rsidRPr="0056596E">
              <w:rPr>
                <w:spacing w:val="-1"/>
              </w:rPr>
              <w:t xml:space="preserve"> государства </w:t>
            </w:r>
            <w:r w:rsidR="009D6543">
              <w:t>от внешних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врагов;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38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РСЧС2: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классифиц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lastRenderedPageBreak/>
              <w:t>ровать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69"/>
              </w:rPr>
              <w:t xml:space="preserve"> </w:t>
            </w:r>
            <w:r w:rsidR="009D6543" w:rsidRPr="0056596E">
              <w:rPr>
                <w:spacing w:val="-1"/>
              </w:rPr>
              <w:t>задачи,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которые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шает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РСЧС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защите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стр</w:t>
            </w:r>
            <w:r w:rsidR="009D6543" w:rsidRPr="0056596E">
              <w:rPr>
                <w:spacing w:val="-1"/>
              </w:rPr>
              <w:t>а</w:t>
            </w:r>
            <w:r w:rsidR="009D6543">
              <w:t>ны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приро</w:t>
            </w:r>
            <w:r w:rsidR="009D6543" w:rsidRPr="0056596E">
              <w:rPr>
                <w:spacing w:val="-1"/>
              </w:rPr>
              <w:t>д</w:t>
            </w:r>
            <w:r w:rsidR="009D6543" w:rsidRPr="0056596E">
              <w:rPr>
                <w:spacing w:val="-1"/>
              </w:rPr>
              <w:t>ного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техногенного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характера;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обосн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вывать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предназначение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функционал</w:t>
            </w:r>
            <w:r w:rsidR="009D6543" w:rsidRPr="0056596E">
              <w:rPr>
                <w:spacing w:val="-1"/>
              </w:rPr>
              <w:t>ь</w:t>
            </w:r>
            <w:r w:rsidR="009D6543">
              <w:t>ных</w:t>
            </w:r>
            <w:r w:rsidR="009D6543" w:rsidRPr="0056596E">
              <w:rPr>
                <w:spacing w:val="-1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территориальных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 xml:space="preserve">подсистем </w:t>
            </w:r>
            <w:r w:rsidR="009D6543">
              <w:t>РСЧС;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силы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сре</w:t>
            </w:r>
            <w:r w:rsidR="009D6543" w:rsidRPr="0056596E">
              <w:rPr>
                <w:spacing w:val="-1"/>
              </w:rPr>
              <w:t>д</w:t>
            </w:r>
            <w:r w:rsidR="009D6543" w:rsidRPr="0056596E">
              <w:rPr>
                <w:spacing w:val="-1"/>
              </w:rPr>
              <w:t>ства,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которыми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располагает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РСЧС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защиты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страны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чрезв</w:t>
            </w:r>
            <w:r w:rsidR="009D6543" w:rsidRPr="0056596E">
              <w:rPr>
                <w:spacing w:val="-1"/>
              </w:rPr>
              <w:t>ы</w:t>
            </w:r>
            <w:r w:rsidR="009D6543" w:rsidRPr="0056596E">
              <w:rPr>
                <w:spacing w:val="-1"/>
              </w:rPr>
              <w:t>чайных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природного</w:t>
            </w:r>
            <w:r w:rsidR="009D6543" w:rsidRPr="0056596E">
              <w:rPr>
                <w:spacing w:val="55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техн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генного</w:t>
            </w:r>
            <w:r w:rsidR="009D6543" w:rsidRPr="0056596E">
              <w:rPr>
                <w:spacing w:val="-3"/>
              </w:rPr>
              <w:t xml:space="preserve"> </w:t>
            </w:r>
            <w:r w:rsidR="009D6543" w:rsidRPr="0056596E">
              <w:rPr>
                <w:spacing w:val="-1"/>
              </w:rPr>
              <w:t>характера;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14"/>
              </w:tabs>
              <w:kinsoku w:val="0"/>
              <w:overflowPunct w:val="0"/>
              <w:autoSpaceDE w:val="0"/>
              <w:autoSpaceDN w:val="0"/>
              <w:adjustRightInd w:val="0"/>
              <w:spacing w:line="239" w:lineRule="auto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гражданскую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оборону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как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составную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часть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системы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обеспеч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национальной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безопасности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Ро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сии: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классифицировать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зад</w:t>
            </w:r>
            <w:r w:rsidR="009D6543">
              <w:t>а</w:t>
            </w:r>
            <w:r w:rsidR="009D6543">
              <w:t>чи,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возложенные</w:t>
            </w:r>
            <w:r w:rsidR="009D6543" w:rsidRPr="0056596E">
              <w:rPr>
                <w:spacing w:val="63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гражданскую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об</w:t>
            </w:r>
            <w:r w:rsidR="009D6543">
              <w:t>о</w:t>
            </w:r>
            <w:r w:rsidR="009D6543">
              <w:t>рону</w:t>
            </w:r>
            <w:r w:rsidR="009D6543" w:rsidRPr="0056596E">
              <w:rPr>
                <w:spacing w:val="-1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защите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>РФ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чрез-</w:t>
            </w:r>
            <w:r w:rsidR="009D6543" w:rsidRPr="0056596E">
              <w:rPr>
                <w:spacing w:val="51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вычайных</w:t>
            </w:r>
            <w:proofErr w:type="spellEnd"/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мирного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военн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го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времени;</w:t>
            </w:r>
            <w:r w:rsidR="009D6543" w:rsidRPr="0056596E">
              <w:rPr>
                <w:spacing w:val="36"/>
              </w:rPr>
              <w:t xml:space="preserve"> </w:t>
            </w:r>
            <w:r w:rsidR="009D6543">
              <w:t>разли</w:t>
            </w:r>
            <w:r w:rsidR="009D6543" w:rsidRPr="0056596E">
              <w:rPr>
                <w:spacing w:val="-1"/>
              </w:rPr>
              <w:t>чать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факторы,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кот</w:t>
            </w:r>
            <w:r w:rsidR="009D6543">
              <w:t>о</w:t>
            </w:r>
            <w:r w:rsidR="009D6543">
              <w:t>рые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определяют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развитие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гражданской</w:t>
            </w:r>
            <w:r w:rsidR="009D6543" w:rsidRPr="0056596E">
              <w:rPr>
                <w:spacing w:val="41"/>
              </w:rPr>
              <w:t xml:space="preserve"> </w:t>
            </w:r>
            <w:r w:rsidR="009D6543">
              <w:t>обороны</w:t>
            </w:r>
            <w:r w:rsidR="009D6543" w:rsidRPr="0056596E">
              <w:rPr>
                <w:spacing w:val="56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56"/>
              </w:rPr>
              <w:t xml:space="preserve"> </w:t>
            </w:r>
            <w:r w:rsidR="009D6543" w:rsidRPr="0056596E">
              <w:rPr>
                <w:spacing w:val="-1"/>
              </w:rPr>
              <w:t>современных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условиях;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х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рактеризовать</w:t>
            </w:r>
            <w:r w:rsidR="009D6543" w:rsidRPr="0056596E">
              <w:rPr>
                <w:spacing w:val="5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обосновывать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осно</w:t>
            </w:r>
            <w:r w:rsidR="009D6543" w:rsidRPr="0056596E">
              <w:rPr>
                <w:spacing w:val="-1"/>
              </w:rPr>
              <w:t>в</w:t>
            </w:r>
            <w:r w:rsidR="009D6543" w:rsidRPr="0056596E">
              <w:rPr>
                <w:spacing w:val="-1"/>
              </w:rPr>
              <w:t>ные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обязанности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граждан</w:t>
            </w:r>
            <w:r w:rsidR="009D6543" w:rsidRPr="0056596E">
              <w:rPr>
                <w:spacing w:val="31"/>
              </w:rPr>
              <w:t xml:space="preserve"> </w:t>
            </w:r>
            <w:r w:rsidR="009D6543">
              <w:t>РФ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обла</w:t>
            </w:r>
            <w:r w:rsidR="009D6543" w:rsidRPr="0056596E">
              <w:rPr>
                <w:spacing w:val="-1"/>
              </w:rPr>
              <w:t>сти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гражданской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обороны;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21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МЧС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России: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класс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фицировать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основ</w:t>
            </w:r>
            <w:r w:rsidR="009D6543">
              <w:t>ные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задачи,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которые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решает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МЧС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России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защите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насел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страны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мирного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воен</w:t>
            </w:r>
            <w:r w:rsidR="009D6543">
              <w:t>ного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времени;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давать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характеристику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силам</w:t>
            </w:r>
            <w:r w:rsidR="009D6543" w:rsidRPr="0056596E">
              <w:rPr>
                <w:spacing w:val="23"/>
              </w:rPr>
              <w:t xml:space="preserve"> </w:t>
            </w:r>
            <w:r w:rsidR="009D6543">
              <w:t>МЧС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России,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которые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обеспечивают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немедленное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реагирование</w:t>
            </w:r>
            <w:r w:rsidR="009D6543" w:rsidRPr="0056596E">
              <w:rPr>
                <w:spacing w:val="51"/>
              </w:rPr>
              <w:t xml:space="preserve"> </w:t>
            </w:r>
            <w:r w:rsidR="009D6543">
              <w:t>при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возникновении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чре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вычайных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ситуаций;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меропри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тия,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которые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прово</w:t>
            </w:r>
            <w:r w:rsidR="009D6543" w:rsidRPr="0056596E">
              <w:rPr>
                <w:spacing w:val="-1"/>
              </w:rPr>
              <w:t>дятся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РФ,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21"/>
              </w:rPr>
              <w:t xml:space="preserve"> 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щите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2"/>
              </w:rPr>
              <w:t>сит</w:t>
            </w:r>
            <w:r w:rsidR="009D6543" w:rsidRPr="0056596E">
              <w:rPr>
                <w:spacing w:val="-2"/>
              </w:rPr>
              <w:t>у</w:t>
            </w:r>
            <w:r w:rsidR="009D6543" w:rsidRPr="0056596E">
              <w:rPr>
                <w:spacing w:val="-2"/>
              </w:rPr>
              <w:t>а</w:t>
            </w:r>
            <w:r w:rsidR="009D6543">
              <w:t>ций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мирного</w:t>
            </w:r>
            <w:r w:rsidR="009D6543" w:rsidRPr="0056596E">
              <w:rPr>
                <w:spacing w:val="-3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военного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времени;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систему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мониторинга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прогнозирования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ситу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ций</w:t>
            </w:r>
            <w:r w:rsidR="009D6543" w:rsidRPr="0056596E">
              <w:rPr>
                <w:spacing w:val="5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мероприятия,</w:t>
            </w:r>
            <w:r w:rsidR="009D6543" w:rsidRPr="0056596E">
              <w:rPr>
                <w:spacing w:val="54"/>
              </w:rPr>
              <w:t xml:space="preserve"> </w:t>
            </w:r>
            <w:r w:rsidR="009D6543">
              <w:t>которые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>она</w:t>
            </w:r>
            <w:r w:rsidR="009D6543" w:rsidRPr="0056596E">
              <w:rPr>
                <w:spacing w:val="-1"/>
              </w:rPr>
              <w:t xml:space="preserve">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себя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включает;</w:t>
            </w:r>
          </w:p>
          <w:p w:rsidR="009D6543" w:rsidRDefault="00552C7A" w:rsidP="00552C7A">
            <w:pPr>
              <w:pStyle w:val="a8"/>
              <w:widowControl w:val="0"/>
              <w:tabs>
                <w:tab w:val="left" w:pos="311"/>
              </w:tabs>
              <w:kinsoku w:val="0"/>
              <w:overflowPunct w:val="0"/>
              <w:autoSpaceDE w:val="0"/>
              <w:autoSpaceDN w:val="0"/>
              <w:adjustRightInd w:val="0"/>
              <w:ind w:left="0" w:right="189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задачи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системы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инженерных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сооружений,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которая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у</w:t>
            </w:r>
            <w:r w:rsidR="009D6543" w:rsidRPr="0056596E">
              <w:rPr>
                <w:spacing w:val="-1"/>
              </w:rPr>
              <w:t>ществует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районе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проживания,</w:t>
            </w:r>
            <w:r w:rsidR="009D6543" w:rsidRPr="0056596E">
              <w:rPr>
                <w:spacing w:val="34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защиты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2"/>
              </w:rPr>
              <w:t>от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природного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техногенного</w:t>
            </w:r>
            <w:r w:rsidR="009D6543" w:rsidRPr="0056596E">
              <w:rPr>
                <w:spacing w:val="-3"/>
              </w:rPr>
              <w:t xml:space="preserve"> </w:t>
            </w:r>
            <w:r w:rsidR="009D6543" w:rsidRPr="0056596E">
              <w:rPr>
                <w:spacing w:val="-1"/>
              </w:rPr>
              <w:t>характера;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273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существующую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систему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оповещения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населе</w:t>
            </w:r>
            <w:r w:rsidR="009D6543">
              <w:t xml:space="preserve">ния </w:t>
            </w:r>
            <w:r w:rsidR="009D6543" w:rsidRPr="0056596E">
              <w:rPr>
                <w:spacing w:val="-1"/>
              </w:rPr>
              <w:t>при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2"/>
              </w:rPr>
              <w:t>угрозе</w:t>
            </w:r>
            <w:r w:rsidR="009D6543" w:rsidRPr="0056596E">
              <w:rPr>
                <w:spacing w:val="-1"/>
              </w:rPr>
              <w:t xml:space="preserve"> во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никновения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чрезвычайной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ситуации;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07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мероприятия,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приним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емые</w:t>
            </w:r>
            <w:r w:rsidR="009D6543" w:rsidRPr="0056596E">
              <w:rPr>
                <w:spacing w:val="3"/>
              </w:rPr>
              <w:t xml:space="preserve"> </w:t>
            </w:r>
            <w:r w:rsidR="009D6543">
              <w:t>МЧС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России,</w:t>
            </w:r>
            <w:r w:rsidR="009D6543" w:rsidRPr="0056596E">
              <w:rPr>
                <w:spacing w:val="57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использованию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современных</w:t>
            </w:r>
            <w:r w:rsidR="009D6543" w:rsidRPr="0056596E">
              <w:rPr>
                <w:spacing w:val="32"/>
              </w:rPr>
              <w:t xml:space="preserve"> </w:t>
            </w:r>
            <w:r w:rsidR="009D6543" w:rsidRPr="0056596E">
              <w:rPr>
                <w:spacing w:val="-1"/>
              </w:rPr>
              <w:t>технических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средств</w:t>
            </w:r>
            <w:r w:rsidR="009D6543" w:rsidRPr="0056596E">
              <w:rPr>
                <w:spacing w:val="31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lastRenderedPageBreak/>
              <w:t>информации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-3"/>
              </w:rPr>
              <w:t xml:space="preserve"> </w:t>
            </w:r>
            <w:r w:rsidR="009D6543">
              <w:t xml:space="preserve">о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ситуациях;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29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эвакуацию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как</w:t>
            </w:r>
            <w:r w:rsidR="009D6543" w:rsidRPr="0056596E">
              <w:rPr>
                <w:spacing w:val="53"/>
              </w:rPr>
              <w:t xml:space="preserve"> </w:t>
            </w:r>
            <w:r w:rsidR="009D6543">
              <w:t>один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из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основных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способов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защ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ты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ситу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ций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мирного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военного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времени;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ра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личать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виды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эвакуации;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составлять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п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речень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необходимых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личных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предметов</w:t>
            </w:r>
            <w:r w:rsidR="009D6543">
              <w:t xml:space="preserve"> на</w:t>
            </w:r>
            <w:r w:rsidR="009D6543" w:rsidRPr="0056596E">
              <w:rPr>
                <w:spacing w:val="-1"/>
              </w:rPr>
              <w:t xml:space="preserve"> случай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эвакуации;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55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>-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аварийно-спасательные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другие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неот</w:t>
            </w:r>
            <w:r w:rsidR="009D6543">
              <w:t>ложные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работы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очагах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поражения</w:t>
            </w:r>
            <w:r w:rsidR="009D6543" w:rsidRPr="0056596E">
              <w:rPr>
                <w:spacing w:val="4"/>
              </w:rPr>
              <w:t xml:space="preserve"> </w:t>
            </w:r>
            <w:r w:rsidR="009D6543" w:rsidRPr="0056596E">
              <w:rPr>
                <w:spacing w:val="-1"/>
              </w:rPr>
              <w:t>как</w:t>
            </w:r>
            <w:r w:rsidR="009D6543" w:rsidRPr="0056596E">
              <w:rPr>
                <w:spacing w:val="5"/>
              </w:rPr>
              <w:t xml:space="preserve"> </w:t>
            </w:r>
            <w:r w:rsidR="009D6543" w:rsidRPr="0056596E">
              <w:rPr>
                <w:spacing w:val="-1"/>
              </w:rPr>
              <w:t>совокупность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первооч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редных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работ</w:t>
            </w:r>
            <w:r w:rsidR="009D6543">
              <w:t xml:space="preserve"> в зоне</w:t>
            </w:r>
            <w:r w:rsidR="009D6543" w:rsidRPr="0056596E">
              <w:rPr>
                <w:spacing w:val="-1"/>
              </w:rPr>
              <w:t xml:space="preserve"> чрезвычайной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сит</w:t>
            </w:r>
            <w:r w:rsidR="009D6543" w:rsidRPr="0056596E">
              <w:rPr>
                <w:spacing w:val="-1"/>
              </w:rPr>
              <w:t>у</w:t>
            </w:r>
            <w:r w:rsidR="009D6543" w:rsidRPr="0056596E">
              <w:rPr>
                <w:spacing w:val="-1"/>
              </w:rPr>
              <w:t>ации;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79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36"/>
              </w:rPr>
              <w:t xml:space="preserve"> </w:t>
            </w:r>
            <w:r w:rsidR="009D6543">
              <w:t>мероприятия,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которые</w:t>
            </w:r>
            <w:r w:rsidR="009D6543" w:rsidRPr="0056596E">
              <w:rPr>
                <w:spacing w:val="36"/>
              </w:rPr>
              <w:t xml:space="preserve"> </w:t>
            </w:r>
            <w:r w:rsidR="009D6543">
              <w:t>прово</w:t>
            </w:r>
            <w:r w:rsidR="009D6543" w:rsidRPr="0056596E">
              <w:rPr>
                <w:spacing w:val="-1"/>
              </w:rPr>
              <w:t>дятся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при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аварийно-спасательных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работах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очагах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пораж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59"/>
              </w:tabs>
              <w:kinsoku w:val="0"/>
              <w:overflowPunct w:val="0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описывать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мероприятия,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к</w:t>
            </w:r>
            <w:r w:rsidR="009D6543">
              <w:t>о</w:t>
            </w:r>
            <w:r w:rsidR="009D6543">
              <w:t>торые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проводятся</w:t>
            </w:r>
            <w:r w:rsidR="009D6543" w:rsidRPr="0056596E">
              <w:rPr>
                <w:spacing w:val="49"/>
              </w:rPr>
              <w:t xml:space="preserve"> </w:t>
            </w:r>
            <w:r w:rsidR="009D6543">
              <w:t xml:space="preserve">при </w:t>
            </w:r>
            <w:r w:rsidR="009D6543" w:rsidRPr="0056596E">
              <w:rPr>
                <w:spacing w:val="-1"/>
              </w:rPr>
              <w:t>выполнении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отложных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>работ;</w:t>
            </w:r>
          </w:p>
          <w:p w:rsidR="009D6543" w:rsidRDefault="00552C7A" w:rsidP="00552C7A">
            <w:pPr>
              <w:pStyle w:val="a8"/>
              <w:widowControl w:val="0"/>
              <w:tabs>
                <w:tab w:val="left" w:pos="335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моделировать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свои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действия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сигн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лам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оповещения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63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сит</w:t>
            </w:r>
            <w:r w:rsidR="009D6543" w:rsidRPr="0056596E">
              <w:rPr>
                <w:spacing w:val="-1"/>
              </w:rPr>
              <w:t>у</w:t>
            </w:r>
            <w:r w:rsidR="009D6543" w:rsidRPr="0056596E">
              <w:rPr>
                <w:spacing w:val="-1"/>
              </w:rPr>
              <w:t>ациях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районе</w:t>
            </w:r>
            <w:r w:rsidR="009D6543" w:rsidRPr="0056596E">
              <w:rPr>
                <w:spacing w:val="34"/>
              </w:rPr>
              <w:t xml:space="preserve"> </w:t>
            </w:r>
            <w:r w:rsidR="009D6543">
              <w:t>проживания</w:t>
            </w:r>
            <w:r w:rsidR="009D6543" w:rsidRPr="0056596E">
              <w:rPr>
                <w:spacing w:val="35"/>
              </w:rPr>
              <w:t xml:space="preserve"> </w:t>
            </w:r>
            <w:r w:rsidR="009D6543" w:rsidRPr="0056596E">
              <w:rPr>
                <w:spacing w:val="-1"/>
              </w:rPr>
              <w:t>при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нахождении</w:t>
            </w:r>
            <w:r w:rsidR="009D6543" w:rsidRPr="0056596E">
              <w:rPr>
                <w:spacing w:val="29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школе,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улице,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8"/>
              </w:rPr>
              <w:t xml:space="preserve"> </w:t>
            </w:r>
            <w:r w:rsidR="009D6543">
              <w:t>о</w:t>
            </w:r>
            <w:r w:rsidR="009D6543">
              <w:t>б</w:t>
            </w:r>
            <w:r w:rsidR="009D6543">
              <w:t>щественном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месте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(в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театре,</w:t>
            </w:r>
            <w:r w:rsidR="009D6543">
              <w:t xml:space="preserve"> библиот</w:t>
            </w:r>
            <w:r w:rsidR="009D6543">
              <w:t>е</w:t>
            </w:r>
            <w:r w:rsidR="009D6543">
              <w:t xml:space="preserve">ке и </w:t>
            </w:r>
            <w:r w:rsidR="009D6543" w:rsidRPr="0056596E">
              <w:rPr>
                <w:spacing w:val="-1"/>
              </w:rPr>
              <w:t>др.),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дома.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</w:rPr>
              <w:t>9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4454" w:type="dxa"/>
            <w:gridSpan w:val="2"/>
            <w:vMerge/>
            <w:shd w:val="clear" w:color="auto" w:fill="auto"/>
          </w:tcPr>
          <w:p w:rsidR="009D6543" w:rsidRDefault="009D6543" w:rsidP="00521944">
            <w:pPr>
              <w:pStyle w:val="a8"/>
              <w:widowControl w:val="0"/>
              <w:numPr>
                <w:ilvl w:val="0"/>
                <w:numId w:val="92"/>
              </w:numPr>
              <w:tabs>
                <w:tab w:val="left" w:pos="335"/>
              </w:tabs>
              <w:kinsoku w:val="0"/>
              <w:overflowPunct w:val="0"/>
              <w:autoSpaceDE w:val="0"/>
              <w:autoSpaceDN w:val="0"/>
              <w:adjustRightInd w:val="0"/>
              <w:ind w:left="142" w:right="47" w:firstLine="0"/>
              <w:contextualSpacing w:val="0"/>
              <w:jc w:val="both"/>
            </w:pP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ind w:left="142" w:right="567"/>
            </w:pP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ind w:left="142"/>
            </w:pP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56596E" w:rsidRDefault="00552C7A" w:rsidP="00552C7A">
            <w:pPr>
              <w:pStyle w:val="a8"/>
              <w:widowControl w:val="0"/>
              <w:tabs>
                <w:tab w:val="left" w:pos="321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формировать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задачи,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сто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щие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перед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образова</w:t>
            </w:r>
            <w:r w:rsidR="009D6543">
              <w:t>тельным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учрежд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нием,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40"/>
              </w:rPr>
              <w:t xml:space="preserve"> </w:t>
            </w:r>
            <w:r w:rsidR="009D6543" w:rsidRPr="0056596E">
              <w:rPr>
                <w:spacing w:val="-1"/>
              </w:rPr>
              <w:t>защите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учащихся</w:t>
            </w:r>
            <w:r w:rsidR="009D6543" w:rsidRPr="0056596E">
              <w:rPr>
                <w:spacing w:val="40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персон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ла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последствий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сит</w:t>
            </w:r>
            <w:r w:rsidR="009D6543" w:rsidRPr="0056596E">
              <w:rPr>
                <w:spacing w:val="-1"/>
              </w:rPr>
              <w:t>у</w:t>
            </w:r>
            <w:r w:rsidR="009D6543" w:rsidRPr="0056596E">
              <w:rPr>
                <w:spacing w:val="-1"/>
              </w:rPr>
              <w:t>аций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мирного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воен</w:t>
            </w:r>
            <w:r w:rsidR="009D6543">
              <w:t xml:space="preserve">ного </w:t>
            </w:r>
            <w:r w:rsidR="009D6543" w:rsidRPr="0056596E">
              <w:rPr>
                <w:spacing w:val="-1"/>
              </w:rPr>
              <w:t>времени;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21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t xml:space="preserve">- </w:t>
            </w:r>
            <w:r w:rsidR="009D6543">
              <w:t>подбирать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материал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>
              <w:t>готовить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зан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тие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на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тему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«Основ</w:t>
            </w:r>
            <w:r w:rsidR="009D6543">
              <w:t>ные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задачи</w:t>
            </w:r>
            <w:r w:rsidR="009D6543" w:rsidRPr="0056596E">
              <w:rPr>
                <w:spacing w:val="17"/>
              </w:rPr>
              <w:t xml:space="preserve"> </w:t>
            </w:r>
            <w:r w:rsidR="009D6543" w:rsidRPr="0056596E">
              <w:rPr>
                <w:spacing w:val="-1"/>
              </w:rPr>
              <w:t>гражда</w:t>
            </w:r>
            <w:r w:rsidR="009D6543" w:rsidRPr="0056596E">
              <w:rPr>
                <w:spacing w:val="-1"/>
              </w:rPr>
              <w:t>н</w:t>
            </w:r>
            <w:r w:rsidR="009D6543" w:rsidRPr="0056596E">
              <w:rPr>
                <w:spacing w:val="-1"/>
              </w:rPr>
              <w:t>ской</w:t>
            </w:r>
            <w:r w:rsidR="009D6543" w:rsidRPr="0056596E">
              <w:rPr>
                <w:spacing w:val="17"/>
              </w:rPr>
              <w:t xml:space="preserve"> </w:t>
            </w:r>
            <w:r w:rsidR="009D6543">
              <w:t>обороны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защите</w:t>
            </w:r>
            <w:r w:rsidR="009D6543" w:rsidRPr="0056596E">
              <w:rPr>
                <w:spacing w:val="16"/>
              </w:rPr>
              <w:t xml:space="preserve"> </w:t>
            </w:r>
            <w:r w:rsidR="009D6543" w:rsidRPr="0056596E">
              <w:rPr>
                <w:spacing w:val="-1"/>
              </w:rPr>
              <w:t>населения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последствий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мирного</w:t>
            </w:r>
            <w:r w:rsidR="009D6543" w:rsidRPr="0056596E">
              <w:rPr>
                <w:spacing w:val="2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военного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времени»;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40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обсуждать</w:t>
            </w:r>
            <w:r w:rsidR="009D6543" w:rsidRPr="0056596E">
              <w:rPr>
                <w:spacing w:val="20"/>
              </w:rPr>
              <w:t xml:space="preserve"> </w:t>
            </w:r>
            <w:r w:rsidR="009D6543">
              <w:t>тему</w:t>
            </w:r>
            <w:r w:rsidR="009D6543" w:rsidRPr="0056596E">
              <w:rPr>
                <w:spacing w:val="16"/>
              </w:rPr>
              <w:t xml:space="preserve"> «</w:t>
            </w:r>
            <w:r w:rsidR="009D6543" w:rsidRPr="0056596E">
              <w:rPr>
                <w:spacing w:val="-1"/>
              </w:rPr>
              <w:t>Ключевая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роль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МЧС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России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форми</w:t>
            </w:r>
            <w:r w:rsidR="009D6543" w:rsidRPr="0056596E">
              <w:rPr>
                <w:spacing w:val="-1"/>
              </w:rPr>
              <w:t>ровании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культуры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бе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опасности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жизнедеятельности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у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нас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ления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Российской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Федерации»;</w:t>
            </w:r>
          </w:p>
          <w:p w:rsidR="009D6543" w:rsidRDefault="00552C7A" w:rsidP="00552C7A">
            <w:pPr>
              <w:pStyle w:val="a8"/>
              <w:widowControl w:val="0"/>
              <w:tabs>
                <w:tab w:val="left" w:pos="326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различать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инженерно-технические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оружения,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которые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используются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районе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проживания,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защиты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нас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ле</w:t>
            </w:r>
            <w:r w:rsidR="009D6543">
              <w:t>ния</w:t>
            </w:r>
            <w:r w:rsidR="009D6543" w:rsidRPr="0056596E">
              <w:rPr>
                <w:spacing w:val="57"/>
              </w:rPr>
              <w:t xml:space="preserve"> </w:t>
            </w:r>
            <w:r w:rsidR="009D6543">
              <w:t>от</w:t>
            </w:r>
            <w:r w:rsidR="009D6543" w:rsidRPr="0056596E">
              <w:rPr>
                <w:spacing w:val="58"/>
              </w:rPr>
              <w:t xml:space="preserve"> </w:t>
            </w:r>
            <w:r w:rsidR="009D6543" w:rsidRPr="0056596E">
              <w:rPr>
                <w:spacing w:val="-1"/>
              </w:rPr>
              <w:t>чрезвычайных</w:t>
            </w:r>
            <w:r w:rsidR="009D6543" w:rsidRPr="0056596E">
              <w:rPr>
                <w:spacing w:val="59"/>
              </w:rPr>
              <w:t xml:space="preserve"> </w:t>
            </w:r>
            <w:r w:rsidR="009D6543" w:rsidRPr="0056596E">
              <w:rPr>
                <w:spacing w:val="-1"/>
              </w:rPr>
              <w:t>ситуаций</w:t>
            </w:r>
            <w:r w:rsidR="009D6543" w:rsidRPr="0056596E">
              <w:rPr>
                <w:spacing w:val="58"/>
              </w:rPr>
              <w:t xml:space="preserve"> </w:t>
            </w:r>
            <w:r w:rsidR="009D6543">
              <w:t>те</w:t>
            </w:r>
            <w:r w:rsidR="009D6543">
              <w:t>х</w:t>
            </w:r>
            <w:r w:rsidR="009D6543">
              <w:t>ногенного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характера,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классифицир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вать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их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33"/>
              </w:rPr>
              <w:t xml:space="preserve"> </w:t>
            </w:r>
            <w:r w:rsidR="009D6543" w:rsidRPr="0056596E">
              <w:rPr>
                <w:spacing w:val="-1"/>
              </w:rPr>
              <w:t>предназначению</w:t>
            </w:r>
            <w:r w:rsidR="009D6543" w:rsidRPr="0056596E">
              <w:rPr>
                <w:spacing w:val="3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6"/>
              </w:rPr>
              <w:t xml:space="preserve"> </w:t>
            </w:r>
            <w:r w:rsidR="009D6543" w:rsidRPr="0056596E">
              <w:rPr>
                <w:spacing w:val="-1"/>
              </w:rPr>
              <w:t>защи</w:t>
            </w:r>
            <w:r w:rsidR="009D6543" w:rsidRPr="0056596E">
              <w:rPr>
                <w:spacing w:val="-1"/>
              </w:rPr>
              <w:t>т</w:t>
            </w:r>
            <w:r w:rsidR="009D6543" w:rsidRPr="0056596E">
              <w:rPr>
                <w:spacing w:val="-1"/>
              </w:rPr>
              <w:t>ным</w:t>
            </w:r>
            <w:r w:rsidR="009D6543" w:rsidRPr="0056596E">
              <w:rPr>
                <w:spacing w:val="49"/>
              </w:rPr>
              <w:t xml:space="preserve"> </w:t>
            </w:r>
            <w:r w:rsidR="009D6543" w:rsidRPr="0056596E">
              <w:rPr>
                <w:spacing w:val="-1"/>
              </w:rPr>
              <w:t>свойствам.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</w:rPr>
              <w:t>9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научится: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Основы противодействия те</w:t>
            </w:r>
            <w:r w:rsidRPr="0056596E">
              <w:rPr>
                <w:b/>
                <w:spacing w:val="-1"/>
              </w:rPr>
              <w:t>р</w:t>
            </w:r>
            <w:r w:rsidRPr="0056596E">
              <w:rPr>
                <w:b/>
                <w:spacing w:val="-1"/>
              </w:rPr>
              <w:t>роризму и экстремизму в Ро</w:t>
            </w:r>
            <w:r w:rsidRPr="0056596E">
              <w:rPr>
                <w:b/>
                <w:spacing w:val="-1"/>
              </w:rPr>
              <w:t>с</w:t>
            </w:r>
            <w:r w:rsidRPr="0056596E">
              <w:rPr>
                <w:b/>
                <w:spacing w:val="-1"/>
              </w:rPr>
              <w:t>сийской Федерации.</w:t>
            </w: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негативно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относиться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любым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видам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террористической</w:t>
            </w:r>
            <w:r w:rsidR="009D6543" w:rsidRPr="0056596E">
              <w:rPr>
                <w:spacing w:val="59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экстремистской</w:t>
            </w:r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д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ятельности;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379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lastRenderedPageBreak/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терроризм</w:t>
            </w:r>
            <w:r w:rsidR="009D6543" w:rsidRPr="0056596E">
              <w:rPr>
                <w:spacing w:val="3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39"/>
              </w:rPr>
              <w:t xml:space="preserve"> </w:t>
            </w:r>
            <w:r w:rsidR="009D6543" w:rsidRPr="0056596E">
              <w:rPr>
                <w:spacing w:val="-1"/>
              </w:rPr>
              <w:t>экстр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мизм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как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социаль</w:t>
            </w:r>
            <w:r w:rsidR="009D6543">
              <w:t>ное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явление,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пре</w:t>
            </w:r>
            <w:r w:rsidR="009D6543" w:rsidRPr="0056596E">
              <w:rPr>
                <w:spacing w:val="-1"/>
              </w:rPr>
              <w:t>д</w:t>
            </w:r>
            <w:r w:rsidR="009D6543" w:rsidRPr="0056596E">
              <w:rPr>
                <w:spacing w:val="-1"/>
              </w:rPr>
              <w:t>ставляющее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серьёзную</w:t>
            </w:r>
            <w:r w:rsidR="009D6543" w:rsidRPr="0056596E">
              <w:rPr>
                <w:spacing w:val="17"/>
              </w:rPr>
              <w:t xml:space="preserve"> </w:t>
            </w:r>
            <w:r w:rsidR="009D6543">
              <w:t>угрозу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личн</w:t>
            </w:r>
            <w:r w:rsidR="009D6543">
              <w:t>о</w:t>
            </w:r>
            <w:r w:rsidR="009D6543">
              <w:t>сти,</w:t>
            </w:r>
            <w:r w:rsidR="009D6543" w:rsidRPr="0056596E">
              <w:rPr>
                <w:spacing w:val="38"/>
              </w:rPr>
              <w:t xml:space="preserve"> </w:t>
            </w:r>
            <w:r w:rsidR="009D6543">
              <w:t>обществу</w:t>
            </w:r>
            <w:r w:rsidR="009D6543" w:rsidRPr="0056596E">
              <w:rPr>
                <w:spacing w:val="-5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национальной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безопа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ности России;</w:t>
            </w:r>
          </w:p>
          <w:p w:rsidR="009D6543" w:rsidRPr="0056596E" w:rsidRDefault="00552C7A" w:rsidP="00552C7A">
            <w:pPr>
              <w:pStyle w:val="a8"/>
              <w:widowControl w:val="0"/>
              <w:tabs>
                <w:tab w:val="left" w:pos="616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37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34"/>
              </w:rPr>
              <w:t xml:space="preserve"> </w:t>
            </w:r>
            <w:r w:rsidR="009D6543" w:rsidRPr="0056596E">
              <w:rPr>
                <w:spacing w:val="-1"/>
              </w:rPr>
              <w:t>положения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>нормативно-</w:t>
            </w:r>
            <w:r w:rsidR="009D6543" w:rsidRPr="0056596E">
              <w:rPr>
                <w:spacing w:val="-1"/>
              </w:rPr>
              <w:t>правовых</w:t>
            </w:r>
            <w:r w:rsidR="009D6543" w:rsidRPr="0056596E">
              <w:rPr>
                <w:spacing w:val="15"/>
              </w:rPr>
              <w:t xml:space="preserve"> </w:t>
            </w:r>
            <w:r w:rsidR="009D6543" w:rsidRPr="0056596E">
              <w:rPr>
                <w:spacing w:val="-1"/>
              </w:rPr>
              <w:t>актов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РФ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пр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тиводействию</w:t>
            </w:r>
            <w:r w:rsidR="009D6543" w:rsidRPr="0056596E">
              <w:rPr>
                <w:spacing w:val="14"/>
              </w:rPr>
              <w:t xml:space="preserve"> </w:t>
            </w:r>
            <w:r w:rsidR="009D6543">
              <w:t>терроризму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экстреми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му</w:t>
            </w:r>
            <w:r w:rsidR="009D6543" w:rsidRPr="0056596E">
              <w:rPr>
                <w:spacing w:val="1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обосновывать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необходимость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комплекса</w:t>
            </w:r>
            <w:r w:rsidR="009D6543" w:rsidRPr="0056596E">
              <w:rPr>
                <w:spacing w:val="71"/>
              </w:rPr>
              <w:t xml:space="preserve"> </w:t>
            </w:r>
            <w:r w:rsidR="009D6543" w:rsidRPr="0056596E">
              <w:rPr>
                <w:spacing w:val="-1"/>
              </w:rPr>
              <w:t>мер,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принимаемых</w:t>
            </w:r>
            <w:r w:rsidR="009D6543" w:rsidRPr="0056596E">
              <w:rPr>
                <w:spacing w:val="1"/>
              </w:rPr>
              <w:t xml:space="preserve"> </w:t>
            </w:r>
            <w:r w:rsidR="009D6543">
              <w:t xml:space="preserve">в </w:t>
            </w:r>
            <w:r w:rsidR="009D6543" w:rsidRPr="0056596E">
              <w:rPr>
                <w:spacing w:val="-1"/>
              </w:rPr>
              <w:t>РФ</w:t>
            </w:r>
            <w:r w:rsidR="009D6543">
              <w:t xml:space="preserve"> по </w:t>
            </w:r>
            <w:r w:rsidR="009D6543" w:rsidRPr="0056596E">
              <w:rPr>
                <w:spacing w:val="-1"/>
              </w:rPr>
              <w:t>противодействию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терроризму;</w:t>
            </w:r>
          </w:p>
          <w:p w:rsidR="009D6543" w:rsidRPr="0056596E" w:rsidRDefault="00552C7A" w:rsidP="00552C7A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воспитывать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у</w:t>
            </w:r>
            <w:r w:rsidR="009D6543" w:rsidRPr="0056596E">
              <w:rPr>
                <w:spacing w:val="4"/>
              </w:rPr>
              <w:t xml:space="preserve"> </w:t>
            </w:r>
            <w:r w:rsidR="009D6543">
              <w:t>себя</w:t>
            </w:r>
            <w:r w:rsidR="009D6543" w:rsidRPr="0056596E">
              <w:rPr>
                <w:spacing w:val="12"/>
              </w:rPr>
              <w:t xml:space="preserve"> </w:t>
            </w:r>
            <w:r w:rsidR="009D6543">
              <w:t>личные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убеждения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качества,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которые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способствуют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фо</w:t>
            </w:r>
            <w:r w:rsidR="009D6543" w:rsidRPr="0056596E">
              <w:rPr>
                <w:spacing w:val="-1"/>
              </w:rPr>
              <w:t>р</w:t>
            </w:r>
            <w:r w:rsidR="009D6543" w:rsidRPr="0056596E">
              <w:rPr>
                <w:spacing w:val="-1"/>
              </w:rPr>
              <w:t>мированию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антитеррористического</w:t>
            </w:r>
            <w:r w:rsidR="009D6543" w:rsidRPr="0056596E">
              <w:rPr>
                <w:spacing w:val="61"/>
              </w:rPr>
              <w:t xml:space="preserve"> </w:t>
            </w:r>
            <w:r w:rsidR="009D6543" w:rsidRPr="0056596E">
              <w:rPr>
                <w:spacing w:val="-1"/>
              </w:rPr>
              <w:t>п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ведения</w:t>
            </w:r>
            <w:r w:rsidR="009D6543">
              <w:t xml:space="preserve"> и </w:t>
            </w:r>
            <w:proofErr w:type="spellStart"/>
            <w:r w:rsidR="009D6543" w:rsidRPr="0056596E">
              <w:rPr>
                <w:spacing w:val="-1"/>
              </w:rPr>
              <w:t>антиэкстремистского</w:t>
            </w:r>
            <w:proofErr w:type="spellEnd"/>
            <w:r w:rsidR="009D6543" w:rsidRPr="0056596E">
              <w:rPr>
                <w:spacing w:val="3"/>
              </w:rPr>
              <w:t xml:space="preserve"> </w:t>
            </w:r>
            <w:r w:rsidR="009D6543" w:rsidRPr="0056596E">
              <w:rPr>
                <w:spacing w:val="-1"/>
              </w:rPr>
              <w:t>мышл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ния;</w:t>
            </w:r>
          </w:p>
          <w:p w:rsidR="009D6543" w:rsidRPr="0056596E" w:rsidRDefault="007F685F" w:rsidP="007F685F">
            <w:pPr>
              <w:pStyle w:val="a8"/>
              <w:widowControl w:val="0"/>
              <w:tabs>
                <w:tab w:val="left" w:pos="434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обосновывать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значение</w:t>
            </w:r>
            <w:r w:rsidR="009D6543" w:rsidRPr="0056596E">
              <w:rPr>
                <w:spacing w:val="22"/>
              </w:rPr>
              <w:t xml:space="preserve"> </w:t>
            </w:r>
            <w:r w:rsidR="009D6543" w:rsidRPr="0056596E">
              <w:rPr>
                <w:spacing w:val="-1"/>
              </w:rPr>
              <w:t>культуры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бе</w:t>
            </w:r>
            <w:r w:rsidR="009D6543" w:rsidRPr="0056596E">
              <w:rPr>
                <w:spacing w:val="-1"/>
              </w:rPr>
              <w:t>з</w:t>
            </w:r>
            <w:r w:rsidR="009D6543" w:rsidRPr="0056596E">
              <w:rPr>
                <w:spacing w:val="-1"/>
              </w:rPr>
              <w:t>опасности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жизнедеятельности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прот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водействии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идеологии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терроризма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65"/>
              </w:rPr>
              <w:t xml:space="preserve"> </w:t>
            </w:r>
            <w:r w:rsidR="009D6543" w:rsidRPr="0056596E">
              <w:rPr>
                <w:spacing w:val="-1"/>
              </w:rPr>
              <w:t>экстремизма;</w:t>
            </w:r>
          </w:p>
          <w:p w:rsidR="009D6543" w:rsidRPr="0056596E" w:rsidRDefault="007F685F" w:rsidP="007F685F">
            <w:pPr>
              <w:pStyle w:val="a8"/>
              <w:widowControl w:val="0"/>
              <w:tabs>
                <w:tab w:val="left" w:pos="357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меры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уг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ловной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ответственности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за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2"/>
              </w:rPr>
              <w:t>участие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6"/>
              </w:rPr>
              <w:t xml:space="preserve"> </w:t>
            </w:r>
            <w:r w:rsidR="009D6543" w:rsidRPr="0056596E">
              <w:rPr>
                <w:spacing w:val="-1"/>
              </w:rPr>
              <w:t>террористической</w:t>
            </w:r>
            <w:r w:rsidR="009D6543" w:rsidRPr="0056596E">
              <w:rPr>
                <w:spacing w:val="7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7"/>
              </w:rPr>
              <w:t xml:space="preserve"> </w:t>
            </w:r>
            <w:r w:rsidR="009D6543" w:rsidRPr="0056596E">
              <w:rPr>
                <w:spacing w:val="-1"/>
              </w:rPr>
              <w:t>экстремистской</w:t>
            </w:r>
            <w:r w:rsidR="009D6543" w:rsidRPr="0056596E">
              <w:rPr>
                <w:spacing w:val="65"/>
              </w:rPr>
              <w:t xml:space="preserve"> </w:t>
            </w:r>
            <w:r w:rsidR="009D6543" w:rsidRPr="0056596E">
              <w:rPr>
                <w:spacing w:val="-1"/>
              </w:rPr>
              <w:t>деятельности;</w:t>
            </w:r>
          </w:p>
          <w:p w:rsidR="009D6543" w:rsidRDefault="007F685F" w:rsidP="007F685F">
            <w:pPr>
              <w:pStyle w:val="a8"/>
              <w:widowControl w:val="0"/>
              <w:tabs>
                <w:tab w:val="left" w:pos="383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моделировать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последовательность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своих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действий</w:t>
            </w:r>
            <w:r w:rsidR="009D6543" w:rsidRPr="0056596E">
              <w:rPr>
                <w:spacing w:val="41"/>
              </w:rPr>
              <w:t xml:space="preserve"> </w:t>
            </w:r>
            <w:r w:rsidR="009D6543" w:rsidRPr="0056596E">
              <w:rPr>
                <w:spacing w:val="-1"/>
              </w:rPr>
              <w:t>при</w:t>
            </w:r>
            <w:r w:rsidR="009D6543" w:rsidRPr="0056596E">
              <w:rPr>
                <w:spacing w:val="65"/>
              </w:rPr>
              <w:t xml:space="preserve"> </w:t>
            </w:r>
            <w:r w:rsidR="009D6543" w:rsidRPr="0056596E">
              <w:rPr>
                <w:spacing w:val="-1"/>
              </w:rPr>
              <w:t>угрозе террор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стического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акта.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</w:rPr>
              <w:t>8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56596E" w:rsidRDefault="007F685F" w:rsidP="007F685F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формировать</w:t>
            </w:r>
            <w:r w:rsidR="009D6543" w:rsidRPr="0056596E">
              <w:rPr>
                <w:spacing w:val="30"/>
              </w:rPr>
              <w:t xml:space="preserve"> </w:t>
            </w:r>
            <w:r w:rsidR="009D6543" w:rsidRPr="0056596E">
              <w:rPr>
                <w:spacing w:val="-1"/>
              </w:rPr>
              <w:t>индивидуальные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основы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правовой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психо</w:t>
            </w:r>
            <w:r w:rsidR="009D6543">
              <w:t>логии для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противосто</w:t>
            </w:r>
            <w:r w:rsidR="009D6543" w:rsidRPr="0056596E">
              <w:rPr>
                <w:spacing w:val="-1"/>
              </w:rPr>
              <w:t>я</w:t>
            </w:r>
            <w:r w:rsidR="009D6543" w:rsidRPr="0056596E">
              <w:rPr>
                <w:spacing w:val="-1"/>
              </w:rPr>
              <w:t>ния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идеологии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насилия;</w:t>
            </w:r>
          </w:p>
          <w:p w:rsidR="009D6543" w:rsidRDefault="007F685F" w:rsidP="007F685F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формировать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личные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убеждения,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сп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собствующие</w:t>
            </w:r>
            <w:r w:rsidR="009D6543" w:rsidRPr="0056596E">
              <w:rPr>
                <w:spacing w:val="22"/>
              </w:rPr>
              <w:t xml:space="preserve"> </w:t>
            </w:r>
            <w:r w:rsidR="009D6543">
              <w:t>про</w:t>
            </w:r>
            <w:r w:rsidR="009D6543" w:rsidRPr="0056596E">
              <w:rPr>
                <w:spacing w:val="-1"/>
              </w:rPr>
              <w:t>филактике вовлечения</w:t>
            </w:r>
            <w:r w:rsidR="009D6543">
              <w:t xml:space="preserve"> в </w:t>
            </w:r>
            <w:r w:rsidR="009D6543" w:rsidRPr="0056596E">
              <w:rPr>
                <w:spacing w:val="-1"/>
              </w:rPr>
              <w:t>террористическую</w:t>
            </w:r>
            <w:r w:rsidR="009D6543">
              <w:t xml:space="preserve"> деятельность;</w:t>
            </w:r>
          </w:p>
          <w:p w:rsidR="009D6543" w:rsidRPr="0056596E" w:rsidRDefault="007F685F" w:rsidP="007F685F">
            <w:pPr>
              <w:pStyle w:val="a8"/>
              <w:widowControl w:val="0"/>
              <w:tabs>
                <w:tab w:val="left" w:pos="407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формировать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индивидуальные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кач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ства,</w:t>
            </w:r>
            <w:r w:rsidR="009D6543" w:rsidRPr="0056596E">
              <w:rPr>
                <w:spacing w:val="52"/>
              </w:rPr>
              <w:t xml:space="preserve"> </w:t>
            </w:r>
            <w:r w:rsidR="009D6543" w:rsidRPr="0056596E">
              <w:rPr>
                <w:spacing w:val="-1"/>
              </w:rPr>
              <w:t>способствую</w:t>
            </w:r>
            <w:r w:rsidR="009D6543">
              <w:t>щие</w:t>
            </w:r>
            <w:r w:rsidR="009D6543" w:rsidRPr="0056596E">
              <w:rPr>
                <w:spacing w:val="-1"/>
              </w:rPr>
              <w:t xml:space="preserve"> противоде</w:t>
            </w:r>
            <w:r w:rsidR="009D6543" w:rsidRPr="0056596E">
              <w:rPr>
                <w:spacing w:val="-1"/>
              </w:rPr>
              <w:t>й</w:t>
            </w:r>
            <w:r w:rsidR="009D6543" w:rsidRPr="0056596E">
              <w:rPr>
                <w:spacing w:val="-1"/>
              </w:rPr>
              <w:t>ствию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экстремизму</w:t>
            </w:r>
            <w:r w:rsidR="009D6543" w:rsidRPr="0056596E">
              <w:rPr>
                <w:spacing w:val="-5"/>
              </w:rPr>
              <w:t xml:space="preserve"> </w:t>
            </w:r>
            <w:r w:rsidR="009D6543">
              <w:t xml:space="preserve">и </w:t>
            </w:r>
            <w:r w:rsidR="009D6543" w:rsidRPr="0056596E">
              <w:rPr>
                <w:spacing w:val="-1"/>
              </w:rPr>
              <w:t>терроризму;</w:t>
            </w:r>
          </w:p>
          <w:p w:rsidR="009D6543" w:rsidRDefault="007F685F" w:rsidP="007F685F">
            <w:pPr>
              <w:pStyle w:val="a8"/>
              <w:widowControl w:val="0"/>
              <w:tabs>
                <w:tab w:val="left" w:pos="326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использовать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знания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здоровом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обр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зе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жизни,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социаль</w:t>
            </w:r>
            <w:r w:rsidR="009D6543">
              <w:t>ных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нормах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закон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дательстве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1"/>
              </w:rPr>
              <w:t>для</w:t>
            </w:r>
            <w:r w:rsidR="009D6543" w:rsidRPr="0056596E">
              <w:rPr>
                <w:spacing w:val="9"/>
              </w:rPr>
              <w:t xml:space="preserve"> </w:t>
            </w:r>
            <w:r w:rsidR="009D6543" w:rsidRPr="0056596E">
              <w:rPr>
                <w:spacing w:val="-1"/>
              </w:rPr>
              <w:t>выработки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осознанно</w:t>
            </w:r>
            <w:r w:rsidR="009D6543">
              <w:t>го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негативного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отношения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любым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видам</w:t>
            </w:r>
            <w:r w:rsidR="009D6543" w:rsidRPr="0056596E">
              <w:rPr>
                <w:spacing w:val="18"/>
              </w:rPr>
              <w:t xml:space="preserve"> </w:t>
            </w:r>
            <w:r w:rsidR="009D6543" w:rsidRPr="0056596E">
              <w:rPr>
                <w:spacing w:val="-1"/>
              </w:rPr>
              <w:t>нарушений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общественного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порядка,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употреблению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алкоголя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нарко</w:t>
            </w:r>
            <w:r w:rsidR="009D6543">
              <w:t>тиков,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а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также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к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любым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видам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экстремистской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5"/>
              </w:rPr>
              <w:t xml:space="preserve"> </w:t>
            </w:r>
            <w:r w:rsidR="009D6543">
              <w:t>террори</w:t>
            </w:r>
            <w:r w:rsidR="009D6543" w:rsidRPr="0056596E">
              <w:rPr>
                <w:spacing w:val="-1"/>
              </w:rPr>
              <w:t>стической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деятельности.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</w:rPr>
              <w:t>8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научится:</w:t>
            </w:r>
          </w:p>
        </w:tc>
      </w:tr>
      <w:tr w:rsidR="009D6543" w:rsidRPr="0056596E" w:rsidTr="007F685F">
        <w:trPr>
          <w:trHeight w:val="3102"/>
        </w:trPr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lastRenderedPageBreak/>
              <w:t>Основы здорового образа жи</w:t>
            </w:r>
            <w:r w:rsidRPr="0056596E">
              <w:rPr>
                <w:b/>
                <w:spacing w:val="-1"/>
              </w:rPr>
              <w:t>з</w:t>
            </w:r>
            <w:r w:rsidRPr="0056596E">
              <w:rPr>
                <w:b/>
                <w:spacing w:val="-1"/>
              </w:rPr>
              <w:t>ни.</w:t>
            </w: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56596E" w:rsidRDefault="007F685F" w:rsidP="007F685F">
            <w:pPr>
              <w:pStyle w:val="a8"/>
              <w:widowControl w:val="0"/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25"/>
              </w:rPr>
              <w:t xml:space="preserve"> </w:t>
            </w:r>
            <w:r w:rsidR="009D6543">
              <w:t>здоровый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образ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жи</w:t>
            </w:r>
            <w:r w:rsidR="009D6543">
              <w:t>з</w:t>
            </w:r>
            <w:r w:rsidR="009D6543">
              <w:t>ни</w:t>
            </w:r>
            <w:r w:rsidR="009D6543" w:rsidRPr="0056596E">
              <w:rPr>
                <w:spacing w:val="2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4"/>
              </w:rPr>
              <w:t xml:space="preserve"> </w:t>
            </w:r>
            <w:r w:rsidR="009D6543" w:rsidRPr="0056596E">
              <w:rPr>
                <w:spacing w:val="-1"/>
              </w:rPr>
              <w:t>его</w:t>
            </w:r>
            <w:r w:rsidR="009D6543" w:rsidRPr="0056596E">
              <w:rPr>
                <w:spacing w:val="23"/>
              </w:rPr>
              <w:t xml:space="preserve"> </w:t>
            </w:r>
            <w:r w:rsidR="009D6543" w:rsidRPr="0056596E">
              <w:rPr>
                <w:spacing w:val="-1"/>
              </w:rPr>
              <w:t>основные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составляющие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как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индивидуальную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систему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поведения</w:t>
            </w:r>
            <w:r w:rsidR="009D6543" w:rsidRPr="0056596E">
              <w:rPr>
                <w:spacing w:val="63"/>
              </w:rPr>
              <w:t xml:space="preserve"> </w:t>
            </w:r>
            <w:r w:rsidR="009D6543" w:rsidRPr="0056596E">
              <w:rPr>
                <w:spacing w:val="-1"/>
              </w:rPr>
              <w:t>человека</w:t>
            </w:r>
            <w:r w:rsidR="009D6543" w:rsidRPr="0056596E">
              <w:rPr>
                <w:spacing w:val="30"/>
              </w:rPr>
              <w:t xml:space="preserve"> </w:t>
            </w:r>
            <w:r w:rsidR="009D6543">
              <w:t>в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повседневной</w:t>
            </w:r>
            <w:r w:rsidR="009D6543" w:rsidRPr="0056596E">
              <w:rPr>
                <w:spacing w:val="29"/>
              </w:rPr>
              <w:t xml:space="preserve"> </w:t>
            </w:r>
            <w:r w:rsidR="009D6543" w:rsidRPr="0056596E">
              <w:rPr>
                <w:spacing w:val="-1"/>
              </w:rPr>
              <w:t>жизни,</w:t>
            </w:r>
            <w:r w:rsidR="009D6543" w:rsidRPr="0056596E">
              <w:rPr>
                <w:spacing w:val="28"/>
              </w:rPr>
              <w:t xml:space="preserve"> </w:t>
            </w:r>
            <w:r w:rsidR="009D6543" w:rsidRPr="0056596E">
              <w:rPr>
                <w:spacing w:val="-1"/>
              </w:rPr>
              <w:t>обе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печивающую</w:t>
            </w:r>
            <w:r w:rsidR="009D6543" w:rsidRPr="0056596E">
              <w:rPr>
                <w:spacing w:val="31"/>
              </w:rPr>
              <w:t xml:space="preserve"> </w:t>
            </w:r>
            <w:r w:rsidR="009D6543" w:rsidRPr="0056596E">
              <w:rPr>
                <w:spacing w:val="-1"/>
              </w:rPr>
              <w:t>совершенствование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его</w:t>
            </w:r>
            <w:r w:rsidR="009D6543" w:rsidRPr="0056596E">
              <w:rPr>
                <w:spacing w:val="13"/>
              </w:rPr>
              <w:t xml:space="preserve"> </w:t>
            </w:r>
            <w:r w:rsidR="009D6543" w:rsidRPr="0056596E">
              <w:rPr>
                <w:spacing w:val="-1"/>
              </w:rPr>
              <w:t>духовных</w:t>
            </w:r>
            <w:r w:rsidR="009D6543" w:rsidRPr="0056596E">
              <w:rPr>
                <w:spacing w:val="13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физических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качеств;</w:t>
            </w:r>
            <w:r w:rsidR="009D6543" w:rsidRPr="0056596E">
              <w:rPr>
                <w:spacing w:val="12"/>
              </w:rPr>
              <w:t xml:space="preserve"> </w:t>
            </w:r>
            <w:proofErr w:type="spellStart"/>
            <w:r w:rsidR="009D6543" w:rsidRPr="0056596E">
              <w:rPr>
                <w:spacing w:val="-1"/>
              </w:rPr>
              <w:t>ис</w:t>
            </w:r>
            <w:proofErr w:type="spellEnd"/>
            <w:r w:rsidR="009D6543" w:rsidRPr="0056596E">
              <w:rPr>
                <w:spacing w:val="-1"/>
              </w:rPr>
              <w:t>-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пользовать</w:t>
            </w:r>
            <w:r w:rsidR="009D6543" w:rsidRPr="0056596E">
              <w:rPr>
                <w:spacing w:val="55"/>
              </w:rPr>
              <w:t xml:space="preserve"> </w:t>
            </w:r>
            <w:r w:rsidR="009D6543" w:rsidRPr="0056596E">
              <w:rPr>
                <w:spacing w:val="-1"/>
              </w:rPr>
              <w:t>знания</w:t>
            </w:r>
            <w:r w:rsidR="009D6543" w:rsidRPr="0056596E">
              <w:rPr>
                <w:spacing w:val="54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здоровье</w:t>
            </w:r>
            <w:r w:rsidR="009D6543" w:rsidRPr="0056596E">
              <w:rPr>
                <w:spacing w:val="54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55"/>
              </w:rPr>
              <w:t xml:space="preserve"> </w:t>
            </w:r>
            <w:r w:rsidR="009D6543">
              <w:t>зд</w:t>
            </w:r>
            <w:r w:rsidR="009D6543">
              <w:t>о</w:t>
            </w:r>
            <w:r w:rsidR="009D6543">
              <w:t>ровом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-1"/>
              </w:rPr>
              <w:t>образе</w:t>
            </w:r>
            <w:r w:rsidR="009D6543" w:rsidRPr="0056596E">
              <w:rPr>
                <w:spacing w:val="54"/>
              </w:rPr>
              <w:t xml:space="preserve"> </w:t>
            </w:r>
            <w:r w:rsidR="009D6543" w:rsidRPr="0056596E">
              <w:rPr>
                <w:spacing w:val="1"/>
              </w:rPr>
              <w:t>жизни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как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средство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ф</w:t>
            </w:r>
            <w:r w:rsidR="009D6543" w:rsidRPr="0056596E">
              <w:rPr>
                <w:spacing w:val="-1"/>
              </w:rPr>
              <w:t>и</w:t>
            </w:r>
            <w:r w:rsidR="009D6543" w:rsidRPr="0056596E">
              <w:rPr>
                <w:spacing w:val="-1"/>
              </w:rPr>
              <w:t>зического</w:t>
            </w:r>
            <w:r w:rsidR="009D6543">
              <w:t xml:space="preserve"> </w:t>
            </w:r>
            <w:r w:rsidR="009D6543" w:rsidRPr="0056596E">
              <w:rPr>
                <w:spacing w:val="-1"/>
              </w:rPr>
              <w:t>совершенствования;</w:t>
            </w:r>
          </w:p>
          <w:p w:rsidR="009D6543" w:rsidRPr="0056596E" w:rsidRDefault="007F685F" w:rsidP="007F685F">
            <w:pPr>
              <w:pStyle w:val="a8"/>
              <w:widowControl w:val="0"/>
              <w:tabs>
                <w:tab w:val="left" w:pos="321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анализировать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состояние</w:t>
            </w:r>
            <w:r w:rsidR="009D6543" w:rsidRPr="0056596E">
              <w:rPr>
                <w:spacing w:val="8"/>
              </w:rPr>
              <w:t xml:space="preserve"> </w:t>
            </w:r>
            <w:r w:rsidR="009D6543">
              <w:t>личного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зд</w:t>
            </w:r>
            <w:r w:rsidR="009D6543">
              <w:t>о</w:t>
            </w:r>
            <w:r w:rsidR="009D6543">
              <w:t>ровья</w:t>
            </w:r>
            <w:r w:rsidR="009D6543" w:rsidRPr="0056596E">
              <w:rPr>
                <w:spacing w:val="9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8"/>
              </w:rPr>
              <w:t xml:space="preserve"> </w:t>
            </w:r>
            <w:r w:rsidR="009D6543" w:rsidRPr="0056596E">
              <w:rPr>
                <w:spacing w:val="-1"/>
              </w:rPr>
              <w:t>принимать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меры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по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его</w:t>
            </w:r>
            <w:r w:rsidR="009D6543" w:rsidRPr="0056596E">
              <w:rPr>
                <w:spacing w:val="14"/>
              </w:rPr>
              <w:t xml:space="preserve"> </w:t>
            </w:r>
            <w:r w:rsidR="009D6543" w:rsidRPr="0056596E">
              <w:rPr>
                <w:spacing w:val="-1"/>
              </w:rPr>
              <w:t>сохр</w:t>
            </w:r>
            <w:r w:rsidR="009D6543" w:rsidRPr="0056596E">
              <w:rPr>
                <w:spacing w:val="-1"/>
              </w:rPr>
              <w:t>а</w:t>
            </w:r>
            <w:r w:rsidR="009D6543" w:rsidRPr="0056596E">
              <w:rPr>
                <w:spacing w:val="-1"/>
              </w:rPr>
              <w:t>нению,</w:t>
            </w:r>
            <w:r w:rsidR="009D6543" w:rsidRPr="0056596E">
              <w:rPr>
                <w:spacing w:val="11"/>
              </w:rPr>
              <w:t xml:space="preserve"> </w:t>
            </w:r>
            <w:r w:rsidR="009D6543" w:rsidRPr="0056596E">
              <w:rPr>
                <w:spacing w:val="-1"/>
              </w:rPr>
              <w:t>соблюдать</w:t>
            </w:r>
            <w:r w:rsidR="009D6543" w:rsidRPr="0056596E">
              <w:rPr>
                <w:spacing w:val="10"/>
              </w:rPr>
              <w:t xml:space="preserve"> </w:t>
            </w:r>
            <w:r w:rsidR="009D6543" w:rsidRPr="0056596E">
              <w:rPr>
                <w:spacing w:val="-1"/>
              </w:rPr>
              <w:t>нормы</w:t>
            </w:r>
            <w:r w:rsidR="009D6543" w:rsidRPr="0056596E">
              <w:rPr>
                <w:spacing w:val="11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2"/>
              </w:rPr>
              <w:t xml:space="preserve"> </w:t>
            </w:r>
            <w:r w:rsidR="009D6543" w:rsidRPr="0056596E">
              <w:rPr>
                <w:spacing w:val="-1"/>
              </w:rPr>
              <w:t>правила</w:t>
            </w:r>
            <w:r w:rsidR="009D6543" w:rsidRPr="0056596E">
              <w:rPr>
                <w:spacing w:val="59"/>
              </w:rPr>
              <w:t xml:space="preserve"> </w:t>
            </w:r>
            <w:r w:rsidR="009D6543">
              <w:t>здорового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образа</w:t>
            </w:r>
            <w:r w:rsidR="009D6543" w:rsidRPr="0056596E">
              <w:rPr>
                <w:spacing w:val="25"/>
              </w:rPr>
              <w:t xml:space="preserve"> </w:t>
            </w:r>
            <w:r w:rsidR="009D6543" w:rsidRPr="0056596E">
              <w:rPr>
                <w:spacing w:val="-1"/>
              </w:rPr>
              <w:t>жизни</w:t>
            </w:r>
            <w:r w:rsidR="009D6543" w:rsidRPr="0056596E">
              <w:rPr>
                <w:spacing w:val="27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26"/>
              </w:rPr>
              <w:t xml:space="preserve"> </w:t>
            </w:r>
            <w:r w:rsidR="009D6543" w:rsidRPr="0056596E">
              <w:rPr>
                <w:spacing w:val="-1"/>
              </w:rPr>
              <w:t>сохран</w:t>
            </w:r>
            <w:r w:rsidR="009D6543" w:rsidRPr="0056596E">
              <w:rPr>
                <w:spacing w:val="-1"/>
              </w:rPr>
              <w:t>е</w:t>
            </w:r>
            <w:r w:rsidR="009D6543" w:rsidRPr="0056596E">
              <w:rPr>
                <w:spacing w:val="-1"/>
              </w:rPr>
              <w:t>ния</w:t>
            </w:r>
            <w:r w:rsidR="009D6543" w:rsidRPr="0056596E">
              <w:rPr>
                <w:spacing w:val="26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27"/>
              </w:rPr>
              <w:t xml:space="preserve"> </w:t>
            </w:r>
            <w:r w:rsidR="009D6543" w:rsidRPr="0056596E">
              <w:rPr>
                <w:spacing w:val="-1"/>
              </w:rPr>
              <w:t>укрепления</w:t>
            </w:r>
            <w:r w:rsidR="009D6543" w:rsidRPr="0056596E">
              <w:rPr>
                <w:spacing w:val="35"/>
              </w:rPr>
              <w:t xml:space="preserve"> </w:t>
            </w:r>
            <w:r w:rsidR="009D6543">
              <w:t xml:space="preserve">личного </w:t>
            </w:r>
            <w:r w:rsidR="009D6543" w:rsidRPr="0056596E">
              <w:rPr>
                <w:spacing w:val="-1"/>
              </w:rPr>
              <w:t>здоровья;</w:t>
            </w:r>
          </w:p>
          <w:p w:rsidR="009D6543" w:rsidRPr="0056596E" w:rsidRDefault="007F685F" w:rsidP="007F685F">
            <w:pPr>
              <w:pStyle w:val="a8"/>
              <w:widowControl w:val="0"/>
              <w:tabs>
                <w:tab w:val="left" w:pos="393"/>
              </w:tabs>
              <w:kinsoku w:val="0"/>
              <w:overflowPunct w:val="0"/>
              <w:autoSpaceDE w:val="0"/>
              <w:autoSpaceDN w:val="0"/>
              <w:adjustRightInd w:val="0"/>
              <w:ind w:left="0" w:right="47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классифицировать</w:t>
            </w:r>
            <w:r w:rsidR="009D6543" w:rsidRPr="0056596E">
              <w:rPr>
                <w:spacing w:val="44"/>
              </w:rPr>
              <w:t xml:space="preserve"> </w:t>
            </w:r>
            <w:r w:rsidR="009D6543" w:rsidRPr="0056596E">
              <w:rPr>
                <w:spacing w:val="-1"/>
              </w:rPr>
              <w:t>знания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об</w:t>
            </w:r>
            <w:r w:rsidR="009D6543" w:rsidRPr="0056596E">
              <w:rPr>
                <w:spacing w:val="45"/>
              </w:rPr>
              <w:t xml:space="preserve"> </w:t>
            </w:r>
            <w:r w:rsidR="009D6543">
              <w:t>осно</w:t>
            </w:r>
            <w:r w:rsidR="009D6543">
              <w:t>в</w:t>
            </w:r>
            <w:r w:rsidR="009D6543">
              <w:t>ных</w:t>
            </w:r>
            <w:r w:rsidR="009D6543" w:rsidRPr="0056596E">
              <w:rPr>
                <w:spacing w:val="47"/>
              </w:rPr>
              <w:t xml:space="preserve"> </w:t>
            </w:r>
            <w:r w:rsidR="009D6543" w:rsidRPr="0056596E">
              <w:rPr>
                <w:spacing w:val="-1"/>
              </w:rPr>
              <w:t>факторах,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разрушающих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здоровье;</w:t>
            </w:r>
            <w:r w:rsidR="009D6543" w:rsidRPr="0056596E">
              <w:rPr>
                <w:spacing w:val="38"/>
              </w:rPr>
              <w:t xml:space="preserve"> </w:t>
            </w:r>
            <w:r w:rsidR="009D6543" w:rsidRPr="0056596E">
              <w:rPr>
                <w:spacing w:val="-1"/>
              </w:rPr>
              <w:t>характеризовать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факторы,</w:t>
            </w:r>
            <w:r w:rsidR="009D6543" w:rsidRPr="0056596E">
              <w:rPr>
                <w:spacing w:val="40"/>
              </w:rPr>
              <w:t xml:space="preserve"> </w:t>
            </w:r>
            <w:r w:rsidR="009D6543" w:rsidRPr="0056596E">
              <w:rPr>
                <w:spacing w:val="-1"/>
              </w:rPr>
              <w:t>потенциал</w:t>
            </w:r>
            <w:r w:rsidR="009D6543" w:rsidRPr="0056596E">
              <w:rPr>
                <w:spacing w:val="-1"/>
              </w:rPr>
              <w:t>ь</w:t>
            </w:r>
            <w:r w:rsidR="009D6543" w:rsidRPr="0056596E">
              <w:rPr>
                <w:spacing w:val="-1"/>
              </w:rPr>
              <w:t>но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опасные</w:t>
            </w:r>
            <w:r w:rsidR="009D6543" w:rsidRPr="0056596E">
              <w:rPr>
                <w:spacing w:val="43"/>
              </w:rPr>
              <w:t xml:space="preserve"> </w:t>
            </w:r>
            <w:r w:rsidR="009D6543">
              <w:t>для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здоровья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(вредные</w:t>
            </w:r>
            <w:r w:rsidR="009D6543" w:rsidRPr="0056596E">
              <w:rPr>
                <w:spacing w:val="43"/>
              </w:rPr>
              <w:t xml:space="preserve"> </w:t>
            </w:r>
            <w:r w:rsidR="009D6543" w:rsidRPr="0056596E">
              <w:rPr>
                <w:spacing w:val="-1"/>
              </w:rPr>
              <w:t>привычки,</w:t>
            </w:r>
            <w:r w:rsidR="009D6543" w:rsidRPr="0056596E">
              <w:rPr>
                <w:spacing w:val="45"/>
              </w:rPr>
              <w:t xml:space="preserve"> </w:t>
            </w:r>
            <w:r w:rsidR="009D6543" w:rsidRPr="0056596E">
              <w:rPr>
                <w:spacing w:val="-1"/>
              </w:rPr>
              <w:t>ранние</w:t>
            </w:r>
            <w:r w:rsidR="009D6543" w:rsidRPr="0056596E">
              <w:rPr>
                <w:spacing w:val="61"/>
              </w:rPr>
              <w:t xml:space="preserve"> </w:t>
            </w:r>
            <w:r w:rsidR="009D6543" w:rsidRPr="0056596E">
              <w:rPr>
                <w:spacing w:val="-1"/>
              </w:rPr>
              <w:t>половые связи</w:t>
            </w:r>
            <w:r w:rsidR="009D6543">
              <w:t xml:space="preserve"> и др.), и</w:t>
            </w:r>
            <w:r w:rsidR="009D6543" w:rsidRPr="0056596E">
              <w:rPr>
                <w:spacing w:val="-2"/>
              </w:rPr>
              <w:t xml:space="preserve"> </w:t>
            </w:r>
            <w:r w:rsidR="009D6543">
              <w:t>их</w:t>
            </w:r>
            <w:r w:rsidR="009D6543" w:rsidRPr="0056596E">
              <w:rPr>
                <w:spacing w:val="2"/>
              </w:rPr>
              <w:t xml:space="preserve"> </w:t>
            </w:r>
            <w:r w:rsidR="009D6543" w:rsidRPr="0056596E">
              <w:rPr>
                <w:spacing w:val="-1"/>
              </w:rPr>
              <w:t>возможные</w:t>
            </w:r>
            <w:r w:rsidR="009D6543" w:rsidRPr="0056596E">
              <w:rPr>
                <w:spacing w:val="-2"/>
              </w:rPr>
              <w:t xml:space="preserve"> </w:t>
            </w:r>
            <w:r w:rsidR="009D6543" w:rsidRPr="0056596E">
              <w:rPr>
                <w:spacing w:val="-1"/>
              </w:rPr>
              <w:t>последствия;</w:t>
            </w:r>
          </w:p>
          <w:p w:rsidR="009D6543" w:rsidRPr="0056596E" w:rsidRDefault="007F685F" w:rsidP="007F685F">
            <w:pPr>
              <w:pStyle w:val="a8"/>
              <w:widowControl w:val="0"/>
              <w:tabs>
                <w:tab w:val="left" w:pos="388"/>
              </w:tabs>
              <w:kinsoku w:val="0"/>
              <w:overflowPunct w:val="0"/>
              <w:autoSpaceDE w:val="0"/>
              <w:autoSpaceDN w:val="0"/>
              <w:adjustRightInd w:val="0"/>
              <w:spacing w:line="269" w:lineRule="exact"/>
              <w:ind w:left="0" w:right="90"/>
              <w:contextualSpacing w:val="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56596E">
              <w:rPr>
                <w:spacing w:val="-1"/>
              </w:rPr>
              <w:t>систематизировать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знания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о</w:t>
            </w:r>
            <w:r w:rsidR="009D6543" w:rsidRPr="0056596E">
              <w:rPr>
                <w:spacing w:val="42"/>
              </w:rPr>
              <w:t xml:space="preserve"> </w:t>
            </w:r>
            <w:r w:rsidR="009D6543" w:rsidRPr="0056596E">
              <w:rPr>
                <w:spacing w:val="-1"/>
              </w:rPr>
              <w:t>репр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дуктивном</w:t>
            </w:r>
            <w:r w:rsidR="009D6543" w:rsidRPr="0056596E">
              <w:rPr>
                <w:spacing w:val="42"/>
              </w:rPr>
              <w:t xml:space="preserve"> </w:t>
            </w:r>
            <w:r w:rsidR="009D6543">
              <w:t>здоровье</w:t>
            </w:r>
            <w:r w:rsidR="009D6543" w:rsidRPr="0056596E">
              <w:rPr>
                <w:spacing w:val="51"/>
              </w:rPr>
              <w:t xml:space="preserve"> </w:t>
            </w:r>
            <w:r w:rsidR="009D6543" w:rsidRPr="0056596E">
              <w:rPr>
                <w:spacing w:val="-1"/>
              </w:rPr>
              <w:t>как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единой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с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ставляющей</w:t>
            </w:r>
            <w:r w:rsidR="009D6543" w:rsidRPr="0056596E">
              <w:rPr>
                <w:spacing w:val="19"/>
              </w:rPr>
              <w:t xml:space="preserve"> </w:t>
            </w:r>
            <w:r w:rsidR="009D6543">
              <w:t>здоровья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личности</w:t>
            </w:r>
            <w:r w:rsidR="009D6543" w:rsidRPr="0056596E">
              <w:rPr>
                <w:spacing w:val="18"/>
              </w:rPr>
              <w:t xml:space="preserve"> </w:t>
            </w:r>
            <w:r w:rsidR="009D6543">
              <w:t>и</w:t>
            </w:r>
            <w:r w:rsidR="009D6543" w:rsidRPr="0056596E">
              <w:rPr>
                <w:spacing w:val="19"/>
              </w:rPr>
              <w:t xml:space="preserve"> </w:t>
            </w:r>
            <w:r w:rsidR="009D6543" w:rsidRPr="0056596E">
              <w:rPr>
                <w:spacing w:val="-1"/>
              </w:rPr>
              <w:t>о</w:t>
            </w:r>
            <w:r w:rsidR="009D6543" w:rsidRPr="0056596E">
              <w:rPr>
                <w:spacing w:val="-1"/>
              </w:rPr>
              <w:t>б</w:t>
            </w:r>
            <w:r w:rsidR="009D6543" w:rsidRPr="0056596E">
              <w:rPr>
                <w:spacing w:val="-1"/>
              </w:rPr>
              <w:t>щества;</w:t>
            </w:r>
            <w:r w:rsidR="009D6543" w:rsidRPr="0056596E">
              <w:rPr>
                <w:spacing w:val="53"/>
              </w:rPr>
              <w:t xml:space="preserve"> </w:t>
            </w:r>
            <w:r w:rsidR="009D6543" w:rsidRPr="0056596E">
              <w:rPr>
                <w:spacing w:val="-1"/>
              </w:rPr>
              <w:t>формировать</w:t>
            </w:r>
            <w:r w:rsidR="009D6543" w:rsidRPr="0056596E">
              <w:rPr>
                <w:spacing w:val="6"/>
              </w:rPr>
              <w:t xml:space="preserve"> </w:t>
            </w:r>
            <w:r w:rsidR="009D6543">
              <w:t>личные</w:t>
            </w:r>
            <w:r w:rsidR="009D6543" w:rsidRPr="0056596E">
              <w:rPr>
                <w:spacing w:val="60"/>
              </w:rPr>
              <w:t xml:space="preserve"> </w:t>
            </w:r>
            <w:r w:rsidR="009D6543" w:rsidRPr="0056596E">
              <w:rPr>
                <w:spacing w:val="-1"/>
              </w:rPr>
              <w:t>качества,</w:t>
            </w:r>
            <w:r w:rsidR="009D6543">
              <w:t xml:space="preserve"> которыми должны обла</w:t>
            </w:r>
            <w:r w:rsidR="009D6543" w:rsidRPr="0056596E">
              <w:rPr>
                <w:spacing w:val="-1"/>
              </w:rPr>
              <w:t>дать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rPr>
                <w:spacing w:val="-1"/>
              </w:rPr>
              <w:t xml:space="preserve">молодые </w:t>
            </w:r>
            <w:r w:rsidR="009D6543" w:rsidRPr="0056596E">
              <w:t xml:space="preserve">люди, </w:t>
            </w:r>
            <w:r w:rsidR="009D6543" w:rsidRPr="0056596E">
              <w:rPr>
                <w:spacing w:val="-1"/>
              </w:rPr>
              <w:t>решившие вступить</w:t>
            </w:r>
            <w:r w:rsidR="009D6543" w:rsidRPr="0056596E">
              <w:rPr>
                <w:spacing w:val="1"/>
              </w:rPr>
              <w:t xml:space="preserve"> </w:t>
            </w:r>
            <w:r w:rsidR="009D6543" w:rsidRPr="0056596E">
              <w:t xml:space="preserve">в </w:t>
            </w:r>
            <w:r w:rsidR="009D6543" w:rsidRPr="0056596E">
              <w:rPr>
                <w:spacing w:val="-1"/>
              </w:rPr>
              <w:t>брак;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9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="007F685F">
              <w:rPr>
                <w:rFonts w:ascii="Times New Roman" w:hAnsi="Times New Roman" w:cs="Times New Roman"/>
                <w:spacing w:val="30"/>
              </w:rPr>
              <w:t xml:space="preserve">- </w:t>
            </w:r>
            <w:r w:rsidRPr="0056596E">
              <w:rPr>
                <w:rFonts w:ascii="Times New Roman" w:hAnsi="Times New Roman" w:cs="Times New Roman"/>
                <w:spacing w:val="-1"/>
              </w:rPr>
              <w:t>анализировать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основные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демогр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фические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процессы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Российской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дерации;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описывать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комментировать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ос-</w:t>
            </w:r>
            <w:r w:rsidRPr="0056596E">
              <w:rPr>
                <w:rFonts w:ascii="Times New Roman" w:hAnsi="Times New Roman" w:cs="Times New Roman"/>
                <w:spacing w:val="6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новы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семейного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законодательства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Российской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proofErr w:type="spellStart"/>
            <w:r w:rsidRPr="0056596E">
              <w:rPr>
                <w:rFonts w:ascii="Times New Roman" w:hAnsi="Times New Roman" w:cs="Times New Roman"/>
                <w:spacing w:val="-1"/>
              </w:rPr>
              <w:t>Федера</w:t>
            </w:r>
            <w:proofErr w:type="spellEnd"/>
            <w:r w:rsidRPr="0056596E">
              <w:rPr>
                <w:rFonts w:ascii="Times New Roman" w:hAnsi="Times New Roman" w:cs="Times New Roman"/>
                <w:spacing w:val="-1"/>
              </w:rPr>
              <w:t>-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proofErr w:type="spellStart"/>
            <w:r w:rsidRPr="0056596E">
              <w:rPr>
                <w:rFonts w:ascii="Times New Roman" w:hAnsi="Times New Roman" w:cs="Times New Roman"/>
                <w:spacing w:val="-1"/>
              </w:rPr>
              <w:t>ции</w:t>
            </w:r>
            <w:proofErr w:type="spellEnd"/>
            <w:r w:rsidRPr="0056596E">
              <w:rPr>
                <w:rFonts w:ascii="Times New Roman" w:hAnsi="Times New Roman" w:cs="Times New Roman"/>
                <w:spacing w:val="-1"/>
              </w:rPr>
              <w:t>;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объяснить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роль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семьи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жизни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личности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общ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ства,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значение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семьи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для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обеспечения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демографической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без-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опасности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гос</w:t>
            </w:r>
            <w:r w:rsidRPr="0056596E">
              <w:rPr>
                <w:rFonts w:ascii="Times New Roman" w:hAnsi="Times New Roman" w:cs="Times New Roman"/>
                <w:spacing w:val="-1"/>
              </w:rPr>
              <w:t>у</w:t>
            </w:r>
            <w:r w:rsidRPr="0056596E">
              <w:rPr>
                <w:rFonts w:ascii="Times New Roman" w:hAnsi="Times New Roman" w:cs="Times New Roman"/>
                <w:spacing w:val="-1"/>
              </w:rPr>
              <w:t>дарства.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56596E" w:rsidRDefault="007F685F" w:rsidP="00521944">
            <w:pPr>
              <w:pStyle w:val="TableParagraph"/>
              <w:kinsoku w:val="0"/>
              <w:overflowPunct w:val="0"/>
              <w:ind w:right="90"/>
              <w:jc w:val="both"/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использовать</w:t>
            </w:r>
            <w:r w:rsidR="009D6543"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proofErr w:type="spellStart"/>
            <w:r w:rsidR="009D6543" w:rsidRPr="0056596E">
              <w:rPr>
                <w:rFonts w:ascii="Times New Roman" w:hAnsi="Times New Roman" w:cs="Times New Roman"/>
                <w:spacing w:val="-1"/>
              </w:rPr>
              <w:t>здоровьесберегающие</w:t>
            </w:r>
            <w:proofErr w:type="spellEnd"/>
            <w:r w:rsidR="009D6543"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технологии</w:t>
            </w:r>
            <w:r w:rsidR="009D6543" w:rsidRPr="0056596E">
              <w:rPr>
                <w:rFonts w:ascii="Times New Roman" w:hAnsi="Times New Roman" w:cs="Times New Roman"/>
                <w:spacing w:val="58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(совокупность</w:t>
            </w:r>
            <w:r w:rsidR="009D6543"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методов</w:t>
            </w:r>
            <w:r w:rsidR="009D6543"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процессов)</w:t>
            </w:r>
            <w:r w:rsidR="009D6543"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для</w:t>
            </w:r>
            <w:r w:rsidR="009D6543"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сохранения</w:t>
            </w:r>
            <w:r w:rsidR="009D6543"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и</w:t>
            </w:r>
            <w:r w:rsidR="009D6543"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proofErr w:type="spellStart"/>
            <w:r w:rsidR="009D6543" w:rsidRPr="0056596E">
              <w:rPr>
                <w:rFonts w:ascii="Times New Roman" w:hAnsi="Times New Roman" w:cs="Times New Roman"/>
                <w:spacing w:val="-2"/>
              </w:rPr>
              <w:t>укрепле</w:t>
            </w:r>
            <w:proofErr w:type="spellEnd"/>
            <w:r w:rsidR="009D6543" w:rsidRPr="0056596E">
              <w:rPr>
                <w:rFonts w:ascii="Times New Roman" w:hAnsi="Times New Roman" w:cs="Times New Roman"/>
                <w:spacing w:val="-2"/>
              </w:rPr>
              <w:t>-</w:t>
            </w:r>
            <w:r w:rsidR="009D6543"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proofErr w:type="spellStart"/>
            <w:r w:rsidR="009D6543" w:rsidRPr="0056596E">
              <w:rPr>
                <w:rFonts w:ascii="Times New Roman" w:hAnsi="Times New Roman" w:cs="Times New Roman"/>
              </w:rPr>
              <w:t>ния</w:t>
            </w:r>
            <w:proofErr w:type="spellEnd"/>
            <w:r w:rsidR="009D6543"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индивидуального</w:t>
            </w:r>
            <w:r w:rsidR="009D6543"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здоровья,</w:t>
            </w:r>
            <w:r w:rsidR="009D6543"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в</w:t>
            </w:r>
            <w:r w:rsidR="009D6543"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том</w:t>
            </w:r>
            <w:r w:rsidR="009D6543"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числе</w:t>
            </w:r>
            <w:r w:rsidR="009D6543"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</w:rPr>
              <w:t>его</w:t>
            </w:r>
            <w:r w:rsidR="009D6543"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духовной,</w:t>
            </w:r>
            <w:r w:rsidR="009D6543"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физической</w:t>
            </w:r>
            <w:r w:rsidR="009D6543" w:rsidRPr="0056596E">
              <w:rPr>
                <w:rFonts w:ascii="Times New Roman" w:hAnsi="Times New Roman" w:cs="Times New Roman"/>
              </w:rPr>
              <w:t xml:space="preserve"> и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циальной</w:t>
            </w:r>
            <w:r w:rsidR="009D6543" w:rsidRPr="0056596E">
              <w:rPr>
                <w:rFonts w:ascii="Times New Roman" w:hAnsi="Times New Roman" w:cs="Times New Roman"/>
              </w:rPr>
              <w:t xml:space="preserve"> </w:t>
            </w:r>
            <w:r w:rsidR="009D6543" w:rsidRPr="0056596E">
              <w:rPr>
                <w:rFonts w:ascii="Times New Roman" w:hAnsi="Times New Roman" w:cs="Times New Roman"/>
                <w:spacing w:val="-1"/>
              </w:rPr>
              <w:t>составляющих.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74"/>
              <w:jc w:val="center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научится: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  <w:r w:rsidRPr="0056596E">
              <w:rPr>
                <w:b/>
                <w:spacing w:val="-1"/>
              </w:rPr>
              <w:t>Основы медицинских   знаний и оказание первой помощи.</w:t>
            </w: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7F685F" w:rsidRDefault="007F685F" w:rsidP="007F685F">
            <w:pPr>
              <w:widowControl w:val="0"/>
              <w:tabs>
                <w:tab w:val="left" w:pos="489"/>
              </w:tabs>
              <w:kinsoku w:val="0"/>
              <w:overflowPunct w:val="0"/>
              <w:autoSpaceDE w:val="0"/>
              <w:autoSpaceDN w:val="0"/>
              <w:adjustRightInd w:val="0"/>
              <w:ind w:right="9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7F685F">
              <w:rPr>
                <w:spacing w:val="-1"/>
              </w:rPr>
              <w:t>характеризовать</w:t>
            </w:r>
            <w:r w:rsidR="009D6543" w:rsidRPr="007F685F">
              <w:rPr>
                <w:spacing w:val="36"/>
              </w:rPr>
              <w:t xml:space="preserve"> </w:t>
            </w:r>
            <w:r w:rsidR="009D6543" w:rsidRPr="007F685F">
              <w:rPr>
                <w:spacing w:val="-1"/>
              </w:rPr>
              <w:t>различные</w:t>
            </w:r>
            <w:r w:rsidR="009D6543" w:rsidRPr="007F685F">
              <w:rPr>
                <w:spacing w:val="31"/>
              </w:rPr>
              <w:t xml:space="preserve"> </w:t>
            </w:r>
            <w:r w:rsidR="009D6543" w:rsidRPr="007F685F">
              <w:rPr>
                <w:spacing w:val="-1"/>
              </w:rPr>
              <w:t>повр</w:t>
            </w:r>
            <w:r w:rsidR="009D6543" w:rsidRPr="007F685F">
              <w:rPr>
                <w:spacing w:val="-1"/>
              </w:rPr>
              <w:t>е</w:t>
            </w:r>
            <w:r w:rsidR="009D6543" w:rsidRPr="007F685F">
              <w:rPr>
                <w:spacing w:val="-1"/>
              </w:rPr>
              <w:t>ждения</w:t>
            </w:r>
            <w:r w:rsidR="009D6543" w:rsidRPr="007F685F">
              <w:rPr>
                <w:spacing w:val="30"/>
              </w:rPr>
              <w:t xml:space="preserve"> </w:t>
            </w:r>
            <w:r w:rsidR="009D6543">
              <w:t>и</w:t>
            </w:r>
            <w:r w:rsidR="009D6543" w:rsidRPr="007F685F">
              <w:rPr>
                <w:spacing w:val="34"/>
              </w:rPr>
              <w:t xml:space="preserve"> </w:t>
            </w:r>
            <w:r w:rsidR="009D6543" w:rsidRPr="007F685F">
              <w:rPr>
                <w:spacing w:val="-1"/>
              </w:rPr>
              <w:t>травмы,</w:t>
            </w:r>
            <w:r w:rsidR="009D6543" w:rsidRPr="007F685F">
              <w:rPr>
                <w:spacing w:val="69"/>
              </w:rPr>
              <w:t xml:space="preserve"> </w:t>
            </w:r>
            <w:r w:rsidR="009D6543" w:rsidRPr="007F685F">
              <w:rPr>
                <w:spacing w:val="-1"/>
              </w:rPr>
              <w:t>наиболее</w:t>
            </w:r>
            <w:r w:rsidR="009D6543" w:rsidRPr="007F685F">
              <w:rPr>
                <w:spacing w:val="46"/>
              </w:rPr>
              <w:t xml:space="preserve"> </w:t>
            </w:r>
            <w:r w:rsidR="009D6543" w:rsidRPr="007F685F">
              <w:rPr>
                <w:spacing w:val="-1"/>
              </w:rPr>
              <w:t>часто</w:t>
            </w:r>
            <w:r w:rsidR="009D6543" w:rsidRPr="007F685F">
              <w:rPr>
                <w:spacing w:val="48"/>
              </w:rPr>
              <w:t xml:space="preserve"> </w:t>
            </w:r>
            <w:r w:rsidR="009D6543" w:rsidRPr="007F685F">
              <w:rPr>
                <w:spacing w:val="-1"/>
              </w:rPr>
              <w:t>встречающиеся</w:t>
            </w:r>
            <w:r w:rsidR="009D6543" w:rsidRPr="007F685F">
              <w:rPr>
                <w:spacing w:val="47"/>
              </w:rPr>
              <w:t xml:space="preserve"> </w:t>
            </w:r>
            <w:r w:rsidR="009D6543">
              <w:t>в</w:t>
            </w:r>
            <w:r w:rsidR="009D6543" w:rsidRPr="007F685F">
              <w:rPr>
                <w:spacing w:val="47"/>
              </w:rPr>
              <w:t xml:space="preserve"> </w:t>
            </w:r>
            <w:r w:rsidR="009D6543" w:rsidRPr="007F685F">
              <w:rPr>
                <w:spacing w:val="-1"/>
              </w:rPr>
              <w:t>быту,</w:t>
            </w:r>
            <w:r w:rsidR="009D6543" w:rsidRPr="007F685F">
              <w:rPr>
                <w:spacing w:val="47"/>
              </w:rPr>
              <w:t xml:space="preserve"> </w:t>
            </w:r>
            <w:r w:rsidR="009D6543">
              <w:t>и</w:t>
            </w:r>
            <w:r w:rsidR="009D6543" w:rsidRPr="007F685F">
              <w:rPr>
                <w:spacing w:val="48"/>
              </w:rPr>
              <w:t xml:space="preserve"> </w:t>
            </w:r>
            <w:r w:rsidR="009D6543">
              <w:t>их</w:t>
            </w:r>
            <w:r w:rsidR="009D6543" w:rsidRPr="007F685F">
              <w:rPr>
                <w:spacing w:val="47"/>
              </w:rPr>
              <w:t xml:space="preserve"> </w:t>
            </w:r>
            <w:r w:rsidR="009D6543" w:rsidRPr="007F685F">
              <w:rPr>
                <w:spacing w:val="-1"/>
              </w:rPr>
              <w:t>возмо</w:t>
            </w:r>
            <w:r w:rsidR="009D6543" w:rsidRPr="007F685F">
              <w:rPr>
                <w:spacing w:val="-1"/>
              </w:rPr>
              <w:t>ж</w:t>
            </w:r>
            <w:r w:rsidR="009D6543" w:rsidRPr="007F685F">
              <w:rPr>
                <w:spacing w:val="-1"/>
              </w:rPr>
              <w:t>ные</w:t>
            </w:r>
            <w:r w:rsidR="009D6543" w:rsidRPr="007F685F">
              <w:rPr>
                <w:spacing w:val="59"/>
              </w:rPr>
              <w:t xml:space="preserve"> </w:t>
            </w:r>
            <w:r w:rsidR="009D6543" w:rsidRPr="007F685F">
              <w:rPr>
                <w:spacing w:val="-1"/>
              </w:rPr>
              <w:t>последствия</w:t>
            </w:r>
            <w:r w:rsidR="009D6543">
              <w:t xml:space="preserve"> для </w:t>
            </w:r>
            <w:r w:rsidR="009D6543" w:rsidRPr="007F685F">
              <w:rPr>
                <w:spacing w:val="-1"/>
              </w:rPr>
              <w:t>здоровья;</w:t>
            </w:r>
          </w:p>
          <w:p w:rsidR="009D6543" w:rsidRPr="007F685F" w:rsidRDefault="007F685F" w:rsidP="007F685F">
            <w:pPr>
              <w:widowControl w:val="0"/>
              <w:tabs>
                <w:tab w:val="left" w:pos="345"/>
              </w:tabs>
              <w:kinsoku w:val="0"/>
              <w:overflowPunct w:val="0"/>
              <w:autoSpaceDE w:val="0"/>
              <w:autoSpaceDN w:val="0"/>
              <w:adjustRightInd w:val="0"/>
              <w:ind w:right="9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7F685F">
              <w:rPr>
                <w:spacing w:val="-1"/>
              </w:rPr>
              <w:t>анализировать</w:t>
            </w:r>
            <w:r w:rsidR="009D6543" w:rsidRPr="007F685F">
              <w:rPr>
                <w:spacing w:val="22"/>
              </w:rPr>
              <w:t xml:space="preserve"> </w:t>
            </w:r>
            <w:r w:rsidR="009D6543" w:rsidRPr="007F685F">
              <w:rPr>
                <w:spacing w:val="-1"/>
              </w:rPr>
              <w:t>возможные</w:t>
            </w:r>
            <w:r w:rsidR="009D6543" w:rsidRPr="007F685F">
              <w:rPr>
                <w:spacing w:val="19"/>
              </w:rPr>
              <w:t xml:space="preserve"> </w:t>
            </w:r>
            <w:r w:rsidR="009D6543" w:rsidRPr="007F685F">
              <w:rPr>
                <w:spacing w:val="-1"/>
              </w:rPr>
              <w:t>после</w:t>
            </w:r>
            <w:r w:rsidR="009D6543" w:rsidRPr="007F685F">
              <w:rPr>
                <w:spacing w:val="-1"/>
              </w:rPr>
              <w:t>д</w:t>
            </w:r>
            <w:r w:rsidR="009D6543" w:rsidRPr="007F685F">
              <w:rPr>
                <w:spacing w:val="-1"/>
              </w:rPr>
              <w:t>ствия</w:t>
            </w:r>
            <w:r w:rsidR="009D6543" w:rsidRPr="007F685F">
              <w:rPr>
                <w:spacing w:val="21"/>
              </w:rPr>
              <w:t xml:space="preserve"> </w:t>
            </w:r>
            <w:r w:rsidR="009D6543" w:rsidRPr="007F685F">
              <w:rPr>
                <w:spacing w:val="-1"/>
              </w:rPr>
              <w:t>неотложных</w:t>
            </w:r>
            <w:r w:rsidR="009D6543" w:rsidRPr="007F685F">
              <w:rPr>
                <w:spacing w:val="23"/>
              </w:rPr>
              <w:t xml:space="preserve"> </w:t>
            </w:r>
            <w:r w:rsidR="009D6543" w:rsidRPr="007F685F">
              <w:rPr>
                <w:spacing w:val="-1"/>
              </w:rPr>
              <w:t>со</w:t>
            </w:r>
            <w:r w:rsidR="009D6543">
              <w:t>стояний</w:t>
            </w:r>
            <w:r w:rsidR="009D6543" w:rsidRPr="007F685F">
              <w:rPr>
                <w:spacing w:val="53"/>
              </w:rPr>
              <w:t xml:space="preserve"> </w:t>
            </w:r>
            <w:r w:rsidR="009D6543">
              <w:t>в</w:t>
            </w:r>
            <w:r w:rsidR="009D6543" w:rsidRPr="007F685F">
              <w:rPr>
                <w:spacing w:val="52"/>
              </w:rPr>
              <w:t xml:space="preserve"> </w:t>
            </w:r>
            <w:r w:rsidR="009D6543" w:rsidRPr="007F685F">
              <w:rPr>
                <w:spacing w:val="-1"/>
              </w:rPr>
              <w:t>случ</w:t>
            </w:r>
            <w:r w:rsidR="009D6543" w:rsidRPr="007F685F">
              <w:rPr>
                <w:spacing w:val="-1"/>
              </w:rPr>
              <w:t>а</w:t>
            </w:r>
            <w:r w:rsidR="009D6543" w:rsidRPr="007F685F">
              <w:rPr>
                <w:spacing w:val="-1"/>
              </w:rPr>
              <w:t>ях,</w:t>
            </w:r>
            <w:r w:rsidR="009D6543" w:rsidRPr="007F685F">
              <w:rPr>
                <w:spacing w:val="52"/>
              </w:rPr>
              <w:t xml:space="preserve"> </w:t>
            </w:r>
            <w:r w:rsidR="009D6543">
              <w:t>если</w:t>
            </w:r>
            <w:r w:rsidR="009D6543" w:rsidRPr="007F685F">
              <w:rPr>
                <w:spacing w:val="53"/>
              </w:rPr>
              <w:t xml:space="preserve"> </w:t>
            </w:r>
            <w:r w:rsidR="009D6543">
              <w:t>не</w:t>
            </w:r>
            <w:r w:rsidR="009D6543" w:rsidRPr="007F685F">
              <w:rPr>
                <w:spacing w:val="51"/>
              </w:rPr>
              <w:t xml:space="preserve"> </w:t>
            </w:r>
            <w:r w:rsidR="009D6543" w:rsidRPr="007F685F">
              <w:rPr>
                <w:spacing w:val="-1"/>
              </w:rPr>
              <w:t>будет</w:t>
            </w:r>
            <w:r w:rsidR="009D6543" w:rsidRPr="007F685F">
              <w:rPr>
                <w:spacing w:val="53"/>
              </w:rPr>
              <w:t xml:space="preserve"> </w:t>
            </w:r>
            <w:r w:rsidR="009D6543" w:rsidRPr="007F685F">
              <w:rPr>
                <w:spacing w:val="-1"/>
              </w:rPr>
              <w:t>своевременно</w:t>
            </w:r>
            <w:r w:rsidR="009D6543" w:rsidRPr="007F685F">
              <w:rPr>
                <w:spacing w:val="52"/>
              </w:rPr>
              <w:t xml:space="preserve"> </w:t>
            </w:r>
            <w:r w:rsidR="009D6543" w:rsidRPr="007F685F">
              <w:rPr>
                <w:spacing w:val="-1"/>
              </w:rPr>
              <w:t>ок</w:t>
            </w:r>
            <w:r w:rsidR="009D6543" w:rsidRPr="007F685F">
              <w:rPr>
                <w:spacing w:val="-1"/>
              </w:rPr>
              <w:t>а</w:t>
            </w:r>
            <w:r w:rsidR="009D6543" w:rsidRPr="007F685F">
              <w:rPr>
                <w:spacing w:val="-1"/>
              </w:rPr>
              <w:t>зана</w:t>
            </w:r>
            <w:r w:rsidR="009D6543" w:rsidRPr="007F685F">
              <w:rPr>
                <w:spacing w:val="35"/>
              </w:rPr>
              <w:t xml:space="preserve"> </w:t>
            </w:r>
            <w:r w:rsidR="009D6543" w:rsidRPr="007F685F">
              <w:rPr>
                <w:spacing w:val="-1"/>
              </w:rPr>
              <w:t>первая</w:t>
            </w:r>
            <w:r w:rsidR="009D6543">
              <w:t xml:space="preserve"> </w:t>
            </w:r>
            <w:r w:rsidR="009D6543" w:rsidRPr="007F685F">
              <w:rPr>
                <w:spacing w:val="-1"/>
              </w:rPr>
              <w:t>помощь;</w:t>
            </w:r>
          </w:p>
          <w:p w:rsidR="009D6543" w:rsidRPr="007F685F" w:rsidRDefault="007F685F" w:rsidP="007F685F">
            <w:pPr>
              <w:widowControl w:val="0"/>
              <w:tabs>
                <w:tab w:val="left" w:pos="446"/>
              </w:tabs>
              <w:kinsoku w:val="0"/>
              <w:overflowPunct w:val="0"/>
              <w:autoSpaceDE w:val="0"/>
              <w:autoSpaceDN w:val="0"/>
              <w:adjustRightInd w:val="0"/>
              <w:ind w:right="90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- </w:t>
            </w:r>
            <w:r w:rsidR="009D6543" w:rsidRPr="007F685F">
              <w:rPr>
                <w:spacing w:val="-1"/>
              </w:rPr>
              <w:t>характеризовать</w:t>
            </w:r>
            <w:r w:rsidR="009D6543" w:rsidRPr="007F685F">
              <w:rPr>
                <w:spacing w:val="13"/>
              </w:rPr>
              <w:t xml:space="preserve"> </w:t>
            </w:r>
            <w:r w:rsidR="009D6543" w:rsidRPr="007F685F">
              <w:rPr>
                <w:spacing w:val="-1"/>
              </w:rPr>
              <w:t>предназначение</w:t>
            </w:r>
            <w:r w:rsidR="009D6543" w:rsidRPr="007F685F">
              <w:rPr>
                <w:spacing w:val="10"/>
              </w:rPr>
              <w:t xml:space="preserve"> </w:t>
            </w:r>
            <w:r w:rsidR="009D6543" w:rsidRPr="007F685F">
              <w:rPr>
                <w:spacing w:val="-1"/>
              </w:rPr>
              <w:t>пе</w:t>
            </w:r>
            <w:r w:rsidR="009D6543" w:rsidRPr="007F685F">
              <w:rPr>
                <w:spacing w:val="-1"/>
              </w:rPr>
              <w:t>р</w:t>
            </w:r>
            <w:r w:rsidR="009D6543" w:rsidRPr="007F685F">
              <w:rPr>
                <w:spacing w:val="-1"/>
              </w:rPr>
              <w:t>вой</w:t>
            </w:r>
            <w:r w:rsidR="009D6543" w:rsidRPr="007F685F">
              <w:rPr>
                <w:spacing w:val="12"/>
              </w:rPr>
              <w:t xml:space="preserve"> </w:t>
            </w:r>
            <w:r w:rsidR="009D6543" w:rsidRPr="007F685F">
              <w:rPr>
                <w:spacing w:val="-1"/>
              </w:rPr>
              <w:t>помощи</w:t>
            </w:r>
            <w:r w:rsidR="009D6543" w:rsidRPr="007F685F">
              <w:rPr>
                <w:spacing w:val="12"/>
              </w:rPr>
              <w:t xml:space="preserve"> </w:t>
            </w:r>
            <w:r w:rsidR="009D6543">
              <w:t>по</w:t>
            </w:r>
            <w:r w:rsidR="009D6543" w:rsidRPr="007F685F">
              <w:rPr>
                <w:spacing w:val="-1"/>
              </w:rPr>
              <w:t>страдавшим;</w:t>
            </w:r>
            <w:r w:rsidR="009D6543" w:rsidRPr="007F685F">
              <w:rPr>
                <w:spacing w:val="31"/>
              </w:rPr>
              <w:t xml:space="preserve"> </w:t>
            </w:r>
            <w:r w:rsidR="009D6543" w:rsidRPr="007F685F">
              <w:rPr>
                <w:spacing w:val="-1"/>
              </w:rPr>
              <w:t>классиф</w:t>
            </w:r>
            <w:r w:rsidR="009D6543" w:rsidRPr="007F685F">
              <w:rPr>
                <w:spacing w:val="-1"/>
              </w:rPr>
              <w:t>и</w:t>
            </w:r>
            <w:r w:rsidR="009D6543" w:rsidRPr="007F685F">
              <w:rPr>
                <w:spacing w:val="-1"/>
              </w:rPr>
              <w:lastRenderedPageBreak/>
              <w:t>цировать</w:t>
            </w:r>
            <w:r w:rsidR="009D6543" w:rsidRPr="007F685F">
              <w:rPr>
                <w:spacing w:val="32"/>
              </w:rPr>
              <w:t xml:space="preserve"> </w:t>
            </w:r>
            <w:r w:rsidR="009D6543" w:rsidRPr="007F685F">
              <w:rPr>
                <w:spacing w:val="-1"/>
              </w:rPr>
              <w:t>средства,</w:t>
            </w:r>
            <w:r w:rsidR="009D6543" w:rsidRPr="007F685F">
              <w:rPr>
                <w:spacing w:val="30"/>
              </w:rPr>
              <w:t xml:space="preserve"> </w:t>
            </w:r>
            <w:r w:rsidR="009D6543" w:rsidRPr="007F685F">
              <w:rPr>
                <w:spacing w:val="-1"/>
              </w:rPr>
              <w:t>используемые</w:t>
            </w:r>
            <w:r w:rsidR="009D6543" w:rsidRPr="007F685F">
              <w:rPr>
                <w:spacing w:val="65"/>
              </w:rPr>
              <w:t xml:space="preserve"> </w:t>
            </w:r>
            <w:r w:rsidR="009D6543">
              <w:t>при</w:t>
            </w:r>
            <w:r w:rsidR="009D6543" w:rsidRPr="007F685F">
              <w:rPr>
                <w:spacing w:val="39"/>
              </w:rPr>
              <w:t xml:space="preserve"> </w:t>
            </w:r>
            <w:r w:rsidR="009D6543" w:rsidRPr="007F685F">
              <w:rPr>
                <w:spacing w:val="-1"/>
              </w:rPr>
              <w:t>оказании</w:t>
            </w:r>
            <w:r w:rsidR="009D6543" w:rsidRPr="007F685F">
              <w:rPr>
                <w:spacing w:val="39"/>
              </w:rPr>
              <w:t xml:space="preserve"> </w:t>
            </w:r>
            <w:r w:rsidR="009D6543" w:rsidRPr="007F685F">
              <w:rPr>
                <w:spacing w:val="-1"/>
              </w:rPr>
              <w:t>первой</w:t>
            </w:r>
            <w:r w:rsidR="009D6543" w:rsidRPr="007F685F">
              <w:rPr>
                <w:spacing w:val="36"/>
              </w:rPr>
              <w:t xml:space="preserve"> </w:t>
            </w:r>
            <w:r w:rsidR="009D6543" w:rsidRPr="007F685F">
              <w:rPr>
                <w:spacing w:val="-1"/>
              </w:rPr>
              <w:t>помощи;</w:t>
            </w:r>
            <w:r w:rsidR="009D6543" w:rsidRPr="007F685F">
              <w:rPr>
                <w:spacing w:val="38"/>
              </w:rPr>
              <w:t xml:space="preserve"> </w:t>
            </w:r>
            <w:r w:rsidR="009D6543" w:rsidRPr="007F685F">
              <w:rPr>
                <w:spacing w:val="-1"/>
              </w:rPr>
              <w:t>соблюдать</w:t>
            </w:r>
            <w:r w:rsidR="009D6543" w:rsidRPr="007F685F">
              <w:rPr>
                <w:spacing w:val="37"/>
              </w:rPr>
              <w:t xml:space="preserve"> </w:t>
            </w:r>
            <w:r w:rsidR="009D6543" w:rsidRPr="007F685F">
              <w:rPr>
                <w:spacing w:val="-1"/>
              </w:rPr>
              <w:t>последователь-</w:t>
            </w:r>
            <w:r w:rsidR="009D6543" w:rsidRPr="007F685F">
              <w:rPr>
                <w:spacing w:val="55"/>
              </w:rPr>
              <w:t xml:space="preserve"> </w:t>
            </w:r>
            <w:proofErr w:type="spellStart"/>
            <w:r w:rsidR="009D6543" w:rsidRPr="007F685F">
              <w:rPr>
                <w:spacing w:val="-1"/>
              </w:rPr>
              <w:t>ность</w:t>
            </w:r>
            <w:proofErr w:type="spellEnd"/>
            <w:r w:rsidR="009D6543" w:rsidRPr="007F685F">
              <w:rPr>
                <w:spacing w:val="20"/>
              </w:rPr>
              <w:t xml:space="preserve"> </w:t>
            </w:r>
            <w:r w:rsidR="009D6543" w:rsidRPr="007F685F">
              <w:rPr>
                <w:spacing w:val="-1"/>
              </w:rPr>
              <w:t>действий</w:t>
            </w:r>
            <w:r w:rsidR="009D6543" w:rsidRPr="007F685F">
              <w:rPr>
                <w:spacing w:val="19"/>
              </w:rPr>
              <w:t xml:space="preserve"> </w:t>
            </w:r>
            <w:r w:rsidR="009D6543">
              <w:t>при</w:t>
            </w:r>
            <w:r w:rsidR="009D6543" w:rsidRPr="007F685F">
              <w:rPr>
                <w:spacing w:val="19"/>
              </w:rPr>
              <w:t xml:space="preserve"> </w:t>
            </w:r>
            <w:r w:rsidR="009D6543" w:rsidRPr="007F685F">
              <w:rPr>
                <w:spacing w:val="-1"/>
              </w:rPr>
              <w:t>оказании</w:t>
            </w:r>
            <w:r w:rsidR="009D6543" w:rsidRPr="007F685F">
              <w:rPr>
                <w:spacing w:val="17"/>
              </w:rPr>
              <w:t xml:space="preserve"> </w:t>
            </w:r>
            <w:r w:rsidR="009D6543" w:rsidRPr="007F685F">
              <w:rPr>
                <w:spacing w:val="-1"/>
              </w:rPr>
              <w:t>первой</w:t>
            </w:r>
            <w:r w:rsidR="009D6543" w:rsidRPr="007F685F">
              <w:rPr>
                <w:spacing w:val="19"/>
              </w:rPr>
              <w:t xml:space="preserve"> </w:t>
            </w:r>
            <w:r w:rsidR="009D6543" w:rsidRPr="007F685F">
              <w:rPr>
                <w:spacing w:val="-1"/>
              </w:rPr>
              <w:t>помощи</w:t>
            </w:r>
            <w:r w:rsidR="009D6543" w:rsidRPr="007F685F">
              <w:rPr>
                <w:spacing w:val="17"/>
              </w:rPr>
              <w:t xml:space="preserve"> </w:t>
            </w:r>
            <w:r w:rsidR="009D6543">
              <w:t>при</w:t>
            </w:r>
            <w:r w:rsidR="009D6543" w:rsidRPr="007F685F">
              <w:rPr>
                <w:spacing w:val="19"/>
              </w:rPr>
              <w:t xml:space="preserve"> </w:t>
            </w:r>
            <w:r w:rsidR="009D6543" w:rsidRPr="007F685F">
              <w:rPr>
                <w:spacing w:val="-1"/>
              </w:rPr>
              <w:t>разли</w:t>
            </w:r>
            <w:r w:rsidR="009D6543" w:rsidRPr="007F685F">
              <w:rPr>
                <w:spacing w:val="-1"/>
              </w:rPr>
              <w:t>ч</w:t>
            </w:r>
            <w:r w:rsidR="009D6543">
              <w:t>ных</w:t>
            </w:r>
            <w:r w:rsidR="009D6543" w:rsidRPr="007F685F">
              <w:rPr>
                <w:spacing w:val="8"/>
              </w:rPr>
              <w:t xml:space="preserve"> </w:t>
            </w:r>
            <w:r w:rsidR="009D6543" w:rsidRPr="007F685F">
              <w:rPr>
                <w:spacing w:val="-1"/>
              </w:rPr>
              <w:t>повреждениях,</w:t>
            </w:r>
            <w:r w:rsidR="009D6543" w:rsidRPr="007F685F">
              <w:rPr>
                <w:spacing w:val="6"/>
              </w:rPr>
              <w:t xml:space="preserve"> </w:t>
            </w:r>
            <w:r w:rsidR="009D6543" w:rsidRPr="007F685F">
              <w:rPr>
                <w:spacing w:val="-1"/>
              </w:rPr>
              <w:t>травмах,</w:t>
            </w:r>
            <w:r w:rsidR="009D6543" w:rsidRPr="007F685F">
              <w:rPr>
                <w:spacing w:val="9"/>
              </w:rPr>
              <w:t xml:space="preserve"> </w:t>
            </w:r>
            <w:r w:rsidR="009D6543" w:rsidRPr="007F685F">
              <w:rPr>
                <w:spacing w:val="-1"/>
              </w:rPr>
              <w:t>наиболее</w:t>
            </w:r>
            <w:r w:rsidR="009D6543" w:rsidRPr="007F685F">
              <w:rPr>
                <w:spacing w:val="7"/>
              </w:rPr>
              <w:t xml:space="preserve"> </w:t>
            </w:r>
            <w:r w:rsidR="009D6543" w:rsidRPr="007F685F">
              <w:rPr>
                <w:spacing w:val="-1"/>
              </w:rPr>
              <w:t>часто</w:t>
            </w:r>
            <w:r w:rsidR="009D6543" w:rsidRPr="007F685F">
              <w:rPr>
                <w:spacing w:val="10"/>
              </w:rPr>
              <w:t xml:space="preserve"> </w:t>
            </w:r>
            <w:r w:rsidR="009D6543" w:rsidRPr="007F685F">
              <w:rPr>
                <w:spacing w:val="-1"/>
              </w:rPr>
              <w:t>случающихся</w:t>
            </w:r>
            <w:r w:rsidR="009D6543" w:rsidRPr="007F685F">
              <w:rPr>
                <w:spacing w:val="67"/>
              </w:rPr>
              <w:t xml:space="preserve"> </w:t>
            </w:r>
            <w:r w:rsidR="009D6543">
              <w:t>в</w:t>
            </w:r>
            <w:r w:rsidR="009D6543" w:rsidRPr="007F685F">
              <w:rPr>
                <w:spacing w:val="49"/>
              </w:rPr>
              <w:t xml:space="preserve"> </w:t>
            </w:r>
            <w:r w:rsidR="009D6543" w:rsidRPr="007F685F">
              <w:rPr>
                <w:spacing w:val="-1"/>
              </w:rPr>
              <w:t>быту;</w:t>
            </w:r>
            <w:r w:rsidR="009D6543" w:rsidRPr="007F685F">
              <w:rPr>
                <w:spacing w:val="50"/>
              </w:rPr>
              <w:t xml:space="preserve"> </w:t>
            </w:r>
            <w:r w:rsidR="009D6543" w:rsidRPr="007F685F">
              <w:rPr>
                <w:spacing w:val="-1"/>
              </w:rPr>
              <w:t>опред</w:t>
            </w:r>
            <w:r w:rsidR="009D6543" w:rsidRPr="007F685F">
              <w:rPr>
                <w:spacing w:val="-1"/>
              </w:rPr>
              <w:t>е</w:t>
            </w:r>
            <w:r w:rsidR="009D6543" w:rsidRPr="007F685F">
              <w:rPr>
                <w:spacing w:val="-1"/>
              </w:rPr>
              <w:t>лять</w:t>
            </w:r>
            <w:r w:rsidR="009D6543" w:rsidRPr="007F685F">
              <w:rPr>
                <w:spacing w:val="50"/>
              </w:rPr>
              <w:t xml:space="preserve"> </w:t>
            </w:r>
            <w:r w:rsidR="009D6543" w:rsidRPr="007F685F">
              <w:rPr>
                <w:spacing w:val="-1"/>
              </w:rPr>
              <w:t>последовательность</w:t>
            </w:r>
            <w:r w:rsidR="009D6543" w:rsidRPr="007F685F">
              <w:rPr>
                <w:spacing w:val="51"/>
              </w:rPr>
              <w:t xml:space="preserve"> </w:t>
            </w:r>
            <w:r w:rsidR="009D6543" w:rsidRPr="007F685F">
              <w:rPr>
                <w:spacing w:val="-1"/>
              </w:rPr>
              <w:t>оказания</w:t>
            </w:r>
            <w:r w:rsidR="009D6543" w:rsidRPr="007F685F">
              <w:rPr>
                <w:spacing w:val="50"/>
              </w:rPr>
              <w:t xml:space="preserve"> </w:t>
            </w:r>
            <w:r w:rsidR="009D6543" w:rsidRPr="007F685F">
              <w:rPr>
                <w:spacing w:val="-1"/>
              </w:rPr>
              <w:t>первой</w:t>
            </w:r>
            <w:r w:rsidR="009D6543" w:rsidRPr="007F685F">
              <w:rPr>
                <w:spacing w:val="63"/>
              </w:rPr>
              <w:t xml:space="preserve"> </w:t>
            </w:r>
            <w:r w:rsidR="009D6543" w:rsidRPr="007F685F">
              <w:rPr>
                <w:spacing w:val="-1"/>
              </w:rPr>
              <w:t>помощи</w:t>
            </w:r>
            <w:r w:rsidR="009D6543">
              <w:t xml:space="preserve"> и </w:t>
            </w:r>
            <w:r w:rsidR="009D6543" w:rsidRPr="007F685F">
              <w:rPr>
                <w:spacing w:val="-1"/>
              </w:rPr>
              <w:t>различать</w:t>
            </w:r>
            <w:r w:rsidR="009D6543" w:rsidRPr="007F685F">
              <w:rPr>
                <w:spacing w:val="1"/>
              </w:rPr>
              <w:t xml:space="preserve"> </w:t>
            </w:r>
            <w:r w:rsidR="009D6543" w:rsidRPr="007F685F">
              <w:rPr>
                <w:spacing w:val="-1"/>
              </w:rPr>
              <w:t>её средства</w:t>
            </w:r>
            <w:r w:rsidR="009D6543" w:rsidRPr="007F685F">
              <w:rPr>
                <w:spacing w:val="1"/>
              </w:rPr>
              <w:t xml:space="preserve"> </w:t>
            </w:r>
            <w:r w:rsidR="009D6543">
              <w:t xml:space="preserve">в </w:t>
            </w:r>
            <w:r w:rsidR="009D6543" w:rsidRPr="007F685F">
              <w:rPr>
                <w:spacing w:val="-1"/>
              </w:rPr>
              <w:t>конкретных ситуациях;</w:t>
            </w:r>
          </w:p>
          <w:p w:rsidR="009D6543" w:rsidRDefault="007F685F" w:rsidP="007F685F">
            <w:pPr>
              <w:widowControl w:val="0"/>
              <w:tabs>
                <w:tab w:val="left" w:pos="345"/>
              </w:tabs>
              <w:kinsoku w:val="0"/>
              <w:overflowPunct w:val="0"/>
              <w:autoSpaceDE w:val="0"/>
              <w:autoSpaceDN w:val="0"/>
              <w:adjustRightInd w:val="0"/>
              <w:ind w:right="90"/>
              <w:jc w:val="both"/>
            </w:pPr>
            <w:r>
              <w:rPr>
                <w:spacing w:val="-1"/>
              </w:rPr>
              <w:t xml:space="preserve">- </w:t>
            </w:r>
            <w:r w:rsidR="009D6543" w:rsidRPr="007F685F">
              <w:rPr>
                <w:spacing w:val="-1"/>
              </w:rPr>
              <w:t>анализировать</w:t>
            </w:r>
            <w:r w:rsidR="009D6543" w:rsidRPr="007F685F">
              <w:rPr>
                <w:spacing w:val="20"/>
              </w:rPr>
              <w:t xml:space="preserve"> </w:t>
            </w:r>
            <w:r w:rsidR="009D6543" w:rsidRPr="007F685F">
              <w:rPr>
                <w:spacing w:val="-1"/>
              </w:rPr>
              <w:t>причины</w:t>
            </w:r>
            <w:r w:rsidR="009D6543" w:rsidRPr="007F685F">
              <w:rPr>
                <w:spacing w:val="20"/>
              </w:rPr>
              <w:t xml:space="preserve"> </w:t>
            </w:r>
            <w:r w:rsidR="009D6543" w:rsidRPr="007F685F">
              <w:rPr>
                <w:spacing w:val="-1"/>
              </w:rPr>
              <w:t>массовых</w:t>
            </w:r>
            <w:r w:rsidR="009D6543" w:rsidRPr="007F685F">
              <w:rPr>
                <w:spacing w:val="23"/>
              </w:rPr>
              <w:t xml:space="preserve"> </w:t>
            </w:r>
            <w:r w:rsidR="009D6543" w:rsidRPr="007F685F">
              <w:rPr>
                <w:spacing w:val="-1"/>
              </w:rPr>
              <w:t>п</w:t>
            </w:r>
            <w:r w:rsidR="009D6543" w:rsidRPr="007F685F">
              <w:rPr>
                <w:spacing w:val="-1"/>
              </w:rPr>
              <w:t>о</w:t>
            </w:r>
            <w:r w:rsidR="009D6543" w:rsidRPr="007F685F">
              <w:rPr>
                <w:spacing w:val="-1"/>
              </w:rPr>
              <w:t>ражений</w:t>
            </w:r>
            <w:r w:rsidR="009D6543" w:rsidRPr="007F685F">
              <w:rPr>
                <w:spacing w:val="22"/>
              </w:rPr>
              <w:t xml:space="preserve"> </w:t>
            </w:r>
            <w:r w:rsidR="009D6543">
              <w:t>в</w:t>
            </w:r>
            <w:r w:rsidR="009D6543" w:rsidRPr="007F685F">
              <w:rPr>
                <w:spacing w:val="23"/>
              </w:rPr>
              <w:t xml:space="preserve"> </w:t>
            </w:r>
            <w:r w:rsidR="009D6543" w:rsidRPr="007F685F">
              <w:rPr>
                <w:spacing w:val="-2"/>
              </w:rPr>
              <w:t>услови</w:t>
            </w:r>
            <w:r w:rsidR="009D6543">
              <w:t>ях</w:t>
            </w:r>
            <w:r w:rsidR="009D6543" w:rsidRPr="007F685F">
              <w:rPr>
                <w:spacing w:val="6"/>
              </w:rPr>
              <w:t xml:space="preserve"> </w:t>
            </w:r>
            <w:r w:rsidR="009D6543" w:rsidRPr="007F685F">
              <w:rPr>
                <w:spacing w:val="-1"/>
              </w:rPr>
              <w:t>чрезвычайных</w:t>
            </w:r>
            <w:r w:rsidR="009D6543" w:rsidRPr="007F685F">
              <w:rPr>
                <w:spacing w:val="6"/>
              </w:rPr>
              <w:t xml:space="preserve"> </w:t>
            </w:r>
            <w:r w:rsidR="009D6543" w:rsidRPr="007F685F">
              <w:rPr>
                <w:spacing w:val="-1"/>
              </w:rPr>
              <w:t>с</w:t>
            </w:r>
            <w:r w:rsidR="009D6543" w:rsidRPr="007F685F">
              <w:rPr>
                <w:spacing w:val="-1"/>
              </w:rPr>
              <w:t>и</w:t>
            </w:r>
            <w:r w:rsidR="009D6543" w:rsidRPr="007F685F">
              <w:rPr>
                <w:spacing w:val="-1"/>
              </w:rPr>
              <w:t>туаций</w:t>
            </w:r>
            <w:r w:rsidR="009D6543" w:rsidRPr="007F685F">
              <w:rPr>
                <w:spacing w:val="5"/>
              </w:rPr>
              <w:t xml:space="preserve"> </w:t>
            </w:r>
            <w:r w:rsidR="009D6543" w:rsidRPr="007F685F">
              <w:rPr>
                <w:spacing w:val="-1"/>
              </w:rPr>
              <w:t>природного,</w:t>
            </w:r>
            <w:r w:rsidR="009D6543" w:rsidRPr="007F685F">
              <w:rPr>
                <w:spacing w:val="4"/>
              </w:rPr>
              <w:t xml:space="preserve"> </w:t>
            </w:r>
            <w:r w:rsidR="009D6543" w:rsidRPr="007F685F">
              <w:rPr>
                <w:spacing w:val="-1"/>
              </w:rPr>
              <w:t>техногенного</w:t>
            </w:r>
            <w:r w:rsidR="009D6543" w:rsidRPr="007F685F">
              <w:rPr>
                <w:spacing w:val="4"/>
              </w:rPr>
              <w:t xml:space="preserve"> </w:t>
            </w:r>
            <w:r w:rsidR="009D6543">
              <w:t>и</w:t>
            </w:r>
            <w:r w:rsidR="009D6543" w:rsidRPr="007F685F">
              <w:rPr>
                <w:spacing w:val="55"/>
              </w:rPr>
              <w:t xml:space="preserve"> </w:t>
            </w:r>
            <w:r w:rsidR="009D6543" w:rsidRPr="007F685F">
              <w:rPr>
                <w:spacing w:val="-1"/>
              </w:rPr>
              <w:t>с</w:t>
            </w:r>
            <w:r w:rsidR="009D6543" w:rsidRPr="007F685F">
              <w:rPr>
                <w:spacing w:val="-1"/>
              </w:rPr>
              <w:t>о</w:t>
            </w:r>
            <w:r w:rsidR="009D6543" w:rsidRPr="007F685F">
              <w:rPr>
                <w:spacing w:val="-1"/>
              </w:rPr>
              <w:t>циального</w:t>
            </w:r>
            <w:r w:rsidR="009D6543" w:rsidRPr="007F685F">
              <w:rPr>
                <w:spacing w:val="-3"/>
              </w:rPr>
              <w:t xml:space="preserve"> </w:t>
            </w:r>
            <w:r w:rsidR="009D6543">
              <w:t>характера</w:t>
            </w:r>
            <w:r w:rsidR="009D6543" w:rsidRPr="007F685F">
              <w:rPr>
                <w:spacing w:val="-2"/>
              </w:rPr>
              <w:t xml:space="preserve"> </w:t>
            </w:r>
            <w:r w:rsidR="009D6543">
              <w:t>и систему</w:t>
            </w:r>
            <w:r w:rsidR="009D6543" w:rsidRPr="007F685F">
              <w:rPr>
                <w:spacing w:val="-5"/>
              </w:rPr>
              <w:t xml:space="preserve"> </w:t>
            </w:r>
            <w:r w:rsidR="009D6543">
              <w:t xml:space="preserve">мер по </w:t>
            </w:r>
            <w:r w:rsidR="009D6543" w:rsidRPr="007F685F">
              <w:rPr>
                <w:spacing w:val="-1"/>
              </w:rPr>
              <w:t>защите</w:t>
            </w:r>
            <w:r w:rsidR="009D6543">
              <w:t xml:space="preserve"> </w:t>
            </w:r>
            <w:r w:rsidR="009D6543" w:rsidRPr="007F685F">
              <w:rPr>
                <w:spacing w:val="-1"/>
              </w:rPr>
              <w:t>населения</w:t>
            </w:r>
            <w:r w:rsidR="009D6543" w:rsidRPr="007F685F">
              <w:rPr>
                <w:spacing w:val="45"/>
              </w:rPr>
              <w:t xml:space="preserve"> </w:t>
            </w:r>
            <w:r w:rsidR="009D6543">
              <w:t>в</w:t>
            </w:r>
            <w:r w:rsidR="009D6543" w:rsidRPr="007F685F">
              <w:rPr>
                <w:spacing w:val="42"/>
              </w:rPr>
              <w:t xml:space="preserve"> </w:t>
            </w:r>
            <w:r w:rsidR="009D6543" w:rsidRPr="007F685F">
              <w:rPr>
                <w:spacing w:val="-1"/>
              </w:rPr>
              <w:t>условиях</w:t>
            </w:r>
            <w:r w:rsidR="009D6543" w:rsidRPr="007F685F">
              <w:rPr>
                <w:spacing w:val="42"/>
              </w:rPr>
              <w:t xml:space="preserve"> </w:t>
            </w:r>
            <w:r w:rsidR="009D6543" w:rsidRPr="007F685F">
              <w:rPr>
                <w:spacing w:val="-1"/>
              </w:rPr>
              <w:t>чрезв</w:t>
            </w:r>
            <w:r w:rsidR="009D6543" w:rsidRPr="007F685F">
              <w:rPr>
                <w:spacing w:val="-1"/>
              </w:rPr>
              <w:t>ы</w:t>
            </w:r>
            <w:r w:rsidR="009D6543" w:rsidRPr="007F685F">
              <w:rPr>
                <w:spacing w:val="-1"/>
              </w:rPr>
              <w:t>чайных</w:t>
            </w:r>
            <w:r w:rsidR="009D6543" w:rsidRPr="007F685F">
              <w:rPr>
                <w:spacing w:val="42"/>
              </w:rPr>
              <w:t xml:space="preserve"> </w:t>
            </w:r>
            <w:r w:rsidR="009D6543" w:rsidRPr="007F685F">
              <w:rPr>
                <w:spacing w:val="-1"/>
              </w:rPr>
              <w:t>ситуаций</w:t>
            </w:r>
            <w:r w:rsidR="009D6543" w:rsidRPr="007F685F">
              <w:rPr>
                <w:spacing w:val="41"/>
              </w:rPr>
              <w:t xml:space="preserve"> </w:t>
            </w:r>
            <w:r w:rsidR="009D6543">
              <w:t>и</w:t>
            </w:r>
            <w:r w:rsidR="009D6543" w:rsidRPr="007F685F">
              <w:rPr>
                <w:spacing w:val="41"/>
              </w:rPr>
              <w:t xml:space="preserve"> </w:t>
            </w:r>
            <w:r w:rsidR="009D6543" w:rsidRPr="007F685F">
              <w:rPr>
                <w:spacing w:val="-1"/>
              </w:rPr>
              <w:t>минимизации</w:t>
            </w:r>
            <w:r w:rsidR="009D6543" w:rsidRPr="007F685F">
              <w:rPr>
                <w:spacing w:val="41"/>
              </w:rPr>
              <w:t xml:space="preserve"> </w:t>
            </w:r>
            <w:r w:rsidR="009D6543" w:rsidRPr="007F685F">
              <w:rPr>
                <w:spacing w:val="-1"/>
              </w:rPr>
              <w:t>ма</w:t>
            </w:r>
            <w:r w:rsidR="009D6543" w:rsidRPr="007F685F">
              <w:rPr>
                <w:spacing w:val="-1"/>
              </w:rPr>
              <w:t>с</w:t>
            </w:r>
            <w:r w:rsidR="009D6543" w:rsidRPr="007F685F">
              <w:rPr>
                <w:spacing w:val="-1"/>
              </w:rPr>
              <w:t>совых</w:t>
            </w:r>
            <w:r w:rsidR="009D6543" w:rsidRPr="007F685F">
              <w:rPr>
                <w:spacing w:val="37"/>
              </w:rPr>
              <w:t xml:space="preserve"> </w:t>
            </w:r>
            <w:r w:rsidR="009D6543" w:rsidRPr="007F685F">
              <w:rPr>
                <w:spacing w:val="-1"/>
              </w:rPr>
              <w:t>поражений;</w:t>
            </w:r>
            <w:r w:rsidR="009D6543" w:rsidRPr="007F685F">
              <w:rPr>
                <w:spacing w:val="36"/>
              </w:rPr>
              <w:t xml:space="preserve"> </w:t>
            </w:r>
            <w:r w:rsidR="009D6543" w:rsidRPr="007F685F">
              <w:rPr>
                <w:spacing w:val="-1"/>
              </w:rPr>
              <w:t>выполнять</w:t>
            </w:r>
            <w:r w:rsidR="009D6543" w:rsidRPr="007F685F">
              <w:rPr>
                <w:spacing w:val="37"/>
              </w:rPr>
              <w:t xml:space="preserve"> </w:t>
            </w:r>
            <w:r w:rsidR="009D6543">
              <w:t>в</w:t>
            </w:r>
            <w:r w:rsidR="009D6543" w:rsidRPr="007F685F">
              <w:rPr>
                <w:spacing w:val="32"/>
              </w:rPr>
              <w:t xml:space="preserve"> </w:t>
            </w:r>
            <w:r w:rsidR="009D6543" w:rsidRPr="007F685F">
              <w:rPr>
                <w:spacing w:val="-1"/>
              </w:rPr>
              <w:t>п</w:t>
            </w:r>
            <w:r w:rsidR="009D6543" w:rsidRPr="007F685F">
              <w:rPr>
                <w:spacing w:val="-1"/>
              </w:rPr>
              <w:t>а</w:t>
            </w:r>
            <w:r w:rsidR="009D6543" w:rsidRPr="007F685F">
              <w:rPr>
                <w:spacing w:val="-1"/>
              </w:rPr>
              <w:t>ре/втроём</w:t>
            </w:r>
            <w:r w:rsidR="009D6543" w:rsidRPr="007F685F">
              <w:rPr>
                <w:spacing w:val="35"/>
              </w:rPr>
              <w:t xml:space="preserve"> </w:t>
            </w:r>
            <w:r w:rsidR="009D6543" w:rsidRPr="007F685F">
              <w:rPr>
                <w:spacing w:val="-1"/>
              </w:rPr>
              <w:t>приёмы</w:t>
            </w:r>
            <w:r w:rsidR="009D6543" w:rsidRPr="007F685F">
              <w:rPr>
                <w:spacing w:val="35"/>
              </w:rPr>
              <w:t xml:space="preserve"> </w:t>
            </w:r>
            <w:r w:rsidR="009D6543" w:rsidRPr="007F685F">
              <w:rPr>
                <w:spacing w:val="-1"/>
              </w:rPr>
              <w:t>ока-</w:t>
            </w:r>
            <w:r w:rsidR="009D6543" w:rsidRPr="007F685F">
              <w:rPr>
                <w:spacing w:val="61"/>
              </w:rPr>
              <w:t xml:space="preserve"> </w:t>
            </w:r>
            <w:proofErr w:type="spellStart"/>
            <w:r w:rsidR="009D6543" w:rsidRPr="007F685F">
              <w:rPr>
                <w:spacing w:val="-1"/>
              </w:rPr>
              <w:t>зания</w:t>
            </w:r>
            <w:proofErr w:type="spellEnd"/>
            <w:r w:rsidR="009D6543">
              <w:t xml:space="preserve"> </w:t>
            </w:r>
            <w:r w:rsidR="009D6543" w:rsidRPr="007F685F">
              <w:rPr>
                <w:spacing w:val="-1"/>
              </w:rPr>
              <w:t xml:space="preserve">само- </w:t>
            </w:r>
            <w:r w:rsidR="009D6543">
              <w:t xml:space="preserve">и </w:t>
            </w:r>
            <w:r w:rsidR="009D6543" w:rsidRPr="007F685F">
              <w:rPr>
                <w:spacing w:val="-1"/>
              </w:rPr>
              <w:t>взаимопомощи</w:t>
            </w:r>
            <w:r w:rsidR="009D6543">
              <w:t xml:space="preserve"> в зоне</w:t>
            </w:r>
            <w:r w:rsidR="009D6543" w:rsidRPr="007F685F">
              <w:rPr>
                <w:spacing w:val="-1"/>
              </w:rPr>
              <w:t xml:space="preserve"> массовых</w:t>
            </w:r>
            <w:r w:rsidR="009D6543" w:rsidRPr="007F685F">
              <w:rPr>
                <w:spacing w:val="2"/>
              </w:rPr>
              <w:t xml:space="preserve"> </w:t>
            </w:r>
            <w:r w:rsidR="009D6543" w:rsidRPr="007F685F">
              <w:rPr>
                <w:spacing w:val="-1"/>
              </w:rPr>
              <w:t>пор</w:t>
            </w:r>
            <w:r w:rsidR="009D6543" w:rsidRPr="007F685F">
              <w:rPr>
                <w:spacing w:val="-1"/>
              </w:rPr>
              <w:t>а</w:t>
            </w:r>
            <w:r w:rsidR="009D6543" w:rsidRPr="007F685F">
              <w:rPr>
                <w:spacing w:val="-1"/>
              </w:rPr>
              <w:t>жений.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74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/>
              <w:rPr>
                <w:rFonts w:ascii="Times New Roman" w:hAnsi="Times New Roman" w:cs="Times New Roman"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7F685F">
        <w:tc>
          <w:tcPr>
            <w:tcW w:w="3731" w:type="dxa"/>
            <w:gridSpan w:val="3"/>
            <w:shd w:val="clear" w:color="auto" w:fill="auto"/>
          </w:tcPr>
          <w:p w:rsidR="009D6543" w:rsidRPr="0056596E" w:rsidRDefault="009D6543" w:rsidP="00521944">
            <w:pPr>
              <w:ind w:right="-1"/>
              <w:jc w:val="both"/>
              <w:rPr>
                <w:b/>
                <w:spacing w:val="-1"/>
              </w:rPr>
            </w:pPr>
          </w:p>
        </w:tc>
        <w:tc>
          <w:tcPr>
            <w:tcW w:w="4454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готовить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проводить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занятия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обучению</w:t>
            </w:r>
            <w:r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правилам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оказания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само-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взаимопомощи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наиболее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часто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встречающихся</w:t>
            </w:r>
            <w:r w:rsidRPr="0056596E">
              <w:rPr>
                <w:rFonts w:ascii="Times New Roman" w:hAnsi="Times New Roman" w:cs="Times New Roman"/>
              </w:rPr>
              <w:t xml:space="preserve"> в быту</w:t>
            </w:r>
            <w:r w:rsidRPr="0056596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повреждениях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травмах.</w:t>
            </w:r>
          </w:p>
        </w:tc>
        <w:tc>
          <w:tcPr>
            <w:tcW w:w="126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8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74"/>
            </w:pPr>
            <w:r w:rsidRPr="0056596E">
              <w:rPr>
                <w:rFonts w:ascii="Times New Roman" w:hAnsi="Times New Roman" w:cs="Times New Roman"/>
                <w:spacing w:val="-1"/>
              </w:rPr>
              <w:t>8-9.2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Default="009D6543" w:rsidP="00521944">
            <w:pPr>
              <w:jc w:val="both"/>
              <w:rPr>
                <w:b/>
                <w:i/>
              </w:rPr>
            </w:pPr>
          </w:p>
          <w:p w:rsidR="009D6543" w:rsidRDefault="009D6543" w:rsidP="0052194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1.2.3.19</w:t>
            </w:r>
          </w:p>
          <w:p w:rsidR="009D6543" w:rsidRDefault="009D6543" w:rsidP="0052194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Второй иностранный язык (китайский)</w:t>
            </w:r>
          </w:p>
          <w:p w:rsidR="009D6543" w:rsidRDefault="009D6543" w:rsidP="00521944">
            <w:pPr>
              <w:jc w:val="both"/>
              <w:rPr>
                <w:b/>
                <w:i/>
              </w:rPr>
            </w:pPr>
          </w:p>
          <w:p w:rsidR="009D6543" w:rsidRPr="0056596E" w:rsidRDefault="009D6543" w:rsidP="00521944">
            <w:pPr>
              <w:jc w:val="both"/>
              <w:rPr>
                <w:b/>
                <w:i/>
              </w:rPr>
            </w:pPr>
            <w:r w:rsidRPr="0056596E">
              <w:rPr>
                <w:b/>
                <w:i/>
              </w:rPr>
              <w:t>Выпускник научится:</w:t>
            </w:r>
          </w:p>
        </w:tc>
      </w:tr>
      <w:tr w:rsidR="009D6543" w:rsidRPr="0056596E" w:rsidTr="007F685F">
        <w:tc>
          <w:tcPr>
            <w:tcW w:w="2660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b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Говорение.</w:t>
            </w:r>
            <w:r w:rsidRPr="0056596E">
              <w:rPr>
                <w:rFonts w:ascii="Times New Roman" w:hAnsi="Times New Roman" w:cs="Times New Roman"/>
                <w:b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Диалог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ческая</w:t>
            </w:r>
            <w:r w:rsidRPr="0056596E">
              <w:rPr>
                <w:rFonts w:ascii="Times New Roman" w:hAnsi="Times New Roman" w:cs="Times New Roman"/>
                <w:b/>
              </w:rPr>
              <w:t xml:space="preserve"> и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монологич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ская</w:t>
            </w:r>
            <w:r w:rsidRPr="0056596E">
              <w:rPr>
                <w:rFonts w:ascii="Times New Roman" w:hAnsi="Times New Roman" w:cs="Times New Roman"/>
                <w:b/>
              </w:rPr>
              <w:t xml:space="preserve"> 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речь.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tabs>
                <w:tab w:val="left" w:pos="5681"/>
              </w:tabs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вести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диалог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(диалог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этикетного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характер,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ди</w:t>
            </w:r>
            <w:r w:rsidRPr="0056596E">
              <w:rPr>
                <w:rFonts w:ascii="Times New Roman" w:hAnsi="Times New Roman" w:cs="Times New Roman"/>
              </w:rPr>
              <w:t>а</w:t>
            </w:r>
            <w:r w:rsidRPr="0056596E">
              <w:rPr>
                <w:rFonts w:ascii="Times New Roman" w:hAnsi="Times New Roman" w:cs="Times New Roman"/>
              </w:rPr>
              <w:t>лог-</w:t>
            </w:r>
            <w:r w:rsidRPr="0056596E">
              <w:rPr>
                <w:rFonts w:ascii="Times New Roman" w:hAnsi="Times New Roman" w:cs="Times New Roman"/>
                <w:spacing w:val="-1"/>
              </w:rPr>
              <w:t>расспрос,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диалог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побуждение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действию;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комбинированный</w:t>
            </w:r>
            <w:r w:rsidRPr="0056596E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диалог)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стандартных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ситу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циях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неофи</w:t>
            </w:r>
            <w:r w:rsidRPr="0056596E">
              <w:rPr>
                <w:rFonts w:ascii="Times New Roman" w:hAnsi="Times New Roman" w:cs="Times New Roman"/>
                <w:spacing w:val="-1"/>
              </w:rPr>
              <w:t>циального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общения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рамках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освое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  <w:spacing w:val="-1"/>
              </w:rPr>
              <w:t>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тематики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ind w:left="142" w:right="567"/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tabs>
                <w:tab w:val="left" w:pos="5681"/>
              </w:tabs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описывать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события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опорой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зрительную</w:t>
            </w:r>
            <w:r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наглядность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и/или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вербальную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опору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(ключевые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план,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вопросы);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tabs>
                <w:tab w:val="left" w:pos="5681"/>
              </w:tabs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передавать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основное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содержание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прочитанного</w:t>
            </w:r>
            <w:r w:rsidRPr="0056596E">
              <w:rPr>
                <w:rFonts w:ascii="Times New Roman" w:hAnsi="Times New Roman" w:cs="Times New Roman"/>
                <w:spacing w:val="6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текста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опорой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или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без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опоры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текст,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ключ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вые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слова/</w:t>
            </w:r>
            <w:r w:rsidRPr="0056596E">
              <w:rPr>
                <w:rFonts w:ascii="Times New Roman" w:hAnsi="Times New Roman" w:cs="Times New Roman"/>
              </w:rPr>
              <w:t xml:space="preserve"> план/ </w:t>
            </w:r>
            <w:r w:rsidRPr="0056596E">
              <w:rPr>
                <w:rFonts w:ascii="Times New Roman" w:hAnsi="Times New Roman" w:cs="Times New Roman"/>
                <w:spacing w:val="-1"/>
              </w:rPr>
              <w:t>вопросы;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660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Аудирование.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воспринимать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слух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понимать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основное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держание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несложных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аутентичных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текстов,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держа</w:t>
            </w:r>
            <w:r w:rsidRPr="0056596E">
              <w:rPr>
                <w:rFonts w:ascii="Times New Roman" w:hAnsi="Times New Roman" w:cs="Times New Roman"/>
              </w:rPr>
              <w:t xml:space="preserve">щих </w:t>
            </w:r>
            <w:r w:rsidRPr="0056596E">
              <w:rPr>
                <w:rFonts w:ascii="Times New Roman" w:hAnsi="Times New Roman" w:cs="Times New Roman"/>
                <w:spacing w:val="-1"/>
              </w:rPr>
              <w:t>некоторое количество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неизученных </w:t>
            </w:r>
            <w:r w:rsidRPr="0056596E">
              <w:rPr>
                <w:rFonts w:ascii="Times New Roman" w:hAnsi="Times New Roman" w:cs="Times New Roman"/>
              </w:rPr>
              <w:t>яз</w:t>
            </w:r>
            <w:r w:rsidRPr="0056596E">
              <w:rPr>
                <w:rFonts w:ascii="Times New Roman" w:hAnsi="Times New Roman" w:cs="Times New Roman"/>
              </w:rPr>
              <w:t>ы</w:t>
            </w:r>
            <w:r w:rsidRPr="0056596E">
              <w:rPr>
                <w:rFonts w:ascii="Times New Roman" w:hAnsi="Times New Roman" w:cs="Times New Roman"/>
              </w:rPr>
              <w:t>ковых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явлений;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660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Чтение.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читать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понимать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основное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содержание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</w:t>
            </w:r>
            <w:r w:rsidRPr="0056596E">
              <w:rPr>
                <w:rFonts w:ascii="Times New Roman" w:hAnsi="Times New Roman" w:cs="Times New Roman"/>
              </w:rPr>
              <w:t>е</w:t>
            </w:r>
            <w:r w:rsidRPr="0056596E">
              <w:rPr>
                <w:rFonts w:ascii="Times New Roman" w:hAnsi="Times New Roman" w:cs="Times New Roman"/>
              </w:rPr>
              <w:t>сложных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аутентичных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текстов,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содержащие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</w:t>
            </w:r>
            <w:r w:rsidRPr="0056596E">
              <w:rPr>
                <w:rFonts w:ascii="Times New Roman" w:hAnsi="Times New Roman" w:cs="Times New Roman"/>
              </w:rPr>
              <w:t>т</w:t>
            </w:r>
            <w:r w:rsidRPr="0056596E">
              <w:rPr>
                <w:rFonts w:ascii="Times New Roman" w:hAnsi="Times New Roman" w:cs="Times New Roman"/>
              </w:rPr>
              <w:t>дельные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неизученные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языковые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явления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7F685F"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читать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полностью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понимать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несложные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аутен</w:t>
            </w:r>
            <w:r w:rsidRPr="0056596E">
              <w:rPr>
                <w:rFonts w:ascii="Times New Roman" w:hAnsi="Times New Roman" w:cs="Times New Roman"/>
              </w:rPr>
              <w:t>тичные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тексты, </w:t>
            </w:r>
            <w:r w:rsidRPr="0056596E">
              <w:rPr>
                <w:rFonts w:ascii="Times New Roman" w:hAnsi="Times New Roman" w:cs="Times New Roman"/>
                <w:spacing w:val="-1"/>
              </w:rPr>
              <w:t>построенные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изученном </w:t>
            </w:r>
            <w:r w:rsidRPr="0056596E">
              <w:rPr>
                <w:rFonts w:ascii="Times New Roman" w:hAnsi="Times New Roman" w:cs="Times New Roman"/>
              </w:rPr>
              <w:t>языковом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материале;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5-7</w:t>
            </w:r>
          </w:p>
        </w:tc>
      </w:tr>
      <w:tr w:rsidR="009D6543" w:rsidRPr="0056596E" w:rsidTr="007F685F"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  <w:spacing w:val="-1"/>
              </w:rPr>
              <w:t>выразительно</w:t>
            </w:r>
            <w:r w:rsidRPr="0056596E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читать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вслух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небольшие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построе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  <w:spacing w:val="-1"/>
              </w:rPr>
              <w:lastRenderedPageBreak/>
              <w:t>ные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изученном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языковом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материале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аутенти</w:t>
            </w:r>
            <w:r w:rsidRPr="0056596E">
              <w:rPr>
                <w:rFonts w:ascii="Times New Roman" w:hAnsi="Times New Roman" w:cs="Times New Roman"/>
                <w:spacing w:val="-1"/>
              </w:rPr>
              <w:t>ч</w:t>
            </w:r>
            <w:r w:rsidRPr="0056596E">
              <w:rPr>
                <w:rFonts w:ascii="Times New Roman" w:hAnsi="Times New Roman" w:cs="Times New Roman"/>
                <w:spacing w:val="-1"/>
              </w:rPr>
              <w:t>ные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</w:t>
            </w:r>
            <w:r w:rsidRPr="0056596E">
              <w:rPr>
                <w:rFonts w:ascii="Times New Roman" w:hAnsi="Times New Roman" w:cs="Times New Roman"/>
                <w:spacing w:val="-1"/>
              </w:rPr>
              <w:t>сты,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демонстрируя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понимание прочитанн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го.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6-9.2</w:t>
            </w:r>
          </w:p>
        </w:tc>
      </w:tr>
      <w:tr w:rsidR="009D6543" w:rsidRPr="0056596E" w:rsidTr="007F685F">
        <w:tc>
          <w:tcPr>
            <w:tcW w:w="2660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lastRenderedPageBreak/>
              <w:t>Письменная речь.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заполнять</w:t>
            </w:r>
            <w:r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анкеты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формуляры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соответствии</w:t>
            </w:r>
            <w:r w:rsidRPr="0056596E">
              <w:rPr>
                <w:rFonts w:ascii="Times New Roman" w:hAnsi="Times New Roman" w:cs="Times New Roman"/>
                <w:spacing w:val="4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нормами,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принятыми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стране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изучаемого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языка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при</w:t>
            </w:r>
            <w:r w:rsidRPr="0056596E">
              <w:rPr>
                <w:rFonts w:ascii="Times New Roman" w:hAnsi="Times New Roman" w:cs="Times New Roman"/>
                <w:spacing w:val="4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условии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увеличения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размеров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текста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бла</w:t>
            </w:r>
            <w:r w:rsidRPr="0056596E">
              <w:rPr>
                <w:rFonts w:ascii="Times New Roman" w:hAnsi="Times New Roman" w:cs="Times New Roman"/>
              </w:rPr>
              <w:t>н</w:t>
            </w:r>
            <w:r w:rsidRPr="0056596E">
              <w:rPr>
                <w:rFonts w:ascii="Times New Roman" w:hAnsi="Times New Roman" w:cs="Times New Roman"/>
              </w:rPr>
              <w:t>ков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помощи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учителя</w:t>
            </w:r>
            <w:r w:rsidRPr="0056596E">
              <w:rPr>
                <w:rFonts w:ascii="Times New Roman" w:hAnsi="Times New Roman" w:cs="Times New Roman"/>
              </w:rPr>
              <w:t xml:space="preserve"> или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ассистента.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7F685F"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-32"/>
            </w:pPr>
            <w:r w:rsidRPr="0056596E">
              <w:rPr>
                <w:rFonts w:ascii="Times New Roman" w:hAnsi="Times New Roman" w:cs="Times New Roman"/>
              </w:rPr>
              <w:t xml:space="preserve">- </w:t>
            </w:r>
            <w:r w:rsidRPr="0056596E">
              <w:rPr>
                <w:rFonts w:ascii="Times New Roman" w:hAnsi="Times New Roman" w:cs="Times New Roman"/>
                <w:spacing w:val="-1"/>
              </w:rPr>
              <w:t>писать</w:t>
            </w:r>
            <w:r w:rsidRPr="0056596E">
              <w:rPr>
                <w:rFonts w:ascii="Times New Roman" w:hAnsi="Times New Roman" w:cs="Times New Roman"/>
              </w:rPr>
              <w:t xml:space="preserve"> небольшие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письменные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высказывания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опорой 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образец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/план.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7F685F">
        <w:tc>
          <w:tcPr>
            <w:tcW w:w="2660" w:type="dxa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 xml:space="preserve">Языковая компе- </w:t>
            </w:r>
            <w:proofErr w:type="spellStart"/>
            <w:r w:rsidRPr="0056596E">
              <w:rPr>
                <w:rFonts w:ascii="Times New Roman" w:hAnsi="Times New Roman" w:cs="Times New Roman"/>
                <w:b/>
                <w:spacing w:val="-1"/>
              </w:rPr>
              <w:t>тентность</w:t>
            </w:r>
            <w:proofErr w:type="spellEnd"/>
            <w:r w:rsidRPr="0056596E">
              <w:rPr>
                <w:rFonts w:ascii="Times New Roman" w:hAnsi="Times New Roman" w:cs="Times New Roman"/>
                <w:b/>
                <w:spacing w:val="-1"/>
              </w:rPr>
              <w:t>.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Орфография и пун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к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туация.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правильно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писать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изученные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слова;</w:t>
            </w:r>
          </w:p>
          <w:p w:rsidR="009D6543" w:rsidRPr="0056596E" w:rsidRDefault="009D6543" w:rsidP="00521944">
            <w:pPr>
              <w:pStyle w:val="TableParagraph"/>
              <w:tabs>
                <w:tab w:val="left" w:pos="2097"/>
                <w:tab w:val="left" w:pos="3767"/>
              </w:tabs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правильно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ставить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знаки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препинания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конце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предложения: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точку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конце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повествовательного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предложения,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596E">
              <w:rPr>
                <w:rFonts w:ascii="Times New Roman" w:hAnsi="Times New Roman" w:cs="Times New Roman"/>
                <w:spacing w:val="-1"/>
              </w:rPr>
              <w:t>вопро-сительный</w:t>
            </w:r>
            <w:proofErr w:type="spellEnd"/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знак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конце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просительного предложения, восклицательный</w:t>
            </w:r>
            <w:r w:rsidRPr="0056596E">
              <w:rPr>
                <w:rFonts w:ascii="Times New Roman" w:hAnsi="Times New Roman" w:cs="Times New Roman"/>
                <w:spacing w:val="6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знак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конце восклицательного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предложения;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660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Фонетическая стор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на речи.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различать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слух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адекватно,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без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фонематич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ских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ошибок,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ведущих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сбою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коммуникации,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произносить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изучаемого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иностранного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яз</w:t>
            </w:r>
            <w:r w:rsidRPr="0056596E">
              <w:rPr>
                <w:rFonts w:ascii="Times New Roman" w:hAnsi="Times New Roman" w:cs="Times New Roman"/>
                <w:spacing w:val="-1"/>
              </w:rPr>
              <w:t>ы</w:t>
            </w:r>
            <w:r w:rsidRPr="0056596E">
              <w:rPr>
                <w:rFonts w:ascii="Times New Roman" w:hAnsi="Times New Roman" w:cs="Times New Roman"/>
                <w:spacing w:val="-1"/>
              </w:rPr>
              <w:t>ка;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соблюдать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правильное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ударение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изученных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</w:t>
            </w:r>
            <w:r w:rsidRPr="0056596E">
              <w:rPr>
                <w:rFonts w:ascii="Times New Roman" w:hAnsi="Times New Roman" w:cs="Times New Roman"/>
              </w:rPr>
              <w:t>вах;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различать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коммуникативные</w:t>
            </w:r>
            <w:r w:rsidRPr="0056596E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типы</w:t>
            </w:r>
            <w:r w:rsidRPr="0056596E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предложений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по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их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интонации;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5-6</w:t>
            </w:r>
          </w:p>
        </w:tc>
      </w:tr>
      <w:tr w:rsidR="009D6543" w:rsidRPr="0056596E" w:rsidTr="007F685F">
        <w:tc>
          <w:tcPr>
            <w:tcW w:w="2660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Грамматическая ст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b/>
                <w:spacing w:val="-1"/>
              </w:rPr>
              <w:t>рона речи.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оперировать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процессе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устного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письменного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общения</w:t>
            </w:r>
            <w:r w:rsidRPr="0056596E">
              <w:rPr>
                <w:rFonts w:ascii="Times New Roman" w:hAnsi="Times New Roman" w:cs="Times New Roman"/>
                <w:spacing w:val="5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основными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синтаксическими</w:t>
            </w:r>
            <w:r w:rsidRPr="0056596E">
              <w:rPr>
                <w:rFonts w:ascii="Times New Roman" w:hAnsi="Times New Roman" w:cs="Times New Roman"/>
                <w:spacing w:val="5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констру</w:t>
            </w:r>
            <w:r w:rsidRPr="0056596E">
              <w:rPr>
                <w:rFonts w:ascii="Times New Roman" w:hAnsi="Times New Roman" w:cs="Times New Roman"/>
                <w:spacing w:val="-1"/>
              </w:rPr>
              <w:t>к</w:t>
            </w:r>
            <w:r w:rsidRPr="0056596E">
              <w:rPr>
                <w:rFonts w:ascii="Times New Roman" w:hAnsi="Times New Roman" w:cs="Times New Roman"/>
                <w:spacing w:val="-1"/>
              </w:rPr>
              <w:t>циями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морфологическими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формами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соотве</w:t>
            </w:r>
            <w:r w:rsidRPr="0056596E">
              <w:rPr>
                <w:rFonts w:ascii="Times New Roman" w:hAnsi="Times New Roman" w:cs="Times New Roman"/>
                <w:spacing w:val="-1"/>
              </w:rPr>
              <w:t>т</w:t>
            </w:r>
            <w:r w:rsidRPr="0056596E">
              <w:rPr>
                <w:rFonts w:ascii="Times New Roman" w:hAnsi="Times New Roman" w:cs="Times New Roman"/>
                <w:spacing w:val="-1"/>
              </w:rPr>
              <w:t>ствии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коммуникативной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задачей</w:t>
            </w:r>
            <w:r w:rsidRPr="0056596E">
              <w:rPr>
                <w:rFonts w:ascii="Times New Roman" w:hAnsi="Times New Roman" w:cs="Times New Roman"/>
                <w:spacing w:val="3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комму</w:t>
            </w:r>
            <w:r w:rsidRPr="0056596E">
              <w:rPr>
                <w:rFonts w:ascii="Times New Roman" w:hAnsi="Times New Roman" w:cs="Times New Roman"/>
                <w:spacing w:val="-1"/>
              </w:rPr>
              <w:t>ник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тивно-значимом </w:t>
            </w:r>
            <w:r w:rsidRPr="0056596E">
              <w:rPr>
                <w:rFonts w:ascii="Times New Roman" w:hAnsi="Times New Roman" w:cs="Times New Roman"/>
              </w:rPr>
              <w:t>контексте: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9.-9.2</w:t>
            </w:r>
          </w:p>
        </w:tc>
      </w:tr>
      <w:tr w:rsidR="009D6543" w:rsidRPr="0056596E" w:rsidTr="007F685F">
        <w:trPr>
          <w:trHeight w:val="3034"/>
        </w:trPr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распознавать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употреблять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различные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коммуникативные</w:t>
            </w:r>
            <w:r w:rsidRPr="0056596E">
              <w:rPr>
                <w:rFonts w:ascii="Times New Roman" w:hAnsi="Times New Roman" w:cs="Times New Roman"/>
                <w:spacing w:val="1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типы</w:t>
            </w:r>
            <w:r w:rsidRPr="0056596E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предложений: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повеств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ва</w:t>
            </w:r>
            <w:r w:rsidRPr="0056596E">
              <w:rPr>
                <w:rFonts w:ascii="Times New Roman" w:hAnsi="Times New Roman" w:cs="Times New Roman"/>
              </w:rPr>
              <w:t>тельные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(в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утвердительной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отрицательной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форме)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вопросительные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(общий,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специальный,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альтерна</w:t>
            </w:r>
            <w:r w:rsidRPr="0056596E">
              <w:rPr>
                <w:rFonts w:ascii="Times New Roman" w:hAnsi="Times New Roman" w:cs="Times New Roman"/>
              </w:rPr>
              <w:t>тивный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разделительный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вопросы),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будительные</w:t>
            </w:r>
            <w:r w:rsidRPr="0056596E">
              <w:rPr>
                <w:rFonts w:ascii="Times New Roman" w:hAnsi="Times New Roman" w:cs="Times New Roman"/>
                <w:spacing w:val="5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(в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утвердительной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и </w:t>
            </w:r>
            <w:r w:rsidRPr="0056596E">
              <w:rPr>
                <w:rFonts w:ascii="Times New Roman" w:hAnsi="Times New Roman" w:cs="Times New Roman"/>
                <w:spacing w:val="-1"/>
              </w:rPr>
              <w:t>отрицательной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форме)</w:t>
            </w:r>
            <w:r w:rsidRPr="0056596E">
              <w:rPr>
                <w:rFonts w:ascii="Times New Roman" w:hAnsi="Times New Roman" w:cs="Times New Roman"/>
              </w:rPr>
              <w:t xml:space="preserve"> и </w:t>
            </w:r>
            <w:r w:rsidRPr="0056596E">
              <w:rPr>
                <w:rFonts w:ascii="Times New Roman" w:hAnsi="Times New Roman" w:cs="Times New Roman"/>
                <w:spacing w:val="-1"/>
              </w:rPr>
              <w:t>восклицательные;</w:t>
            </w:r>
          </w:p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</w:pPr>
            <w:r w:rsidRPr="0056596E">
              <w:rPr>
                <w:rFonts w:ascii="Times New Roman" w:hAnsi="Times New Roman" w:cs="Times New Roman"/>
                <w:spacing w:val="-1"/>
              </w:rPr>
              <w:t>распознавать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употреблять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различные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грам</w:t>
            </w:r>
            <w:r w:rsidRPr="0056596E">
              <w:rPr>
                <w:rFonts w:ascii="Times New Roman" w:hAnsi="Times New Roman" w:cs="Times New Roman"/>
                <w:spacing w:val="-1"/>
              </w:rPr>
              <w:t>матические средства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660" w:type="dxa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Лексическая сторона речи.</w:t>
            </w: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узнавать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письменном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звучащем</w:t>
            </w:r>
            <w:r w:rsidRPr="0056596E">
              <w:rPr>
                <w:rFonts w:ascii="Times New Roman" w:hAnsi="Times New Roman" w:cs="Times New Roman"/>
                <w:spacing w:val="2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тексте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</w:t>
            </w:r>
            <w:r w:rsidRPr="0056596E">
              <w:rPr>
                <w:rFonts w:ascii="Times New Roman" w:hAnsi="Times New Roman" w:cs="Times New Roman"/>
                <w:spacing w:val="-1"/>
              </w:rPr>
              <w:t>у</w:t>
            </w:r>
            <w:r w:rsidRPr="0056596E">
              <w:rPr>
                <w:rFonts w:ascii="Times New Roman" w:hAnsi="Times New Roman" w:cs="Times New Roman"/>
                <w:spacing w:val="-1"/>
              </w:rPr>
              <w:t>чен</w:t>
            </w:r>
            <w:r w:rsidRPr="0056596E">
              <w:rPr>
                <w:rFonts w:ascii="Times New Roman" w:hAnsi="Times New Roman" w:cs="Times New Roman"/>
              </w:rPr>
              <w:t>ные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лексические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единицы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(слова,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словосочет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ния,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реплики-клише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речевого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этикета),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том</w:t>
            </w:r>
            <w:r w:rsidRPr="0056596E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числе</w:t>
            </w:r>
            <w:r w:rsidRPr="0056596E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многозначные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пределах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тематики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</w:t>
            </w:r>
            <w:r w:rsidRPr="0056596E">
              <w:rPr>
                <w:rFonts w:ascii="Times New Roman" w:hAnsi="Times New Roman" w:cs="Times New Roman"/>
                <w:spacing w:val="-1"/>
              </w:rPr>
              <w:t>в</w:t>
            </w:r>
            <w:r w:rsidRPr="0056596E">
              <w:rPr>
                <w:rFonts w:ascii="Times New Roman" w:hAnsi="Times New Roman" w:cs="Times New Roman"/>
                <w:spacing w:val="-1"/>
              </w:rPr>
              <w:t>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школы;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употреблять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устной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письменной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их</w:t>
            </w:r>
            <w:r w:rsidRPr="0056596E">
              <w:rPr>
                <w:rFonts w:ascii="Times New Roman" w:hAnsi="Times New Roman" w:cs="Times New Roman"/>
                <w:spacing w:val="2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</w:t>
            </w:r>
            <w:r w:rsidRPr="0056596E">
              <w:rPr>
                <w:rFonts w:ascii="Times New Roman" w:hAnsi="Times New Roman" w:cs="Times New Roman"/>
              </w:rPr>
              <w:t>новном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изученные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лексические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единицы</w:t>
            </w:r>
            <w:r w:rsidRPr="0056596E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(слова,</w:t>
            </w:r>
            <w:r w:rsidRPr="0056596E">
              <w:rPr>
                <w:rFonts w:ascii="Times New Roman" w:hAnsi="Times New Roman" w:cs="Times New Roman"/>
                <w:spacing w:val="2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словосочетания,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реплики-клише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речевого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этикета),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6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том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числе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многозначные,</w:t>
            </w:r>
            <w:r w:rsidRPr="0056596E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пределах</w:t>
            </w:r>
            <w:r w:rsidRPr="0056596E">
              <w:rPr>
                <w:rFonts w:ascii="Times New Roman" w:hAnsi="Times New Roman" w:cs="Times New Roman"/>
                <w:spacing w:val="5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тематики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</w:t>
            </w:r>
            <w:r w:rsidRPr="0056596E">
              <w:rPr>
                <w:rFonts w:ascii="Times New Roman" w:hAnsi="Times New Roman" w:cs="Times New Roman"/>
              </w:rPr>
              <w:t>новной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школы</w:t>
            </w:r>
            <w:r w:rsidRPr="0056596E">
              <w:rPr>
                <w:rFonts w:ascii="Times New Roman" w:hAnsi="Times New Roman" w:cs="Times New Roman"/>
                <w:spacing w:val="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соответствии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решаемой</w:t>
            </w:r>
            <w:r w:rsidRPr="0056596E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</w:t>
            </w:r>
            <w:r w:rsidRPr="0056596E">
              <w:rPr>
                <w:rFonts w:ascii="Times New Roman" w:hAnsi="Times New Roman" w:cs="Times New Roman"/>
                <w:spacing w:val="-1"/>
              </w:rPr>
              <w:t>м</w:t>
            </w:r>
            <w:r w:rsidRPr="0056596E">
              <w:rPr>
                <w:rFonts w:ascii="Times New Roman" w:hAnsi="Times New Roman" w:cs="Times New Roman"/>
                <w:spacing w:val="-1"/>
              </w:rPr>
              <w:t>муникативной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задачей;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9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7F685F">
        <w:tc>
          <w:tcPr>
            <w:tcW w:w="2660" w:type="dxa"/>
            <w:vMerge/>
            <w:shd w:val="clear" w:color="auto" w:fill="auto"/>
          </w:tcPr>
          <w:p w:rsidR="009D6543" w:rsidRPr="0056596E" w:rsidRDefault="009D6543" w:rsidP="00521944">
            <w:pPr>
              <w:jc w:val="both"/>
            </w:pPr>
          </w:p>
        </w:tc>
        <w:tc>
          <w:tcPr>
            <w:tcW w:w="5512" w:type="dxa"/>
            <w:gridSpan w:val="3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соблюдать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существующие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английском</w:t>
            </w:r>
            <w:r w:rsidRPr="0056596E">
              <w:rPr>
                <w:rFonts w:ascii="Times New Roman" w:hAnsi="Times New Roman" w:cs="Times New Roman"/>
              </w:rPr>
              <w:t xml:space="preserve"> языке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нормы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лексической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сочетаемости;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jc w:val="both"/>
            </w:pPr>
            <w:r w:rsidRPr="0056596E">
              <w:rPr>
                <w:b/>
                <w:bCs/>
                <w:i/>
                <w:iCs/>
                <w:spacing w:val="-1"/>
              </w:rPr>
              <w:lastRenderedPageBreak/>
              <w:t>Выпускник</w:t>
            </w:r>
            <w:r w:rsidRPr="0056596E">
              <w:rPr>
                <w:b/>
                <w:bCs/>
                <w:i/>
                <w:iCs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получит</w:t>
            </w:r>
            <w:r w:rsidRPr="0056596E">
              <w:rPr>
                <w:b/>
                <w:bCs/>
                <w:i/>
                <w:iCs/>
                <w:spacing w:val="2"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возможность</w:t>
            </w:r>
            <w:r w:rsidRPr="0056596E">
              <w:rPr>
                <w:b/>
                <w:bCs/>
                <w:i/>
                <w:iCs/>
              </w:rPr>
              <w:t xml:space="preserve"> </w:t>
            </w:r>
            <w:r w:rsidRPr="0056596E">
              <w:rPr>
                <w:b/>
                <w:bCs/>
                <w:i/>
                <w:iCs/>
                <w:spacing w:val="-1"/>
              </w:rPr>
              <w:t>научиться:</w:t>
            </w:r>
          </w:p>
        </w:tc>
      </w:tr>
      <w:tr w:rsidR="009D6543" w:rsidRPr="0056596E" w:rsidTr="007F685F">
        <w:tc>
          <w:tcPr>
            <w:tcW w:w="2802" w:type="dxa"/>
            <w:gridSpan w:val="2"/>
            <w:vMerge w:val="restart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right="33"/>
              <w:rPr>
                <w:rFonts w:ascii="Times New Roman" w:hAnsi="Times New Roman" w:cs="Times New Roman"/>
                <w:b/>
                <w:spacing w:val="-1"/>
              </w:rPr>
            </w:pPr>
            <w:r w:rsidRPr="0056596E">
              <w:rPr>
                <w:rFonts w:ascii="Times New Roman" w:hAnsi="Times New Roman" w:cs="Times New Roman"/>
                <w:b/>
                <w:spacing w:val="-1"/>
              </w:rPr>
              <w:t>За весь курс обучения иностранному языку.</w:t>
            </w:r>
          </w:p>
        </w:tc>
        <w:tc>
          <w:tcPr>
            <w:tcW w:w="5370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34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2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вести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диалог-обмен</w:t>
            </w:r>
            <w:r w:rsidRPr="0056596E">
              <w:rPr>
                <w:rFonts w:ascii="Times New Roman" w:hAnsi="Times New Roman" w:cs="Times New Roman"/>
                <w:spacing w:val="3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мнениями;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брать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давать</w:t>
            </w:r>
            <w:r w:rsidRPr="0056596E">
              <w:rPr>
                <w:rFonts w:ascii="Times New Roman" w:hAnsi="Times New Roman" w:cs="Times New Roman"/>
                <w:spacing w:val="3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ин</w:t>
            </w:r>
            <w:r w:rsidRPr="0056596E">
              <w:rPr>
                <w:rFonts w:ascii="Times New Roman" w:hAnsi="Times New Roman" w:cs="Times New Roman"/>
                <w:spacing w:val="-1"/>
              </w:rPr>
              <w:t>тервью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802" w:type="dxa"/>
            <w:gridSpan w:val="2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370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делать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сообщение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заданную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"/>
              </w:rPr>
              <w:t>тему</w:t>
            </w:r>
            <w:r w:rsidRPr="0056596E">
              <w:rPr>
                <w:rFonts w:ascii="Times New Roman" w:hAnsi="Times New Roman" w:cs="Times New Roman"/>
                <w:spacing w:val="1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основе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прочитанного;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комментировать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факты</w:t>
            </w:r>
            <w:r w:rsidRPr="0056596E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</w:t>
            </w:r>
            <w:r w:rsidRPr="0056596E">
              <w:rPr>
                <w:rFonts w:ascii="Times New Roman" w:hAnsi="Times New Roman" w:cs="Times New Roman"/>
                <w:spacing w:val="3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</w:t>
            </w:r>
            <w:r w:rsidRPr="0056596E">
              <w:rPr>
                <w:rFonts w:ascii="Times New Roman" w:hAnsi="Times New Roman" w:cs="Times New Roman"/>
                <w:spacing w:val="-1"/>
              </w:rPr>
              <w:t>о</w:t>
            </w:r>
            <w:r w:rsidRPr="0056596E">
              <w:rPr>
                <w:rFonts w:ascii="Times New Roman" w:hAnsi="Times New Roman" w:cs="Times New Roman"/>
                <w:spacing w:val="-1"/>
              </w:rPr>
              <w:t>читан</w:t>
            </w:r>
            <w:r w:rsidRPr="0056596E">
              <w:rPr>
                <w:rFonts w:ascii="Times New Roman" w:hAnsi="Times New Roman" w:cs="Times New Roman"/>
              </w:rPr>
              <w:t xml:space="preserve">ного/ </w:t>
            </w:r>
            <w:r w:rsidRPr="0056596E">
              <w:rPr>
                <w:rFonts w:ascii="Times New Roman" w:hAnsi="Times New Roman" w:cs="Times New Roman"/>
                <w:spacing w:val="-1"/>
              </w:rPr>
              <w:t>прослушанного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текста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802" w:type="dxa"/>
            <w:gridSpan w:val="2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370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34"/>
            </w:pPr>
            <w:r w:rsidRPr="0056596E">
              <w:rPr>
                <w:rFonts w:ascii="Times New Roman" w:hAnsi="Times New Roman" w:cs="Times New Roman"/>
              </w:rPr>
              <w:t xml:space="preserve">- 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выделять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основную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тему </w:t>
            </w:r>
            <w:r w:rsidRPr="0056596E">
              <w:rPr>
                <w:rFonts w:ascii="Times New Roman" w:hAnsi="Times New Roman" w:cs="Times New Roman"/>
                <w:spacing w:val="1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16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воспринимаемом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1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на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слух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тексте;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5-9.2</w:t>
            </w:r>
          </w:p>
        </w:tc>
      </w:tr>
      <w:tr w:rsidR="009D6543" w:rsidRPr="0056596E" w:rsidTr="007F685F">
        <w:tc>
          <w:tcPr>
            <w:tcW w:w="2802" w:type="dxa"/>
            <w:gridSpan w:val="2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370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 w:righ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устанавливать</w:t>
            </w:r>
            <w:r w:rsidRPr="0056596E">
              <w:rPr>
                <w:rFonts w:ascii="Times New Roman" w:hAnsi="Times New Roman" w:cs="Times New Roman"/>
                <w:spacing w:val="20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причинно-следственную</w:t>
            </w:r>
            <w:r w:rsidRPr="0056596E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вза</w:t>
            </w:r>
            <w:r w:rsidRPr="0056596E">
              <w:rPr>
                <w:rFonts w:ascii="Times New Roman" w:hAnsi="Times New Roman" w:cs="Times New Roman"/>
                <w:spacing w:val="-1"/>
              </w:rPr>
              <w:t>и</w:t>
            </w:r>
            <w:r w:rsidRPr="0056596E">
              <w:rPr>
                <w:rFonts w:ascii="Times New Roman" w:hAnsi="Times New Roman" w:cs="Times New Roman"/>
                <w:spacing w:val="-1"/>
              </w:rPr>
              <w:t>мосвязь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фактов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событий,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изложенных</w:t>
            </w:r>
            <w:r w:rsidRPr="0056596E">
              <w:rPr>
                <w:rFonts w:ascii="Times New Roman" w:hAnsi="Times New Roman" w:cs="Times New Roman"/>
                <w:spacing w:val="4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сложном</w:t>
            </w:r>
            <w:r w:rsidRPr="0056596E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аутентичном </w:t>
            </w:r>
            <w:r w:rsidRPr="0056596E">
              <w:rPr>
                <w:rFonts w:ascii="Times New Roman" w:hAnsi="Times New Roman" w:cs="Times New Roman"/>
              </w:rPr>
              <w:t>тексте;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6-9.2</w:t>
            </w:r>
          </w:p>
        </w:tc>
      </w:tr>
      <w:tr w:rsidR="009D6543" w:rsidRPr="0056596E" w:rsidTr="007F685F">
        <w:tc>
          <w:tcPr>
            <w:tcW w:w="2802" w:type="dxa"/>
            <w:gridSpan w:val="2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370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делать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краткие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выписки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из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текста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с</w:t>
            </w:r>
            <w:r w:rsidRPr="0056596E">
              <w:rPr>
                <w:rFonts w:ascii="Times New Roman" w:hAnsi="Times New Roman" w:cs="Times New Roman"/>
                <w:spacing w:val="37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целью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их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использования</w:t>
            </w:r>
            <w:r w:rsidRPr="0056596E">
              <w:rPr>
                <w:rFonts w:ascii="Times New Roman" w:hAnsi="Times New Roman" w:cs="Times New Roman"/>
              </w:rPr>
              <w:t xml:space="preserve"> в </w:t>
            </w:r>
            <w:r w:rsidRPr="0056596E">
              <w:rPr>
                <w:rFonts w:ascii="Times New Roman" w:hAnsi="Times New Roman" w:cs="Times New Roman"/>
                <w:spacing w:val="-1"/>
              </w:rPr>
              <w:t>собственных</w:t>
            </w:r>
            <w:r w:rsidRPr="0056596E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2"/>
              </w:rPr>
              <w:t>устных</w:t>
            </w:r>
            <w:r w:rsidRPr="0056596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высказыв</w:t>
            </w:r>
            <w:r w:rsidRPr="0056596E">
              <w:rPr>
                <w:rFonts w:ascii="Times New Roman" w:hAnsi="Times New Roman" w:cs="Times New Roman"/>
                <w:spacing w:val="-1"/>
              </w:rPr>
              <w:t>а</w:t>
            </w:r>
            <w:r w:rsidRPr="0056596E">
              <w:rPr>
                <w:rFonts w:ascii="Times New Roman" w:hAnsi="Times New Roman" w:cs="Times New Roman"/>
                <w:spacing w:val="-1"/>
              </w:rPr>
              <w:t>ниях;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7-9.2</w:t>
            </w:r>
          </w:p>
        </w:tc>
      </w:tr>
      <w:tr w:rsidR="009D6543" w:rsidRPr="0056596E" w:rsidTr="007F685F">
        <w:tc>
          <w:tcPr>
            <w:tcW w:w="2802" w:type="dxa"/>
            <w:gridSpan w:val="2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370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писать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электронное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письмо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(e-</w:t>
            </w:r>
            <w:proofErr w:type="spellStart"/>
            <w:r w:rsidRPr="0056596E">
              <w:rPr>
                <w:rFonts w:ascii="Times New Roman" w:hAnsi="Times New Roman" w:cs="Times New Roman"/>
              </w:rPr>
              <w:t>mail</w:t>
            </w:r>
            <w:proofErr w:type="spellEnd"/>
            <w:r w:rsidRPr="0056596E">
              <w:rPr>
                <w:rFonts w:ascii="Times New Roman" w:hAnsi="Times New Roman" w:cs="Times New Roman"/>
              </w:rPr>
              <w:t>)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зарубе</w:t>
            </w:r>
            <w:r w:rsidRPr="0056596E">
              <w:rPr>
                <w:rFonts w:ascii="Times New Roman" w:hAnsi="Times New Roman" w:cs="Times New Roman"/>
              </w:rPr>
              <w:t>ж</w:t>
            </w:r>
            <w:r w:rsidRPr="0056596E">
              <w:rPr>
                <w:rFonts w:ascii="Times New Roman" w:hAnsi="Times New Roman" w:cs="Times New Roman"/>
              </w:rPr>
              <w:t>ному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другу</w:t>
            </w:r>
            <w:r w:rsidRPr="0056596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 xml:space="preserve">в </w:t>
            </w:r>
            <w:r w:rsidRPr="0056596E">
              <w:rPr>
                <w:rFonts w:ascii="Times New Roman" w:hAnsi="Times New Roman" w:cs="Times New Roman"/>
                <w:spacing w:val="-1"/>
              </w:rPr>
              <w:t>ответ</w:t>
            </w:r>
            <w:r w:rsidRPr="0056596E">
              <w:rPr>
                <w:rFonts w:ascii="Times New Roman" w:hAnsi="Times New Roman" w:cs="Times New Roman"/>
              </w:rPr>
              <w:t xml:space="preserve"> на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электронное</w:t>
            </w:r>
            <w:r w:rsidRPr="0056596E">
              <w:rPr>
                <w:rFonts w:ascii="Times New Roman" w:hAnsi="Times New Roman" w:cs="Times New Roman"/>
                <w:spacing w:val="-1"/>
              </w:rPr>
              <w:t xml:space="preserve"> письмо-стимул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9.1-9.2</w:t>
            </w:r>
          </w:p>
        </w:tc>
      </w:tr>
      <w:tr w:rsidR="009D6543" w:rsidRPr="0056596E" w:rsidTr="007F685F">
        <w:tc>
          <w:tcPr>
            <w:tcW w:w="2802" w:type="dxa"/>
            <w:gridSpan w:val="2"/>
            <w:vMerge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</w:pPr>
          </w:p>
        </w:tc>
        <w:tc>
          <w:tcPr>
            <w:tcW w:w="5370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ind w:left="34"/>
              <w:jc w:val="both"/>
            </w:pPr>
            <w:r w:rsidRPr="0056596E">
              <w:rPr>
                <w:rFonts w:ascii="Times New Roman" w:hAnsi="Times New Roman" w:cs="Times New Roman"/>
              </w:rPr>
              <w:t>-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распознавать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и</w:t>
            </w:r>
            <w:r w:rsidRPr="0056596E">
              <w:rPr>
                <w:rFonts w:ascii="Times New Roman" w:hAnsi="Times New Roman" w:cs="Times New Roman"/>
                <w:spacing w:val="5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употреблять</w:t>
            </w:r>
            <w:r w:rsidRPr="0056596E">
              <w:rPr>
                <w:rFonts w:ascii="Times New Roman" w:hAnsi="Times New Roman" w:cs="Times New Roman"/>
                <w:spacing w:val="50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речи</w:t>
            </w:r>
            <w:r w:rsidRPr="0056596E">
              <w:rPr>
                <w:rFonts w:ascii="Times New Roman" w:hAnsi="Times New Roman" w:cs="Times New Roman"/>
                <w:spacing w:val="51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4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н</w:t>
            </w:r>
            <w:r w:rsidRPr="0056596E">
              <w:rPr>
                <w:rFonts w:ascii="Times New Roman" w:hAnsi="Times New Roman" w:cs="Times New Roman"/>
                <w:spacing w:val="-1"/>
              </w:rPr>
              <w:t>е</w:t>
            </w:r>
            <w:r w:rsidRPr="0056596E">
              <w:rPr>
                <w:rFonts w:ascii="Times New Roman" w:hAnsi="Times New Roman" w:cs="Times New Roman"/>
                <w:spacing w:val="-1"/>
              </w:rPr>
              <w:t>скольких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значениях</w:t>
            </w:r>
            <w:r w:rsidRPr="0056596E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многозначные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слова,</w:t>
            </w:r>
            <w:r w:rsidRPr="0056596E">
              <w:rPr>
                <w:rFonts w:ascii="Times New Roman" w:hAnsi="Times New Roman" w:cs="Times New Roman"/>
                <w:spacing w:val="34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из</w:t>
            </w:r>
            <w:r w:rsidRPr="0056596E">
              <w:rPr>
                <w:rFonts w:ascii="Times New Roman" w:hAnsi="Times New Roman" w:cs="Times New Roman"/>
                <w:spacing w:val="-1"/>
              </w:rPr>
              <w:t>у</w:t>
            </w:r>
            <w:r w:rsidRPr="0056596E">
              <w:rPr>
                <w:rFonts w:ascii="Times New Roman" w:hAnsi="Times New Roman" w:cs="Times New Roman"/>
                <w:spacing w:val="-1"/>
              </w:rPr>
              <w:t>ченные</w:t>
            </w:r>
            <w:r w:rsidRPr="0056596E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в</w:t>
            </w:r>
            <w:r w:rsidRPr="0056596E">
              <w:rPr>
                <w:rFonts w:ascii="Times New Roman" w:hAnsi="Times New Roman" w:cs="Times New Roman"/>
                <w:spacing w:val="3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пределах</w:t>
            </w:r>
            <w:r w:rsidRPr="0056596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тематики</w:t>
            </w:r>
            <w:r w:rsidRPr="0056596E">
              <w:rPr>
                <w:rFonts w:ascii="Times New Roman" w:hAnsi="Times New Roman" w:cs="Times New Roman"/>
              </w:rPr>
              <w:t xml:space="preserve"> </w:t>
            </w:r>
            <w:r w:rsidRPr="0056596E">
              <w:rPr>
                <w:rFonts w:ascii="Times New Roman" w:hAnsi="Times New Roman" w:cs="Times New Roman"/>
                <w:spacing w:val="-1"/>
              </w:rPr>
              <w:t>основной</w:t>
            </w:r>
            <w:r w:rsidRPr="0056596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6596E">
              <w:rPr>
                <w:rFonts w:ascii="Times New Roman" w:hAnsi="Times New Roman" w:cs="Times New Roman"/>
              </w:rPr>
              <w:t>школы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</w:pPr>
            <w:r w:rsidRPr="0056596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</w:pPr>
            <w:r w:rsidRPr="0056596E">
              <w:rPr>
                <w:rFonts w:ascii="Times New Roman" w:hAnsi="Times New Roman" w:cs="Times New Roman"/>
                <w:spacing w:val="-1"/>
              </w:rPr>
              <w:t>5-9</w:t>
            </w:r>
          </w:p>
        </w:tc>
      </w:tr>
      <w:tr w:rsidR="009D6543" w:rsidRPr="0056596E" w:rsidTr="007F685F">
        <w:tc>
          <w:tcPr>
            <w:tcW w:w="2802" w:type="dxa"/>
            <w:gridSpan w:val="2"/>
            <w:shd w:val="clear" w:color="auto" w:fill="auto"/>
          </w:tcPr>
          <w:p w:rsidR="009D6543" w:rsidRDefault="009D6543" w:rsidP="00521944">
            <w:pPr>
              <w:pStyle w:val="afb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  <w:t>Устное народное творчество</w:t>
            </w:r>
          </w:p>
          <w:p w:rsidR="009D6543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rPr>
                <w:rFonts w:ascii="Calibri" w:hAnsi="Calibri"/>
              </w:rPr>
            </w:pPr>
          </w:p>
          <w:p w:rsidR="009D6543" w:rsidRPr="004B4AD1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rPr>
                <w:rFonts w:ascii="Calibri" w:hAnsi="Calibri"/>
              </w:rPr>
            </w:pPr>
          </w:p>
        </w:tc>
        <w:tc>
          <w:tcPr>
            <w:tcW w:w="5370" w:type="dxa"/>
            <w:gridSpan w:val="2"/>
            <w:shd w:val="clear" w:color="auto" w:fill="auto"/>
          </w:tcPr>
          <w:p w:rsidR="007F685F" w:rsidRDefault="009D6543" w:rsidP="007F685F">
            <w:pPr>
              <w:pStyle w:val="afb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ind w:left="-108" w:firstLine="283"/>
              <w:rPr>
                <w:color w:val="000000"/>
              </w:rPr>
            </w:pPr>
            <w:r w:rsidRPr="00CA6C32">
              <w:rPr>
                <w:b/>
                <w:bCs/>
                <w:i/>
                <w:iCs/>
                <w:color w:val="000000"/>
              </w:rPr>
              <w:t>Учащийся научится:</w:t>
            </w:r>
          </w:p>
          <w:p w:rsidR="007F685F" w:rsidRDefault="007F685F" w:rsidP="007F685F">
            <w:pPr>
              <w:pStyle w:val="afb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D6543" w:rsidRPr="00CA6C32">
              <w:rPr>
                <w:color w:val="000000"/>
              </w:rPr>
              <w:t>видеть черты русского национального хар</w:t>
            </w:r>
            <w:r>
              <w:rPr>
                <w:color w:val="000000"/>
              </w:rPr>
              <w:t>актера в героях русских сказок;</w:t>
            </w:r>
          </w:p>
          <w:p w:rsidR="007F685F" w:rsidRDefault="007F685F" w:rsidP="007F685F">
            <w:pPr>
              <w:pStyle w:val="afb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D6543" w:rsidRPr="00CA6C32">
              <w:rPr>
                <w:color w:val="000000"/>
              </w:rPr>
              <w:t xml:space="preserve">пересказывать сказку, </w:t>
            </w:r>
            <w:proofErr w:type="spellStart"/>
            <w:r w:rsidR="009D6543" w:rsidRPr="00CA6C32">
              <w:rPr>
                <w:color w:val="000000"/>
              </w:rPr>
              <w:t>чѐтко</w:t>
            </w:r>
            <w:proofErr w:type="spellEnd"/>
            <w:r w:rsidR="009D6543" w:rsidRPr="00CA6C32">
              <w:rPr>
                <w:color w:val="000000"/>
              </w:rPr>
              <w:t xml:space="preserve"> выделяя сюжетные линии, не пропуская значимых композиционных элементов, используя в своей речи характерные для сказки худо</w:t>
            </w:r>
            <w:r>
              <w:rPr>
                <w:color w:val="000000"/>
              </w:rPr>
              <w:t>жественные средства;</w:t>
            </w:r>
          </w:p>
          <w:p w:rsidR="009D6543" w:rsidRPr="007F685F" w:rsidRDefault="007F685F" w:rsidP="007F685F">
            <w:pPr>
              <w:pStyle w:val="afb"/>
              <w:shd w:val="clear" w:color="auto" w:fill="FFFFFF"/>
              <w:tabs>
                <w:tab w:val="left" w:pos="176"/>
              </w:tabs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D6543" w:rsidRPr="00CA6C32">
              <w:rPr>
                <w:color w:val="000000"/>
              </w:rPr>
              <w:t>учитывая жанрово-родовые признаки произв</w:t>
            </w:r>
            <w:r w:rsidR="009D6543" w:rsidRPr="00CA6C32">
              <w:rPr>
                <w:color w:val="000000"/>
              </w:rPr>
              <w:t>е</w:t>
            </w:r>
            <w:r w:rsidR="009D6543" w:rsidRPr="00CA6C32">
              <w:rPr>
                <w:color w:val="000000"/>
              </w:rPr>
              <w:t>дений устного народного творчества, выбирать фольклорные произведен</w:t>
            </w:r>
            <w:r>
              <w:rPr>
                <w:color w:val="000000"/>
              </w:rPr>
              <w:t>ия для самостоятельного чтения.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rPr>
                <w:rFonts w:ascii="Times New Roman" w:hAnsi="Times New Roman" w:cs="Times New Roman"/>
                <w:spacing w:val="-1"/>
              </w:rPr>
            </w:pPr>
          </w:p>
        </w:tc>
      </w:tr>
      <w:tr w:rsidR="009D6543" w:rsidRPr="0056596E" w:rsidTr="007F685F">
        <w:tc>
          <w:tcPr>
            <w:tcW w:w="2802" w:type="dxa"/>
            <w:gridSpan w:val="2"/>
            <w:shd w:val="clear" w:color="auto" w:fill="auto"/>
          </w:tcPr>
          <w:p w:rsidR="009D6543" w:rsidRDefault="009D6543" w:rsidP="00521944">
            <w:pPr>
              <w:pStyle w:val="afb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  <w:t>Древнерусская лит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  <w:t>е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  <w:t>ратура</w:t>
            </w:r>
          </w:p>
        </w:tc>
        <w:tc>
          <w:tcPr>
            <w:tcW w:w="5370" w:type="dxa"/>
            <w:gridSpan w:val="2"/>
            <w:shd w:val="clear" w:color="auto" w:fill="auto"/>
          </w:tcPr>
          <w:p w:rsidR="009D6543" w:rsidRPr="00CA6C32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ind w:left="-108"/>
              <w:rPr>
                <w:color w:val="000000"/>
              </w:rPr>
            </w:pPr>
            <w:r w:rsidRPr="00CA6C32">
              <w:rPr>
                <w:b/>
                <w:bCs/>
                <w:i/>
                <w:iCs/>
                <w:color w:val="000000"/>
              </w:rPr>
              <w:t>Учащийся научится:</w:t>
            </w:r>
          </w:p>
          <w:p w:rsidR="009D6543" w:rsidRPr="00CA6C32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A6C32">
              <w:rPr>
                <w:color w:val="000000"/>
              </w:rPr>
              <w:t>характеризовать отдельные эпизоды российской истории с помощью произведений древнерусской литературы;</w:t>
            </w:r>
          </w:p>
          <w:p w:rsidR="009D6543" w:rsidRPr="00CA6C32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A6C32">
              <w:rPr>
                <w:color w:val="000000"/>
              </w:rPr>
              <w:t>характеризовать исторических персонажей пр</w:t>
            </w:r>
            <w:r w:rsidRPr="00CA6C32">
              <w:rPr>
                <w:color w:val="000000"/>
              </w:rPr>
              <w:t>о</w:t>
            </w:r>
            <w:r w:rsidRPr="00CA6C32">
              <w:rPr>
                <w:color w:val="000000"/>
              </w:rPr>
              <w:t>читанных произведений;</w:t>
            </w:r>
          </w:p>
          <w:p w:rsidR="009D6543" w:rsidRPr="007F685F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A6C32">
              <w:rPr>
                <w:color w:val="000000"/>
              </w:rPr>
              <w:t>формировать вывод о пафосе и идеях произве</w:t>
            </w:r>
            <w:r w:rsidR="007F685F">
              <w:rPr>
                <w:color w:val="000000"/>
              </w:rPr>
              <w:t>д</w:t>
            </w:r>
            <w:r w:rsidR="007F685F">
              <w:rPr>
                <w:color w:val="000000"/>
              </w:rPr>
              <w:t>е</w:t>
            </w:r>
            <w:r w:rsidR="007F685F">
              <w:rPr>
                <w:color w:val="000000"/>
              </w:rPr>
              <w:t>ний древнерусской литературы.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rPr>
                <w:rFonts w:ascii="Times New Roman" w:hAnsi="Times New Roman" w:cs="Times New Roman"/>
                <w:spacing w:val="-1"/>
              </w:rPr>
            </w:pPr>
          </w:p>
        </w:tc>
      </w:tr>
      <w:tr w:rsidR="009D6543" w:rsidRPr="0056596E" w:rsidTr="007F685F">
        <w:tc>
          <w:tcPr>
            <w:tcW w:w="2802" w:type="dxa"/>
            <w:gridSpan w:val="2"/>
            <w:shd w:val="clear" w:color="auto" w:fill="auto"/>
          </w:tcPr>
          <w:p w:rsidR="009D6543" w:rsidRDefault="009D6543" w:rsidP="00521944">
            <w:pPr>
              <w:pStyle w:val="afb"/>
              <w:shd w:val="clear" w:color="auto" w:fill="FFFFFF"/>
              <w:spacing w:before="0" w:beforeAutospacing="0" w:after="150" w:afterAutospacing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  <w:t>Русская литература XIX—XX вв.</w:t>
            </w:r>
          </w:p>
        </w:tc>
        <w:tc>
          <w:tcPr>
            <w:tcW w:w="5370" w:type="dxa"/>
            <w:gridSpan w:val="2"/>
            <w:shd w:val="clear" w:color="auto" w:fill="auto"/>
          </w:tcPr>
          <w:p w:rsidR="007F685F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color w:val="000000"/>
              </w:rPr>
            </w:pPr>
            <w:r w:rsidRPr="00CA6C32">
              <w:rPr>
                <w:b/>
                <w:bCs/>
                <w:i/>
                <w:iCs/>
                <w:color w:val="000000"/>
              </w:rPr>
              <w:t>Учащийся научится:</w:t>
            </w:r>
          </w:p>
          <w:p w:rsidR="009D6543" w:rsidRPr="00CA6C32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CA6C32">
              <w:rPr>
                <w:color w:val="000000"/>
              </w:rPr>
              <w:t>осознанно воспринимать художественное прои</w:t>
            </w:r>
            <w:r w:rsidRPr="00CA6C32">
              <w:rPr>
                <w:color w:val="000000"/>
              </w:rPr>
              <w:t>з</w:t>
            </w:r>
            <w:r w:rsidRPr="00CA6C32">
              <w:rPr>
                <w:color w:val="000000"/>
              </w:rPr>
              <w:t>ведение в единстве формы и содержания;</w:t>
            </w:r>
          </w:p>
          <w:p w:rsidR="009D6543" w:rsidRPr="00CA6C32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A6C32">
              <w:rPr>
                <w:color w:val="000000"/>
              </w:rPr>
              <w:t>выбирать путь анализа произведения, адеква</w:t>
            </w:r>
            <w:r w:rsidRPr="00CA6C32">
              <w:rPr>
                <w:color w:val="000000"/>
              </w:rPr>
              <w:t>т</w:t>
            </w:r>
            <w:r w:rsidRPr="00CA6C32">
              <w:rPr>
                <w:color w:val="000000"/>
              </w:rPr>
              <w:t>ный жанрово-родовой природе художественного текста;</w:t>
            </w:r>
          </w:p>
          <w:p w:rsidR="009D6543" w:rsidRPr="00CA6C32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A6C32">
              <w:rPr>
                <w:color w:val="000000"/>
              </w:rPr>
              <w:t>воспринимать художественный текст как прои</w:t>
            </w:r>
            <w:r w:rsidRPr="00CA6C32">
              <w:rPr>
                <w:color w:val="000000"/>
              </w:rPr>
              <w:t>з</w:t>
            </w:r>
            <w:r w:rsidRPr="00CA6C32">
              <w:rPr>
                <w:color w:val="000000"/>
              </w:rPr>
              <w:t>ведение искусства, послание автора читателю, современнику и потомку;</w:t>
            </w:r>
          </w:p>
          <w:p w:rsidR="009D6543" w:rsidRPr="00CA6C32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A6C32">
              <w:rPr>
                <w:color w:val="000000"/>
              </w:rPr>
              <w:t>характеризовать нравственную позицию героев;</w:t>
            </w:r>
          </w:p>
          <w:p w:rsidR="007F685F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A6C32">
              <w:rPr>
                <w:color w:val="000000"/>
              </w:rPr>
              <w:t>формулировать художественную идею произв</w:t>
            </w:r>
            <w:r w:rsidRPr="00CA6C32">
              <w:rPr>
                <w:color w:val="000000"/>
              </w:rPr>
              <w:t>е</w:t>
            </w:r>
            <w:r w:rsidR="007F685F">
              <w:rPr>
                <w:color w:val="000000"/>
              </w:rPr>
              <w:t>дения;</w:t>
            </w:r>
          </w:p>
          <w:p w:rsidR="009D6543" w:rsidRPr="00CA6C32" w:rsidRDefault="007F685F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D6543" w:rsidRPr="00CA6C32">
              <w:rPr>
                <w:color w:val="000000"/>
              </w:rPr>
              <w:t>формулировать вопросы для размышления;</w:t>
            </w:r>
          </w:p>
          <w:p w:rsidR="009D6543" w:rsidRPr="00CA6C32" w:rsidRDefault="007F685F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r w:rsidR="009D6543" w:rsidRPr="00CA6C32">
              <w:rPr>
                <w:color w:val="000000"/>
              </w:rPr>
              <w:t>участвовать в диспуте и отстаивать свою поз</w:t>
            </w:r>
            <w:r w:rsidR="009D6543" w:rsidRPr="00CA6C32">
              <w:rPr>
                <w:color w:val="000000"/>
              </w:rPr>
              <w:t>и</w:t>
            </w:r>
            <w:r w:rsidR="009D6543" w:rsidRPr="00CA6C32">
              <w:rPr>
                <w:color w:val="000000"/>
              </w:rPr>
              <w:t>цию;</w:t>
            </w:r>
          </w:p>
          <w:p w:rsidR="009D6543" w:rsidRPr="00CA6C32" w:rsidRDefault="009D6543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A6C32">
              <w:rPr>
                <w:color w:val="000000"/>
              </w:rPr>
              <w:t>давать психологическую характеристику п</w:t>
            </w:r>
            <w:r w:rsidRPr="00CA6C32">
              <w:rPr>
                <w:color w:val="000000"/>
              </w:rPr>
              <w:t>о</w:t>
            </w:r>
            <w:r w:rsidRPr="00CA6C32">
              <w:rPr>
                <w:color w:val="000000"/>
              </w:rPr>
              <w:t>ступкам героев в различных ситуациях;</w:t>
            </w:r>
          </w:p>
          <w:p w:rsidR="009D6543" w:rsidRPr="00CA6C32" w:rsidRDefault="007F685F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D6543" w:rsidRPr="00CA6C32">
              <w:rPr>
                <w:color w:val="000000"/>
              </w:rPr>
              <w:t>создавать собственный текст аналитического и интерпретирующего характера в различных фо</w:t>
            </w:r>
            <w:r w:rsidR="009D6543" w:rsidRPr="00CA6C32">
              <w:rPr>
                <w:color w:val="000000"/>
              </w:rPr>
              <w:t>р</w:t>
            </w:r>
            <w:r w:rsidR="009D6543" w:rsidRPr="00CA6C32">
              <w:rPr>
                <w:color w:val="000000"/>
              </w:rPr>
              <w:t>матах;</w:t>
            </w:r>
          </w:p>
          <w:p w:rsidR="009D6543" w:rsidRPr="00CA6C32" w:rsidRDefault="007F685F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D6543" w:rsidRPr="00CA6C32">
              <w:rPr>
                <w:color w:val="000000"/>
              </w:rPr>
              <w:t>сопоставлять произведение словесного иску</w:t>
            </w:r>
            <w:r w:rsidR="009D6543" w:rsidRPr="00CA6C32">
              <w:rPr>
                <w:color w:val="000000"/>
              </w:rPr>
              <w:t>с</w:t>
            </w:r>
            <w:r w:rsidR="009D6543" w:rsidRPr="00CA6C32">
              <w:rPr>
                <w:color w:val="000000"/>
              </w:rPr>
              <w:t>ства и его воплощение в других видах искусства, аргументировано оценивать их;</w:t>
            </w:r>
          </w:p>
          <w:p w:rsidR="009D6543" w:rsidRPr="00CA6C32" w:rsidRDefault="007F685F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D6543" w:rsidRPr="00CA6C32">
              <w:rPr>
                <w:color w:val="000000"/>
              </w:rPr>
              <w:t>выразительно читать произведения лирики;</w:t>
            </w:r>
          </w:p>
          <w:p w:rsidR="009D6543" w:rsidRPr="007F685F" w:rsidRDefault="007F685F" w:rsidP="007F685F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9D6543" w:rsidRPr="00CA6C32">
              <w:rPr>
                <w:color w:val="000000"/>
              </w:rPr>
              <w:t xml:space="preserve">вести самостоятельную проектно-исследовательскую деятельность и оформлять </w:t>
            </w:r>
            <w:proofErr w:type="spellStart"/>
            <w:r w:rsidR="009D6543" w:rsidRPr="00CA6C32">
              <w:rPr>
                <w:color w:val="000000"/>
              </w:rPr>
              <w:t>еѐ</w:t>
            </w:r>
            <w:proofErr w:type="spellEnd"/>
            <w:r w:rsidR="009D6543" w:rsidRPr="00CA6C32">
              <w:rPr>
                <w:color w:val="000000"/>
              </w:rPr>
              <w:t xml:space="preserve"> результаты в разных форматах (работа исслед</w:t>
            </w:r>
            <w:r w:rsidR="009D6543" w:rsidRPr="00CA6C32">
              <w:rPr>
                <w:color w:val="000000"/>
              </w:rPr>
              <w:t>о</w:t>
            </w:r>
            <w:r w:rsidR="009D6543" w:rsidRPr="00CA6C32">
              <w:rPr>
                <w:color w:val="000000"/>
              </w:rPr>
              <w:t>вательского характера, реферат, проект).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rPr>
                <w:rFonts w:ascii="Times New Roman" w:hAnsi="Times New Roman" w:cs="Times New Roman"/>
                <w:spacing w:val="-1"/>
              </w:rPr>
            </w:pPr>
          </w:p>
        </w:tc>
      </w:tr>
      <w:tr w:rsidR="009D6543" w:rsidRPr="0056596E" w:rsidTr="007F685F">
        <w:tc>
          <w:tcPr>
            <w:tcW w:w="10655" w:type="dxa"/>
            <w:gridSpan w:val="8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rPr>
                <w:rFonts w:ascii="Times New Roman" w:hAnsi="Times New Roman" w:cs="Times New Roman"/>
                <w:spacing w:val="-1"/>
              </w:rPr>
            </w:pPr>
            <w:r w:rsidRPr="00866950">
              <w:rPr>
                <w:rFonts w:ascii="Times New Roman" w:hAnsi="Times New Roman" w:cs="Times New Roman"/>
                <w:b/>
                <w:spacing w:val="-1"/>
              </w:rPr>
              <w:lastRenderedPageBreak/>
              <w:t xml:space="preserve">.2.3.20 </w:t>
            </w:r>
            <w:r>
              <w:rPr>
                <w:rFonts w:ascii="Times New Roman" w:hAnsi="Times New Roman" w:cs="Times New Roman"/>
                <w:b/>
                <w:spacing w:val="-1"/>
              </w:rPr>
              <w:t>Родной язык (русский) Литературное чтение на родном (русском) языке</w:t>
            </w:r>
          </w:p>
        </w:tc>
      </w:tr>
      <w:tr w:rsidR="009D6543" w:rsidRPr="0056596E" w:rsidTr="007F685F">
        <w:tc>
          <w:tcPr>
            <w:tcW w:w="2802" w:type="dxa"/>
            <w:gridSpan w:val="2"/>
            <w:shd w:val="clear" w:color="auto" w:fill="auto"/>
          </w:tcPr>
          <w:p w:rsidR="009D6543" w:rsidRPr="009D6543" w:rsidRDefault="009D6543" w:rsidP="00521944">
            <w:pPr>
              <w:pStyle w:val="afb"/>
              <w:shd w:val="clear" w:color="auto" w:fill="FFFFFF"/>
              <w:spacing w:before="0" w:beforeAutospacing="0" w:after="150" w:afterAutospacing="0"/>
              <w:jc w:val="center"/>
              <w:rPr>
                <w:b/>
                <w:bCs/>
                <w:iCs/>
                <w:color w:val="000000"/>
                <w:shd w:val="clear" w:color="auto" w:fill="FFFFFF"/>
              </w:rPr>
            </w:pPr>
            <w:r w:rsidRPr="009D6543">
              <w:rPr>
                <w:b/>
                <w:bCs/>
                <w:iCs/>
                <w:color w:val="000000"/>
                <w:shd w:val="clear" w:color="auto" w:fill="FFFFFF"/>
              </w:rPr>
              <w:t>первый год обучения (5 класс)</w:t>
            </w:r>
          </w:p>
        </w:tc>
        <w:tc>
          <w:tcPr>
            <w:tcW w:w="5370" w:type="dxa"/>
            <w:gridSpan w:val="2"/>
            <w:shd w:val="clear" w:color="auto" w:fill="auto"/>
          </w:tcPr>
          <w:p w:rsidR="009D6543" w:rsidRPr="009D6543" w:rsidRDefault="009D6543" w:rsidP="009D6543">
            <w:pPr>
              <w:pStyle w:val="afc"/>
              <w:spacing w:before="39"/>
            </w:pPr>
            <w:r w:rsidRPr="009D6543">
              <w:t>-определять тему и основную мысль произвед</w:t>
            </w:r>
            <w:r w:rsidRPr="009D6543">
              <w:t>е</w:t>
            </w:r>
            <w:r w:rsidRPr="009D6543">
              <w:t>ния;</w:t>
            </w:r>
          </w:p>
          <w:p w:rsidR="009D6543" w:rsidRPr="009D6543" w:rsidRDefault="009D6543" w:rsidP="009D6543">
            <w:pPr>
              <w:pStyle w:val="afc"/>
              <w:spacing w:before="45"/>
            </w:pPr>
            <w:r w:rsidRPr="009D6543">
              <w:t>-владеть различными видами пересказа, переск</w:t>
            </w:r>
            <w:r w:rsidRPr="009D6543">
              <w:t>а</w:t>
            </w:r>
            <w:r w:rsidRPr="009D6543">
              <w:t>зывать сюжет;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>-характеризовать героев-персонажей, давать их сравнительные характеристики;</w:t>
            </w:r>
          </w:p>
          <w:p w:rsidR="009D6543" w:rsidRPr="009D6543" w:rsidRDefault="009D6543" w:rsidP="009D6543">
            <w:pPr>
              <w:pStyle w:val="afc"/>
              <w:spacing w:before="45"/>
            </w:pPr>
            <w:r w:rsidRPr="009D6543">
              <w:t>-выявлять особенности композиции, основной конфликт, вычленять фабулу;</w:t>
            </w:r>
          </w:p>
          <w:p w:rsidR="009D6543" w:rsidRPr="009D6543" w:rsidRDefault="009D6543" w:rsidP="009D6543">
            <w:pPr>
              <w:pStyle w:val="afc"/>
              <w:spacing w:before="46"/>
            </w:pPr>
            <w:r w:rsidRPr="009D6543">
              <w:t>-характеризовать героев-персонажей, давать их сравнительные характеристики ;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>-оценивать систему персонажей;</w:t>
            </w:r>
          </w:p>
          <w:p w:rsidR="009D6543" w:rsidRPr="009D6543" w:rsidRDefault="009D6543" w:rsidP="009D6543">
            <w:pPr>
              <w:pStyle w:val="afc"/>
              <w:spacing w:before="45" w:line="276" w:lineRule="auto"/>
              <w:ind w:right="100"/>
            </w:pPr>
            <w:r w:rsidRPr="009D6543">
              <w:t>-находить основные изобразительно-выразительные средства, характерные для тво</w:t>
            </w:r>
            <w:r w:rsidRPr="009D6543">
              <w:t>р</w:t>
            </w:r>
            <w:r w:rsidRPr="009D6543">
              <w:t>ческой манеры писателя, определять их худож</w:t>
            </w:r>
            <w:r w:rsidRPr="009D6543">
              <w:t>е</w:t>
            </w:r>
            <w:r w:rsidRPr="009D6543">
              <w:t>ственные функции;</w:t>
            </w:r>
          </w:p>
          <w:p w:rsidR="009D6543" w:rsidRPr="009D6543" w:rsidRDefault="009D6543" w:rsidP="009D6543">
            <w:pPr>
              <w:pStyle w:val="afc"/>
              <w:spacing w:before="1"/>
            </w:pPr>
            <w:r w:rsidRPr="009D6543">
              <w:t>-выявлять особенности языка и стиля писателя;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 xml:space="preserve">-определять </w:t>
            </w:r>
            <w:proofErr w:type="spellStart"/>
            <w:r w:rsidRPr="009D6543">
              <w:t>родо</w:t>
            </w:r>
            <w:proofErr w:type="spellEnd"/>
            <w:r w:rsidRPr="009D6543">
              <w:t xml:space="preserve"> - жанровую специфику худож</w:t>
            </w:r>
            <w:r w:rsidRPr="009D6543">
              <w:t>е</w:t>
            </w:r>
            <w:r w:rsidRPr="009D6543">
              <w:t>ственного произведения;</w:t>
            </w:r>
          </w:p>
          <w:p w:rsidR="009D6543" w:rsidRPr="009D6543" w:rsidRDefault="007F685F" w:rsidP="009D6543">
            <w:pPr>
              <w:pStyle w:val="afc"/>
              <w:spacing w:before="44" w:line="278" w:lineRule="auto"/>
              <w:ind w:right="106"/>
            </w:pPr>
            <w:r>
              <w:t>-</w:t>
            </w:r>
            <w:r w:rsidR="009D6543" w:rsidRPr="009D6543">
              <w:t>объяснять свое понимание нравственно-философской, социально-исторической и эст</w:t>
            </w:r>
            <w:r w:rsidR="009D6543" w:rsidRPr="009D6543">
              <w:t>е</w:t>
            </w:r>
            <w:r w:rsidR="009D6543" w:rsidRPr="009D6543">
              <w:t>тической проблематики произведений;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08"/>
            </w:pPr>
            <w:r w:rsidRPr="009D6543">
              <w:t>-выделять в произведениях элементы худож</w:t>
            </w:r>
            <w:r w:rsidRPr="009D6543">
              <w:t>е</w:t>
            </w:r>
            <w:r w:rsidRPr="009D6543">
              <w:t>ственной формы и обнаруживать связи между ними, постепенно переходя к анализу текста;</w:t>
            </w:r>
          </w:p>
          <w:p w:rsidR="009D6543" w:rsidRPr="009D6543" w:rsidRDefault="009D6543" w:rsidP="009D6543">
            <w:pPr>
              <w:pStyle w:val="afc"/>
              <w:spacing w:line="278" w:lineRule="auto"/>
              <w:ind w:right="112"/>
            </w:pPr>
            <w:r w:rsidRPr="009D6543">
              <w:t>-выявлять и осмыслять формы авторской оценки героев, событий, характер авторских взаимоо</w:t>
            </w:r>
            <w:r w:rsidRPr="009D6543">
              <w:t>т</w:t>
            </w:r>
            <w:r w:rsidRPr="009D6543">
              <w:t>ношений с «читателем» как адресатом произв</w:t>
            </w:r>
            <w:r w:rsidRPr="009D6543">
              <w:t>е</w:t>
            </w:r>
            <w:r w:rsidRPr="009D6543">
              <w:t>дения;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07"/>
            </w:pPr>
            <w:r w:rsidRPr="009D6543">
              <w:t>-пользоваться основными теоретико-литературными терминами и понятиями (в ка</w:t>
            </w:r>
            <w:r w:rsidRPr="009D6543">
              <w:t>ж</w:t>
            </w:r>
            <w:r w:rsidRPr="009D6543">
              <w:t xml:space="preserve">дом классе – умение пользоваться терминами, изученными в этом и предыдущих классах) как </w:t>
            </w:r>
            <w:r w:rsidRPr="009D6543">
              <w:lastRenderedPageBreak/>
              <w:t>инструментом анализа и интерпретации худож</w:t>
            </w:r>
            <w:r w:rsidRPr="009D6543">
              <w:t>е</w:t>
            </w:r>
            <w:r w:rsidRPr="009D6543">
              <w:t>ственного текста;</w:t>
            </w:r>
          </w:p>
          <w:p w:rsidR="009D6543" w:rsidRPr="009D6543" w:rsidRDefault="009D6543" w:rsidP="009D6543">
            <w:pPr>
              <w:pStyle w:val="afc"/>
            </w:pPr>
            <w:r w:rsidRPr="009D6543">
              <w:t>-представлять развернутый устный или письме</w:t>
            </w:r>
            <w:r w:rsidRPr="009D6543">
              <w:t>н</w:t>
            </w:r>
            <w:r w:rsidRPr="009D6543">
              <w:t>ный ответ на поставленные вопросы;</w:t>
            </w:r>
          </w:p>
          <w:p w:rsidR="009D6543" w:rsidRPr="009D6543" w:rsidRDefault="009D6543" w:rsidP="009D6543">
            <w:pPr>
              <w:pStyle w:val="afc"/>
              <w:spacing w:before="35"/>
            </w:pPr>
            <w:r w:rsidRPr="009D6543">
              <w:t>-вести учебные дискуссии;</w:t>
            </w:r>
          </w:p>
          <w:p w:rsidR="009D6543" w:rsidRPr="009D6543" w:rsidRDefault="009D6543" w:rsidP="009D6543">
            <w:pPr>
              <w:pStyle w:val="afc"/>
              <w:spacing w:before="44" w:line="276" w:lineRule="auto"/>
              <w:ind w:right="104"/>
            </w:pPr>
            <w:r w:rsidRPr="009D6543">
              <w:t>-собирать материал и обрабатывать информ</w:t>
            </w:r>
            <w:r w:rsidRPr="009D6543">
              <w:t>а</w:t>
            </w:r>
            <w:r w:rsidRPr="009D6543">
              <w:t>цию, необходимую для составления плана, т</w:t>
            </w:r>
            <w:r w:rsidRPr="009D6543">
              <w:t>е</w:t>
            </w:r>
            <w:r w:rsidRPr="009D6543">
              <w:t>зисного плана, конспекта, сочинения, эссе, лит</w:t>
            </w:r>
            <w:r w:rsidRPr="009D6543">
              <w:t>е</w:t>
            </w:r>
            <w:r w:rsidRPr="009D6543">
              <w:t>ратурно-творческой работы, создания проекта на заранее объявленную или самостоятельно/под руководством учителя выбранную литерату</w:t>
            </w:r>
            <w:r w:rsidRPr="009D6543">
              <w:t>р</w:t>
            </w:r>
            <w:r w:rsidRPr="009D6543">
              <w:t>ную тему, для организации дискуссии;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12"/>
            </w:pPr>
            <w:r w:rsidRPr="009D6543">
              <w:t>-выражать личное отношение к художественн</w:t>
            </w:r>
            <w:r w:rsidRPr="009D6543">
              <w:t>о</w:t>
            </w:r>
            <w:r w:rsidRPr="009D6543">
              <w:t>му произведению, аргументировать свою точку зрения;</w:t>
            </w:r>
          </w:p>
          <w:p w:rsidR="009D6543" w:rsidRPr="009D6543" w:rsidRDefault="009D6543" w:rsidP="009D6543">
            <w:pPr>
              <w:pStyle w:val="afc"/>
              <w:spacing w:before="1" w:line="276" w:lineRule="auto"/>
              <w:ind w:right="114"/>
            </w:pPr>
            <w:r w:rsidRPr="009D6543">
              <w:t>-выразительно читать с листа и наизусть прои</w:t>
            </w:r>
            <w:r w:rsidRPr="009D6543">
              <w:t>з</w:t>
            </w:r>
            <w:r w:rsidRPr="009D6543">
              <w:t>ведения/фрагменты произведений художестве</w:t>
            </w:r>
            <w:r w:rsidRPr="009D6543">
              <w:t>н</w:t>
            </w:r>
            <w:r w:rsidRPr="009D6543">
              <w:t>ной литературы, передавая личное отношение к произведению;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12"/>
            </w:pPr>
            <w:r w:rsidRPr="009D6543">
              <w:t>-ориентироваться в информационном образов</w:t>
            </w:r>
            <w:r w:rsidRPr="009D6543">
              <w:t>а</w:t>
            </w:r>
            <w:r w:rsidRPr="009D6543">
              <w:t>тельном пространстве: работать с энциклопед</w:t>
            </w:r>
            <w:r w:rsidRPr="009D6543">
              <w:t>и</w:t>
            </w:r>
            <w:r w:rsidRPr="009D6543">
              <w:t>ями, словарями, справочниками, специальной литературой;</w:t>
            </w:r>
          </w:p>
          <w:p w:rsidR="009D6543" w:rsidRPr="007F685F" w:rsidRDefault="009D6543" w:rsidP="007F685F">
            <w:pPr>
              <w:pStyle w:val="afc"/>
              <w:spacing w:before="1" w:line="276" w:lineRule="auto"/>
              <w:ind w:right="112"/>
            </w:pPr>
            <w:r w:rsidRPr="009D6543">
              <w:t>-пользоваться каталогами библиотек, библи</w:t>
            </w:r>
            <w:r w:rsidRPr="009D6543">
              <w:t>о</w:t>
            </w:r>
            <w:r w:rsidRPr="009D6543">
              <w:t>графическими указателями, системой поиска в</w:t>
            </w:r>
            <w:r w:rsidRPr="009D6543">
              <w:rPr>
                <w:spacing w:val="-2"/>
              </w:rPr>
              <w:t xml:space="preserve"> </w:t>
            </w:r>
            <w:r w:rsidR="007F685F">
              <w:t>Интернете.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 </w:t>
            </w: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>5</w:t>
            </w:r>
          </w:p>
        </w:tc>
      </w:tr>
      <w:tr w:rsidR="009D6543" w:rsidRPr="0056596E" w:rsidTr="007F685F">
        <w:tc>
          <w:tcPr>
            <w:tcW w:w="2802" w:type="dxa"/>
            <w:gridSpan w:val="2"/>
            <w:shd w:val="clear" w:color="auto" w:fill="auto"/>
          </w:tcPr>
          <w:p w:rsidR="009D6543" w:rsidRDefault="009D6543" w:rsidP="009D6543">
            <w:pPr>
              <w:pStyle w:val="1"/>
              <w:spacing w:before="7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6543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Второй год обучения (6 класс)</w:t>
            </w:r>
          </w:p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>
            <w:pPr>
              <w:pStyle w:val="1"/>
              <w:spacing w:befor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654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Третий год обучения </w:t>
            </w:r>
          </w:p>
          <w:p w:rsidR="009D6543" w:rsidRPr="009D6543" w:rsidRDefault="009D6543" w:rsidP="009D6543">
            <w:pPr>
              <w:pStyle w:val="1"/>
              <w:spacing w:before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6543">
              <w:rPr>
                <w:rFonts w:ascii="Times New Roman" w:hAnsi="Times New Roman"/>
                <w:color w:val="auto"/>
                <w:sz w:val="24"/>
                <w:szCs w:val="24"/>
              </w:rPr>
              <w:t>(7 класс)</w:t>
            </w: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Default="009D6543" w:rsidP="009D6543">
            <w:pPr>
              <w:ind w:right="3138"/>
            </w:pPr>
          </w:p>
          <w:p w:rsidR="009D6543" w:rsidRPr="009D6543" w:rsidRDefault="009D6543" w:rsidP="009D6543">
            <w:pPr>
              <w:pStyle w:val="1"/>
              <w:spacing w:before="5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D6543">
              <w:rPr>
                <w:rFonts w:ascii="Times New Roman" w:hAnsi="Times New Roman"/>
                <w:color w:val="auto"/>
                <w:sz w:val="24"/>
                <w:szCs w:val="24"/>
              </w:rPr>
              <w:t>Четвертый год обуч</w:t>
            </w:r>
            <w:r w:rsidRPr="009D6543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9D6543">
              <w:rPr>
                <w:rFonts w:ascii="Times New Roman" w:hAnsi="Times New Roman"/>
                <w:color w:val="auto"/>
                <w:sz w:val="24"/>
                <w:szCs w:val="24"/>
              </w:rPr>
              <w:t>ния (8 класс)</w:t>
            </w:r>
          </w:p>
          <w:p w:rsidR="009D6543" w:rsidRPr="009D6543" w:rsidRDefault="009D6543" w:rsidP="009D6543">
            <w:pPr>
              <w:ind w:right="3138"/>
            </w:pPr>
          </w:p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/>
          <w:p w:rsidR="009D6543" w:rsidRDefault="009D6543" w:rsidP="009D6543">
            <w:pPr>
              <w:pStyle w:val="1"/>
              <w:rPr>
                <w:rFonts w:ascii="Times New Roman" w:hAnsi="Times New Roman"/>
                <w:color w:val="auto"/>
              </w:rPr>
            </w:pPr>
          </w:p>
          <w:p w:rsidR="009D6543" w:rsidRDefault="009D6543" w:rsidP="009D6543"/>
          <w:p w:rsidR="009D6543" w:rsidRDefault="009D6543" w:rsidP="009D6543"/>
          <w:p w:rsidR="009D6543" w:rsidRPr="009D6543" w:rsidRDefault="009D6543" w:rsidP="009D6543"/>
          <w:p w:rsidR="009D6543" w:rsidRPr="009D6543" w:rsidRDefault="009D6543" w:rsidP="009D6543">
            <w:pPr>
              <w:pStyle w:val="1"/>
              <w:rPr>
                <w:rFonts w:ascii="Times New Roman" w:hAnsi="Times New Roman"/>
                <w:color w:val="auto"/>
              </w:rPr>
            </w:pPr>
            <w:r w:rsidRPr="009D6543">
              <w:rPr>
                <w:rFonts w:ascii="Times New Roman" w:hAnsi="Times New Roman"/>
                <w:color w:val="auto"/>
              </w:rPr>
              <w:t>Пятый год обуч</w:t>
            </w:r>
            <w:r w:rsidRPr="009D6543">
              <w:rPr>
                <w:rFonts w:ascii="Times New Roman" w:hAnsi="Times New Roman"/>
                <w:color w:val="auto"/>
              </w:rPr>
              <w:t>е</w:t>
            </w:r>
            <w:r w:rsidRPr="009D6543">
              <w:rPr>
                <w:rFonts w:ascii="Times New Roman" w:hAnsi="Times New Roman"/>
                <w:color w:val="auto"/>
              </w:rPr>
              <w:t>ния (9 класс)</w:t>
            </w:r>
          </w:p>
          <w:p w:rsidR="009D6543" w:rsidRDefault="009D6543" w:rsidP="009D6543"/>
          <w:p w:rsidR="009D6543" w:rsidRPr="009D6543" w:rsidRDefault="009D6543" w:rsidP="009D6543"/>
        </w:tc>
        <w:tc>
          <w:tcPr>
            <w:tcW w:w="5370" w:type="dxa"/>
            <w:gridSpan w:val="2"/>
            <w:shd w:val="clear" w:color="auto" w:fill="auto"/>
          </w:tcPr>
          <w:p w:rsidR="009D6543" w:rsidRPr="009D6543" w:rsidRDefault="009D6543" w:rsidP="009D6543">
            <w:pPr>
              <w:pStyle w:val="afc"/>
              <w:spacing w:line="294" w:lineRule="exact"/>
            </w:pPr>
            <w:r w:rsidRPr="009D6543">
              <w:lastRenderedPageBreak/>
              <w:t>В результате второго года изучения ученик научится: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>-определять тему и основную мысль произвед</w:t>
            </w:r>
            <w:r w:rsidRPr="009D6543">
              <w:t>е</w:t>
            </w:r>
            <w:r w:rsidRPr="009D6543">
              <w:t>ния;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>-владеть различными видами пересказа, переск</w:t>
            </w:r>
            <w:r w:rsidRPr="009D6543">
              <w:t>а</w:t>
            </w:r>
            <w:r w:rsidRPr="009D6543">
              <w:t>зывать сюжет;</w:t>
            </w:r>
          </w:p>
          <w:p w:rsidR="009D6543" w:rsidRPr="009D6543" w:rsidRDefault="009D6543" w:rsidP="009D6543">
            <w:pPr>
              <w:pStyle w:val="afc"/>
              <w:spacing w:before="47"/>
            </w:pPr>
            <w:r w:rsidRPr="009D6543">
              <w:t>-характеризовать героев-персонажей, давать их сравнительные характеристики;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>-выявлять особенности композиции, основной конфликт, вычленять фабулу;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>-характеризовать героев-персонажей, давать их сравнительные характеристики ;</w:t>
            </w:r>
          </w:p>
          <w:p w:rsidR="009D6543" w:rsidRPr="009D6543" w:rsidRDefault="009D6543" w:rsidP="009D6543">
            <w:pPr>
              <w:pStyle w:val="afc"/>
              <w:spacing w:before="45"/>
            </w:pPr>
            <w:r w:rsidRPr="009D6543">
              <w:t>-оценивать систему персонажей;</w:t>
            </w:r>
          </w:p>
          <w:p w:rsidR="009D6543" w:rsidRPr="009D6543" w:rsidRDefault="009D6543" w:rsidP="009D6543">
            <w:pPr>
              <w:pStyle w:val="afc"/>
              <w:spacing w:before="47" w:line="276" w:lineRule="auto"/>
              <w:ind w:right="100"/>
            </w:pPr>
            <w:r w:rsidRPr="009D6543">
              <w:t>-находить основные изобразительно-выразительные средства, характерные для тво</w:t>
            </w:r>
            <w:r w:rsidRPr="009D6543">
              <w:t>р</w:t>
            </w:r>
            <w:r w:rsidRPr="009D6543">
              <w:t>ческой манеры писателя, определять их худож</w:t>
            </w:r>
            <w:r w:rsidRPr="009D6543">
              <w:t>е</w:t>
            </w:r>
            <w:r w:rsidRPr="009D6543">
              <w:t>ственные функции;</w:t>
            </w:r>
          </w:p>
          <w:p w:rsidR="009D6543" w:rsidRPr="009D6543" w:rsidRDefault="009D6543" w:rsidP="009D6543">
            <w:pPr>
              <w:pStyle w:val="afc"/>
              <w:spacing w:line="298" w:lineRule="exact"/>
            </w:pPr>
            <w:r w:rsidRPr="009D6543">
              <w:t>-выявлять особенности языка и стиля писателя;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 xml:space="preserve">-определять </w:t>
            </w:r>
            <w:proofErr w:type="spellStart"/>
            <w:r w:rsidRPr="009D6543">
              <w:t>родо</w:t>
            </w:r>
            <w:proofErr w:type="spellEnd"/>
            <w:r w:rsidRPr="009D6543">
              <w:t xml:space="preserve"> - жанровую специфику худож</w:t>
            </w:r>
            <w:r w:rsidRPr="009D6543">
              <w:t>е</w:t>
            </w:r>
            <w:r w:rsidRPr="009D6543">
              <w:t>ственного произведения;</w:t>
            </w:r>
          </w:p>
          <w:p w:rsidR="009D6543" w:rsidRPr="009D6543" w:rsidRDefault="009D6543" w:rsidP="009D6543">
            <w:pPr>
              <w:pStyle w:val="afc"/>
              <w:spacing w:before="47" w:line="276" w:lineRule="auto"/>
              <w:ind w:right="106"/>
            </w:pPr>
            <w:r w:rsidRPr="009D6543">
              <w:t>-объяснять свое понимание нравственно-философской, социально-исторической и эст</w:t>
            </w:r>
            <w:r w:rsidRPr="009D6543">
              <w:t>е</w:t>
            </w:r>
            <w:r w:rsidRPr="009D6543">
              <w:t>тической проблематики произведений;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08"/>
            </w:pPr>
            <w:r w:rsidRPr="009D6543">
              <w:t>-выделять в произведениях элементы худож</w:t>
            </w:r>
            <w:r w:rsidRPr="009D6543">
              <w:t>е</w:t>
            </w:r>
            <w:r w:rsidRPr="009D6543">
              <w:t>ственной формы и обнаруживать связи между ними, постепенно переходя к анализу текста;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12"/>
            </w:pPr>
            <w:r w:rsidRPr="009D6543">
              <w:t>-выявлять и осмыслять формы авторской оценки героев, событий, характер авторских взаимоо</w:t>
            </w:r>
            <w:r w:rsidRPr="009D6543">
              <w:t>т</w:t>
            </w:r>
            <w:r w:rsidRPr="009D6543">
              <w:t>ношений с «читателем» как адресатом произв</w:t>
            </w:r>
            <w:r w:rsidRPr="009D6543">
              <w:t>е</w:t>
            </w:r>
            <w:r w:rsidRPr="009D6543">
              <w:t>дения;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07"/>
            </w:pPr>
            <w:r w:rsidRPr="009D6543">
              <w:t>-пользоваться основными теоретико-литературными терминами и понятиями (в ка</w:t>
            </w:r>
            <w:r w:rsidRPr="009D6543">
              <w:t>ж</w:t>
            </w:r>
            <w:r w:rsidRPr="009D6543">
              <w:t>дом классе – умение пользоваться терминами, изученными в этом и предыдущих классах) как инструментом анализа и интерпретации худож</w:t>
            </w:r>
            <w:r w:rsidRPr="009D6543">
              <w:t>е</w:t>
            </w:r>
            <w:r w:rsidRPr="009D6543">
              <w:t>ственного текста;</w:t>
            </w:r>
          </w:p>
          <w:p w:rsidR="009D6543" w:rsidRPr="009D6543" w:rsidRDefault="009D6543" w:rsidP="009D6543">
            <w:pPr>
              <w:pStyle w:val="afc"/>
            </w:pPr>
            <w:r w:rsidRPr="009D6543">
              <w:t>-представлять развернутый устный или письме</w:t>
            </w:r>
            <w:r w:rsidRPr="009D6543">
              <w:t>н</w:t>
            </w:r>
            <w:r w:rsidRPr="009D6543">
              <w:t>ный ответ на поставленные вопросы;</w:t>
            </w:r>
          </w:p>
          <w:p w:rsidR="009D6543" w:rsidRPr="009D6543" w:rsidRDefault="007F685F" w:rsidP="009D6543">
            <w:pPr>
              <w:pStyle w:val="afc"/>
              <w:spacing w:before="44"/>
            </w:pPr>
            <w:r>
              <w:t>-вести учебные дискуссии;</w:t>
            </w:r>
          </w:p>
          <w:p w:rsidR="009D6543" w:rsidRPr="009D6543" w:rsidRDefault="009D6543" w:rsidP="009D6543">
            <w:pPr>
              <w:pStyle w:val="afc"/>
              <w:spacing w:before="46" w:line="276" w:lineRule="auto"/>
              <w:ind w:right="103"/>
            </w:pPr>
            <w:r w:rsidRPr="009D6543">
              <w:t>-собирать материал и обрабатывать информ</w:t>
            </w:r>
            <w:r w:rsidRPr="009D6543">
              <w:t>а</w:t>
            </w:r>
            <w:r w:rsidRPr="009D6543">
              <w:t>цию, необходимую для составления плана, т</w:t>
            </w:r>
            <w:r w:rsidRPr="009D6543">
              <w:t>е</w:t>
            </w:r>
            <w:r w:rsidRPr="009D6543">
              <w:t>зисного плана, конспекта, сочинения, эссе, лит</w:t>
            </w:r>
            <w:r w:rsidRPr="009D6543">
              <w:t>е</w:t>
            </w:r>
            <w:r w:rsidRPr="009D6543">
              <w:t>ратурно-творческой работы, создания проекта на заранее объявленную или самостоятельно/под руководством учителя выбранную литерату</w:t>
            </w:r>
            <w:r w:rsidRPr="009D6543">
              <w:t>р</w:t>
            </w:r>
            <w:r w:rsidRPr="009D6543">
              <w:t>ную тему, для организации дискуссии;</w:t>
            </w:r>
          </w:p>
          <w:p w:rsidR="009D6543" w:rsidRPr="009D6543" w:rsidRDefault="009D6543" w:rsidP="009D6543">
            <w:pPr>
              <w:pStyle w:val="afc"/>
              <w:spacing w:before="1" w:line="276" w:lineRule="auto"/>
              <w:ind w:right="112"/>
            </w:pPr>
            <w:r w:rsidRPr="009D6543">
              <w:lastRenderedPageBreak/>
              <w:t>-выражать личное отношение к художественн</w:t>
            </w:r>
            <w:r w:rsidRPr="009D6543">
              <w:t>о</w:t>
            </w:r>
            <w:r w:rsidRPr="009D6543">
              <w:t>му произведению, аргументировать свою точку зрения;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12"/>
            </w:pPr>
            <w:r w:rsidRPr="009D6543">
              <w:t>-выразительно читать с листа и наизусть прои</w:t>
            </w:r>
            <w:r w:rsidRPr="009D6543">
              <w:t>з</w:t>
            </w:r>
            <w:r w:rsidRPr="009D6543">
              <w:t>ведения/фрагменты произведений художестве</w:t>
            </w:r>
            <w:r w:rsidRPr="009D6543">
              <w:t>н</w:t>
            </w:r>
            <w:r w:rsidRPr="009D6543">
              <w:t>ной литературы, передавая личное отношение к произведению;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12"/>
            </w:pPr>
            <w:r w:rsidRPr="009D6543">
              <w:t>-ориентироваться в информационном образов</w:t>
            </w:r>
            <w:r w:rsidRPr="009D6543">
              <w:t>а</w:t>
            </w:r>
            <w:r w:rsidRPr="009D6543">
              <w:t>тельном пространстве: работать с энциклопед</w:t>
            </w:r>
            <w:r w:rsidRPr="009D6543">
              <w:t>и</w:t>
            </w:r>
            <w:r w:rsidRPr="009D6543">
              <w:t>ями, словарями, справочниками, специальной литературой;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12"/>
            </w:pPr>
            <w:r w:rsidRPr="009D6543">
              <w:t>-пользоваться каталогами библиотек, библи</w:t>
            </w:r>
            <w:r w:rsidRPr="009D6543">
              <w:t>о</w:t>
            </w:r>
            <w:r w:rsidRPr="009D6543">
              <w:t>графическими указателями, системой поиска в</w:t>
            </w:r>
            <w:r w:rsidRPr="009D6543">
              <w:rPr>
                <w:spacing w:val="-2"/>
              </w:rPr>
              <w:t xml:space="preserve"> </w:t>
            </w:r>
            <w:r w:rsidRPr="009D6543">
              <w:t>Интернете.</w:t>
            </w:r>
          </w:p>
          <w:p w:rsidR="009D6543" w:rsidRPr="009D6543" w:rsidRDefault="009D6543" w:rsidP="009D6543">
            <w:pPr>
              <w:pStyle w:val="afc"/>
            </w:pPr>
          </w:p>
          <w:p w:rsidR="009D6543" w:rsidRPr="009D6543" w:rsidRDefault="009D6543" w:rsidP="009D6543">
            <w:pPr>
              <w:pStyle w:val="afc"/>
              <w:spacing w:before="3"/>
            </w:pPr>
          </w:p>
          <w:p w:rsidR="009D6543" w:rsidRPr="009D6543" w:rsidRDefault="009D6543" w:rsidP="009D6543">
            <w:pPr>
              <w:pStyle w:val="afc"/>
              <w:spacing w:before="67"/>
            </w:pPr>
            <w:r w:rsidRPr="009D6543">
              <w:t>В результате третьего года изучения ученик научится:</w:t>
            </w:r>
          </w:p>
          <w:p w:rsidR="009D6543" w:rsidRPr="009D6543" w:rsidRDefault="009D6543" w:rsidP="009D6543">
            <w:pPr>
              <w:pStyle w:val="afc"/>
              <w:spacing w:before="47" w:line="276" w:lineRule="auto"/>
              <w:ind w:right="104"/>
            </w:pPr>
            <w:r w:rsidRPr="009D6543">
              <w:t>-понимать ключевые проблемы изученных пр</w:t>
            </w:r>
            <w:r w:rsidRPr="009D6543">
              <w:t>о</w:t>
            </w:r>
            <w:r w:rsidRPr="009D6543">
              <w:t>изведений русского фольклора и фольклора др</w:t>
            </w:r>
            <w:r w:rsidRPr="009D6543">
              <w:t>у</w:t>
            </w:r>
            <w:r w:rsidRPr="009D6543">
              <w:t>гих народов, древнерусской литературы, литер</w:t>
            </w:r>
            <w:r w:rsidRPr="009D6543">
              <w:t>а</w:t>
            </w:r>
            <w:r w:rsidRPr="009D6543">
              <w:t>туры XVIII в., русских писателей XIX- XX В.В., литературы народов России и зарубежной лит</w:t>
            </w:r>
            <w:r w:rsidRPr="009D6543">
              <w:t>е</w:t>
            </w:r>
            <w:r w:rsidRPr="009D6543">
              <w:t>ратуры;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03"/>
            </w:pPr>
            <w:r w:rsidRPr="009D6543">
              <w:t>-понимать связь литературных произведений с эпохой их написания, выявлять заложенные в них вневременные, непреходящие нравственные ценности и их современное звучание;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10"/>
            </w:pPr>
            <w:r w:rsidRPr="009D6543">
              <w:t>- анализировать литературное произведение: определять его принадлежность к одному из л</w:t>
            </w:r>
            <w:r w:rsidRPr="009D6543">
              <w:t>и</w:t>
            </w:r>
            <w:r w:rsidRPr="009D6543">
              <w:t>тературных родов и жанром; понимать и форм</w:t>
            </w:r>
            <w:r w:rsidRPr="009D6543">
              <w:t>у</w:t>
            </w:r>
            <w:r w:rsidRPr="009D6543">
              <w:t>лировать тему, идею, нравственный пафос лит</w:t>
            </w:r>
            <w:r w:rsidRPr="009D6543">
              <w:t>е</w:t>
            </w:r>
            <w:r w:rsidRPr="009D6543">
              <w:t>ратурного произведения, характеризовать его героев, сопоставлять одного или нескольких произведений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99"/>
            </w:pPr>
            <w:r w:rsidRPr="009D6543">
              <w:t>-определять в произведении элементы сюжета, композиции, изобразительно - выразительные средства языка, понимать их роль в раскрытии идейно-художественного содержания произв</w:t>
            </w:r>
            <w:r w:rsidRPr="009D6543">
              <w:t>е</w:t>
            </w:r>
            <w:r w:rsidRPr="009D6543">
              <w:t>дения (элементы филологического анализа);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06"/>
            </w:pPr>
            <w:r w:rsidRPr="009D6543">
              <w:t>-владеть элементарной литературоведческой терминологией при анализе литературного пр</w:t>
            </w:r>
            <w:r w:rsidRPr="009D6543">
              <w:t>о</w:t>
            </w:r>
            <w:r w:rsidRPr="009D6543">
              <w:t>изведения;</w:t>
            </w:r>
          </w:p>
          <w:p w:rsidR="009D6543" w:rsidRPr="009D6543" w:rsidRDefault="009D6543" w:rsidP="009D6543">
            <w:pPr>
              <w:pStyle w:val="afc"/>
              <w:spacing w:line="298" w:lineRule="exact"/>
            </w:pPr>
            <w:r w:rsidRPr="009D6543">
              <w:t>-формулировать собственное отношение к прои</w:t>
            </w:r>
            <w:r w:rsidRPr="009D6543">
              <w:t>з</w:t>
            </w:r>
            <w:r w:rsidRPr="009D6543">
              <w:t>ведениям русской литературы.</w:t>
            </w:r>
          </w:p>
          <w:p w:rsidR="009D6543" w:rsidRPr="009D6543" w:rsidRDefault="009D6543" w:rsidP="009D6543">
            <w:pPr>
              <w:pStyle w:val="afc"/>
              <w:spacing w:before="47"/>
            </w:pPr>
            <w:r w:rsidRPr="009D6543">
              <w:t>-интерпретировать (в отдельных случаях) из</w:t>
            </w:r>
            <w:r w:rsidRPr="009D6543">
              <w:t>у</w:t>
            </w:r>
            <w:r w:rsidRPr="009D6543">
              <w:lastRenderedPageBreak/>
              <w:t>ченные литературные произведения;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>-понимать авторскую позицию и свое отношение к ней;</w:t>
            </w:r>
          </w:p>
          <w:p w:rsidR="009D6543" w:rsidRPr="009D6543" w:rsidRDefault="009D6543" w:rsidP="009D6543">
            <w:pPr>
              <w:pStyle w:val="afc"/>
              <w:spacing w:before="44" w:line="276" w:lineRule="auto"/>
              <w:ind w:right="104"/>
            </w:pPr>
            <w:r w:rsidRPr="009D6543">
              <w:t>-воспринимать на слух литературные произв</w:t>
            </w:r>
            <w:r w:rsidRPr="009D6543">
              <w:t>е</w:t>
            </w:r>
            <w:r w:rsidRPr="009D6543">
              <w:t>дения разных жанров, осмысленно читать и адекватно воспринимать текст;</w:t>
            </w:r>
          </w:p>
          <w:p w:rsidR="009D6543" w:rsidRPr="009D6543" w:rsidRDefault="009D6543" w:rsidP="009D6543">
            <w:pPr>
              <w:pStyle w:val="afc"/>
              <w:spacing w:before="2" w:line="276" w:lineRule="auto"/>
              <w:ind w:right="115"/>
            </w:pPr>
            <w:r w:rsidRPr="009D6543">
              <w:t>-пересказывать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</w:t>
            </w:r>
            <w:r w:rsidRPr="009D6543">
              <w:t>ы</w:t>
            </w:r>
            <w:r w:rsidRPr="009D6543">
              <w:t>сказывания разного типа; вести диалог;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11"/>
            </w:pPr>
            <w:r w:rsidRPr="009D6543">
              <w:t>-писать сочинения на темы, связанные с темат</w:t>
            </w:r>
            <w:r w:rsidRPr="009D6543">
              <w:t>и</w:t>
            </w:r>
            <w:r w:rsidRPr="009D6543">
              <w:t>кой, проблематикой изученных произведений, классные и домашние творческие работы.</w:t>
            </w:r>
          </w:p>
          <w:p w:rsidR="009D6543" w:rsidRPr="009D6543" w:rsidRDefault="009D6543" w:rsidP="009D6543">
            <w:pPr>
              <w:pStyle w:val="afc"/>
              <w:spacing w:line="288" w:lineRule="exact"/>
            </w:pPr>
          </w:p>
          <w:p w:rsidR="009D6543" w:rsidRPr="009D6543" w:rsidRDefault="009D6543" w:rsidP="009D6543">
            <w:pPr>
              <w:pStyle w:val="afc"/>
              <w:spacing w:line="288" w:lineRule="exact"/>
            </w:pPr>
          </w:p>
          <w:p w:rsidR="009D6543" w:rsidRPr="009D6543" w:rsidRDefault="009D6543" w:rsidP="009D6543">
            <w:pPr>
              <w:pStyle w:val="afc"/>
              <w:spacing w:line="288" w:lineRule="exact"/>
            </w:pPr>
          </w:p>
          <w:p w:rsidR="009D6543" w:rsidRPr="009D6543" w:rsidRDefault="009D6543" w:rsidP="009D6543">
            <w:pPr>
              <w:pStyle w:val="afc"/>
              <w:spacing w:line="288" w:lineRule="exact"/>
            </w:pPr>
          </w:p>
          <w:p w:rsidR="009D6543" w:rsidRPr="009D6543" w:rsidRDefault="009D6543" w:rsidP="009D6543">
            <w:pPr>
              <w:pStyle w:val="afc"/>
              <w:spacing w:line="288" w:lineRule="exact"/>
            </w:pPr>
          </w:p>
          <w:p w:rsidR="009D6543" w:rsidRPr="009D6543" w:rsidRDefault="009D6543" w:rsidP="009D6543">
            <w:pPr>
              <w:pStyle w:val="afc"/>
              <w:spacing w:line="288" w:lineRule="exact"/>
            </w:pPr>
          </w:p>
          <w:p w:rsidR="009D6543" w:rsidRPr="009D6543" w:rsidRDefault="009D6543" w:rsidP="009D6543">
            <w:pPr>
              <w:pStyle w:val="afc"/>
              <w:spacing w:line="288" w:lineRule="exact"/>
            </w:pPr>
          </w:p>
          <w:p w:rsidR="009D6543" w:rsidRPr="009D6543" w:rsidRDefault="009D6543" w:rsidP="009D6543">
            <w:pPr>
              <w:pStyle w:val="afc"/>
              <w:spacing w:line="288" w:lineRule="exact"/>
            </w:pPr>
            <w:r w:rsidRPr="009D6543">
              <w:t>В результате четвертого года изучения ученик научится:</w:t>
            </w:r>
          </w:p>
          <w:p w:rsidR="009D6543" w:rsidRPr="009D6543" w:rsidRDefault="009D6543" w:rsidP="009D6543">
            <w:pPr>
              <w:pStyle w:val="47"/>
              <w:numPr>
                <w:ilvl w:val="0"/>
                <w:numId w:val="294"/>
              </w:numPr>
              <w:tabs>
                <w:tab w:val="left" w:pos="405"/>
              </w:tabs>
              <w:spacing w:before="44"/>
              <w:ind w:left="404" w:hanging="153"/>
              <w:jc w:val="left"/>
              <w:rPr>
                <w:sz w:val="24"/>
                <w:szCs w:val="24"/>
              </w:rPr>
            </w:pPr>
            <w:r w:rsidRPr="009D6543">
              <w:rPr>
                <w:sz w:val="24"/>
                <w:szCs w:val="24"/>
              </w:rPr>
              <w:t>выявлять особенности языка и стиля</w:t>
            </w:r>
            <w:r w:rsidRPr="009D6543">
              <w:rPr>
                <w:spacing w:val="-6"/>
                <w:sz w:val="24"/>
                <w:szCs w:val="24"/>
              </w:rPr>
              <w:t xml:space="preserve"> </w:t>
            </w:r>
            <w:r w:rsidRPr="009D6543">
              <w:rPr>
                <w:sz w:val="24"/>
                <w:szCs w:val="24"/>
              </w:rPr>
              <w:t>писат</w:t>
            </w:r>
            <w:r w:rsidRPr="009D6543">
              <w:rPr>
                <w:sz w:val="24"/>
                <w:szCs w:val="24"/>
              </w:rPr>
              <w:t>е</w:t>
            </w:r>
            <w:r w:rsidRPr="009D6543">
              <w:rPr>
                <w:sz w:val="24"/>
                <w:szCs w:val="24"/>
              </w:rPr>
              <w:t>ля;</w:t>
            </w:r>
          </w:p>
          <w:p w:rsidR="009D6543" w:rsidRPr="009D6543" w:rsidRDefault="009D6543" w:rsidP="009D6543">
            <w:pPr>
              <w:pStyle w:val="47"/>
              <w:numPr>
                <w:ilvl w:val="0"/>
                <w:numId w:val="294"/>
              </w:numPr>
              <w:tabs>
                <w:tab w:val="left" w:pos="405"/>
              </w:tabs>
              <w:spacing w:before="45"/>
              <w:ind w:left="404" w:hanging="153"/>
              <w:jc w:val="left"/>
              <w:rPr>
                <w:sz w:val="24"/>
                <w:szCs w:val="24"/>
              </w:rPr>
            </w:pPr>
            <w:r w:rsidRPr="009D6543">
              <w:rPr>
                <w:sz w:val="24"/>
                <w:szCs w:val="24"/>
              </w:rPr>
              <w:t xml:space="preserve">определять </w:t>
            </w:r>
            <w:proofErr w:type="spellStart"/>
            <w:r w:rsidRPr="009D6543">
              <w:rPr>
                <w:sz w:val="24"/>
                <w:szCs w:val="24"/>
              </w:rPr>
              <w:t>родо</w:t>
            </w:r>
            <w:proofErr w:type="spellEnd"/>
            <w:r w:rsidRPr="009D6543">
              <w:rPr>
                <w:sz w:val="24"/>
                <w:szCs w:val="24"/>
              </w:rPr>
              <w:t xml:space="preserve"> - жанровую специфику х</w:t>
            </w:r>
            <w:r w:rsidRPr="009D6543">
              <w:rPr>
                <w:sz w:val="24"/>
                <w:szCs w:val="24"/>
              </w:rPr>
              <w:t>у</w:t>
            </w:r>
            <w:r w:rsidRPr="009D6543">
              <w:rPr>
                <w:sz w:val="24"/>
                <w:szCs w:val="24"/>
              </w:rPr>
              <w:t>дожественного</w:t>
            </w:r>
            <w:r w:rsidRPr="009D6543">
              <w:rPr>
                <w:spacing w:val="-11"/>
                <w:sz w:val="24"/>
                <w:szCs w:val="24"/>
              </w:rPr>
              <w:t xml:space="preserve"> </w:t>
            </w:r>
            <w:r w:rsidRPr="009D6543">
              <w:rPr>
                <w:sz w:val="24"/>
                <w:szCs w:val="24"/>
              </w:rPr>
              <w:t>произведения;</w:t>
            </w:r>
          </w:p>
          <w:p w:rsidR="009D6543" w:rsidRPr="009D6543" w:rsidRDefault="009D6543" w:rsidP="009D6543">
            <w:pPr>
              <w:pStyle w:val="47"/>
              <w:numPr>
                <w:ilvl w:val="0"/>
                <w:numId w:val="294"/>
              </w:numPr>
              <w:tabs>
                <w:tab w:val="left" w:pos="566"/>
                <w:tab w:val="left" w:pos="1912"/>
                <w:tab w:val="left" w:pos="2625"/>
                <w:tab w:val="left" w:pos="4069"/>
                <w:tab w:val="left" w:pos="7325"/>
                <w:tab w:val="left" w:pos="10321"/>
              </w:tabs>
              <w:spacing w:before="44" w:line="278" w:lineRule="auto"/>
              <w:ind w:right="104" w:firstLine="0"/>
              <w:jc w:val="left"/>
              <w:rPr>
                <w:sz w:val="24"/>
                <w:szCs w:val="24"/>
              </w:rPr>
            </w:pPr>
            <w:r w:rsidRPr="009D6543">
              <w:rPr>
                <w:sz w:val="24"/>
                <w:szCs w:val="24"/>
              </w:rPr>
              <w:t>объяснять</w:t>
            </w:r>
            <w:r w:rsidRPr="009D6543">
              <w:rPr>
                <w:sz w:val="24"/>
                <w:szCs w:val="24"/>
              </w:rPr>
              <w:tab/>
              <w:t>свое</w:t>
            </w:r>
            <w:r w:rsidRPr="009D6543">
              <w:rPr>
                <w:sz w:val="24"/>
                <w:szCs w:val="24"/>
              </w:rPr>
              <w:tab/>
              <w:t>понимание</w:t>
            </w:r>
            <w:r w:rsidRPr="009D6543">
              <w:rPr>
                <w:sz w:val="24"/>
                <w:szCs w:val="24"/>
              </w:rPr>
              <w:tab/>
              <w:t>нра</w:t>
            </w:r>
            <w:r w:rsidRPr="009D6543">
              <w:rPr>
                <w:sz w:val="24"/>
                <w:szCs w:val="24"/>
              </w:rPr>
              <w:t>в</w:t>
            </w:r>
            <w:r w:rsidRPr="009D6543">
              <w:rPr>
                <w:sz w:val="24"/>
                <w:szCs w:val="24"/>
              </w:rPr>
              <w:t>ственно-философской,</w:t>
            </w:r>
            <w:r w:rsidRPr="009D6543">
              <w:rPr>
                <w:sz w:val="24"/>
                <w:szCs w:val="24"/>
              </w:rPr>
              <w:tab/>
              <w:t>социально-исторической</w:t>
            </w:r>
            <w:r w:rsidRPr="009D6543">
              <w:rPr>
                <w:sz w:val="24"/>
                <w:szCs w:val="24"/>
              </w:rPr>
              <w:tab/>
            </w:r>
            <w:r w:rsidRPr="009D6543">
              <w:rPr>
                <w:spacing w:val="-18"/>
                <w:sz w:val="24"/>
                <w:szCs w:val="24"/>
              </w:rPr>
              <w:t xml:space="preserve">и </w:t>
            </w:r>
            <w:r w:rsidRPr="009D6543">
              <w:rPr>
                <w:sz w:val="24"/>
                <w:szCs w:val="24"/>
              </w:rPr>
              <w:t>эстетической проблематики произведений</w:t>
            </w:r>
            <w:r w:rsidRPr="009D6543">
              <w:rPr>
                <w:spacing w:val="-1"/>
                <w:sz w:val="24"/>
                <w:szCs w:val="24"/>
              </w:rPr>
              <w:t xml:space="preserve"> </w:t>
            </w:r>
            <w:r w:rsidRPr="009D6543">
              <w:rPr>
                <w:sz w:val="24"/>
                <w:szCs w:val="24"/>
              </w:rPr>
              <w:t>;</w:t>
            </w:r>
          </w:p>
          <w:p w:rsidR="009D6543" w:rsidRPr="009D6543" w:rsidRDefault="009D6543" w:rsidP="009D6543">
            <w:pPr>
              <w:pStyle w:val="47"/>
              <w:numPr>
                <w:ilvl w:val="0"/>
                <w:numId w:val="294"/>
              </w:numPr>
              <w:tabs>
                <w:tab w:val="left" w:pos="405"/>
              </w:tabs>
              <w:spacing w:line="294" w:lineRule="exact"/>
              <w:ind w:left="404" w:hanging="153"/>
              <w:jc w:val="left"/>
              <w:rPr>
                <w:sz w:val="24"/>
                <w:szCs w:val="24"/>
              </w:rPr>
            </w:pPr>
            <w:r w:rsidRPr="009D6543">
              <w:rPr>
                <w:sz w:val="24"/>
                <w:szCs w:val="24"/>
              </w:rPr>
              <w:t>анализировать литературные произведения разных</w:t>
            </w:r>
            <w:r w:rsidRPr="009D6543">
              <w:rPr>
                <w:spacing w:val="-4"/>
                <w:sz w:val="24"/>
                <w:szCs w:val="24"/>
              </w:rPr>
              <w:t xml:space="preserve"> </w:t>
            </w:r>
            <w:r w:rsidRPr="009D6543">
              <w:rPr>
                <w:sz w:val="24"/>
                <w:szCs w:val="24"/>
              </w:rPr>
              <w:t>жанров;</w:t>
            </w:r>
          </w:p>
          <w:p w:rsidR="009D6543" w:rsidRPr="009D6543" w:rsidRDefault="009D6543" w:rsidP="009D6543">
            <w:pPr>
              <w:pStyle w:val="47"/>
              <w:numPr>
                <w:ilvl w:val="0"/>
                <w:numId w:val="294"/>
              </w:numPr>
              <w:tabs>
                <w:tab w:val="left" w:pos="460"/>
              </w:tabs>
              <w:spacing w:before="44" w:line="276" w:lineRule="auto"/>
              <w:ind w:right="114" w:firstLine="0"/>
              <w:jc w:val="left"/>
              <w:rPr>
                <w:sz w:val="24"/>
                <w:szCs w:val="24"/>
              </w:rPr>
            </w:pPr>
            <w:r w:rsidRPr="009D6543">
              <w:rPr>
                <w:sz w:val="24"/>
                <w:szCs w:val="24"/>
              </w:rPr>
              <w:t>выявлять и осмыслять формы авторской оценки героев, событий, характер авторских взаимоотношений с «читателем» как адрес</w:t>
            </w:r>
            <w:r w:rsidRPr="009D6543">
              <w:rPr>
                <w:sz w:val="24"/>
                <w:szCs w:val="24"/>
              </w:rPr>
              <w:t>а</w:t>
            </w:r>
            <w:r w:rsidRPr="009D6543">
              <w:rPr>
                <w:sz w:val="24"/>
                <w:szCs w:val="24"/>
              </w:rPr>
              <w:t>том</w:t>
            </w:r>
            <w:r w:rsidRPr="009D6543">
              <w:rPr>
                <w:spacing w:val="-6"/>
                <w:sz w:val="24"/>
                <w:szCs w:val="24"/>
              </w:rPr>
              <w:t xml:space="preserve"> </w:t>
            </w:r>
            <w:r w:rsidRPr="009D6543">
              <w:rPr>
                <w:sz w:val="24"/>
                <w:szCs w:val="24"/>
              </w:rPr>
              <w:t>произведения;</w:t>
            </w:r>
          </w:p>
          <w:p w:rsidR="009D6543" w:rsidRPr="009D6543" w:rsidRDefault="009D6543" w:rsidP="009D6543">
            <w:pPr>
              <w:pStyle w:val="47"/>
              <w:numPr>
                <w:ilvl w:val="0"/>
                <w:numId w:val="294"/>
              </w:numPr>
              <w:tabs>
                <w:tab w:val="left" w:pos="405"/>
              </w:tabs>
              <w:spacing w:before="2"/>
              <w:ind w:left="404" w:hanging="153"/>
              <w:jc w:val="left"/>
              <w:rPr>
                <w:sz w:val="24"/>
                <w:szCs w:val="24"/>
              </w:rPr>
            </w:pPr>
            <w:r w:rsidRPr="009D6543">
              <w:rPr>
                <w:sz w:val="24"/>
                <w:szCs w:val="24"/>
              </w:rPr>
              <w:t>пользоваться основными теоретико-литературными терминами и</w:t>
            </w:r>
            <w:r w:rsidRPr="009D6543">
              <w:rPr>
                <w:spacing w:val="-5"/>
                <w:sz w:val="24"/>
                <w:szCs w:val="24"/>
              </w:rPr>
              <w:t xml:space="preserve"> </w:t>
            </w:r>
            <w:r w:rsidRPr="009D6543">
              <w:rPr>
                <w:sz w:val="24"/>
                <w:szCs w:val="24"/>
              </w:rPr>
              <w:t>понятиями;</w:t>
            </w:r>
          </w:p>
          <w:p w:rsidR="009D6543" w:rsidRPr="009D6543" w:rsidRDefault="009D6543" w:rsidP="009D6543">
            <w:pPr>
              <w:pStyle w:val="47"/>
              <w:numPr>
                <w:ilvl w:val="0"/>
                <w:numId w:val="294"/>
              </w:numPr>
              <w:tabs>
                <w:tab w:val="left" w:pos="448"/>
              </w:tabs>
              <w:spacing w:before="44" w:line="276" w:lineRule="auto"/>
              <w:ind w:right="112" w:firstLine="0"/>
              <w:jc w:val="left"/>
              <w:rPr>
                <w:sz w:val="24"/>
                <w:szCs w:val="24"/>
              </w:rPr>
            </w:pPr>
            <w:r w:rsidRPr="009D6543">
              <w:rPr>
                <w:sz w:val="24"/>
                <w:szCs w:val="24"/>
              </w:rPr>
              <w:t>представлять развернутый устный или письменный ответ на поставленные вопросы (в каждом классе – на своем</w:t>
            </w:r>
            <w:r w:rsidRPr="009D6543">
              <w:rPr>
                <w:spacing w:val="2"/>
                <w:sz w:val="24"/>
                <w:szCs w:val="24"/>
              </w:rPr>
              <w:t xml:space="preserve"> </w:t>
            </w:r>
            <w:r w:rsidRPr="009D6543">
              <w:rPr>
                <w:sz w:val="24"/>
                <w:szCs w:val="24"/>
              </w:rPr>
              <w:t>уровне);</w:t>
            </w:r>
          </w:p>
          <w:p w:rsidR="009D6543" w:rsidRPr="009D6543" w:rsidRDefault="009D6543" w:rsidP="009D6543">
            <w:pPr>
              <w:pStyle w:val="47"/>
              <w:numPr>
                <w:ilvl w:val="0"/>
                <w:numId w:val="294"/>
              </w:numPr>
              <w:tabs>
                <w:tab w:val="left" w:pos="405"/>
              </w:tabs>
              <w:spacing w:line="298" w:lineRule="exact"/>
              <w:ind w:left="404" w:hanging="153"/>
              <w:jc w:val="left"/>
              <w:rPr>
                <w:sz w:val="24"/>
                <w:szCs w:val="24"/>
              </w:rPr>
            </w:pPr>
            <w:r w:rsidRPr="009D6543">
              <w:rPr>
                <w:sz w:val="24"/>
                <w:szCs w:val="24"/>
              </w:rPr>
              <w:t>вести учебные</w:t>
            </w:r>
            <w:r w:rsidRPr="009D6543">
              <w:rPr>
                <w:spacing w:val="3"/>
                <w:sz w:val="24"/>
                <w:szCs w:val="24"/>
              </w:rPr>
              <w:t xml:space="preserve"> </w:t>
            </w:r>
            <w:r w:rsidRPr="009D6543">
              <w:rPr>
                <w:sz w:val="24"/>
                <w:szCs w:val="24"/>
              </w:rPr>
              <w:t>дискуссии;</w:t>
            </w:r>
          </w:p>
          <w:p w:rsidR="009D6543" w:rsidRPr="009D6543" w:rsidRDefault="009D6543" w:rsidP="009D6543">
            <w:pPr>
              <w:pStyle w:val="47"/>
              <w:numPr>
                <w:ilvl w:val="0"/>
                <w:numId w:val="294"/>
              </w:numPr>
              <w:tabs>
                <w:tab w:val="left" w:pos="446"/>
              </w:tabs>
              <w:spacing w:before="67" w:line="276" w:lineRule="auto"/>
              <w:ind w:right="104" w:firstLine="0"/>
              <w:rPr>
                <w:sz w:val="24"/>
                <w:szCs w:val="24"/>
              </w:rPr>
            </w:pPr>
            <w:r w:rsidRPr="009D6543">
              <w:rPr>
                <w:sz w:val="24"/>
                <w:szCs w:val="24"/>
              </w:rPr>
              <w:t>собирать материал и обрабатывать инфо</w:t>
            </w:r>
            <w:r w:rsidRPr="009D6543">
              <w:rPr>
                <w:sz w:val="24"/>
                <w:szCs w:val="24"/>
              </w:rPr>
              <w:t>р</w:t>
            </w:r>
            <w:r w:rsidRPr="009D6543">
              <w:rPr>
                <w:sz w:val="24"/>
                <w:szCs w:val="24"/>
              </w:rPr>
              <w:t xml:space="preserve">мацию, необходимую для составления плана, </w:t>
            </w:r>
            <w:r w:rsidRPr="009D6543">
              <w:rPr>
                <w:sz w:val="24"/>
                <w:szCs w:val="24"/>
              </w:rPr>
              <w:lastRenderedPageBreak/>
              <w:t>тезисного плана, конспекта, доклада, напис</w:t>
            </w:r>
            <w:r w:rsidRPr="009D6543">
              <w:rPr>
                <w:sz w:val="24"/>
                <w:szCs w:val="24"/>
              </w:rPr>
              <w:t>а</w:t>
            </w:r>
            <w:r w:rsidRPr="009D6543">
              <w:rPr>
                <w:sz w:val="24"/>
                <w:szCs w:val="24"/>
              </w:rPr>
              <w:t>ния аннотации, сочинения, эссе, литературно- творческой работы, создания проекта на зар</w:t>
            </w:r>
            <w:r w:rsidRPr="009D6543">
              <w:rPr>
                <w:sz w:val="24"/>
                <w:szCs w:val="24"/>
              </w:rPr>
              <w:t>а</w:t>
            </w:r>
            <w:r w:rsidRPr="009D6543">
              <w:rPr>
                <w:sz w:val="24"/>
                <w:szCs w:val="24"/>
              </w:rPr>
              <w:t>нее объявленную или самостоятельно/под р</w:t>
            </w:r>
            <w:r w:rsidRPr="009D6543">
              <w:rPr>
                <w:sz w:val="24"/>
                <w:szCs w:val="24"/>
              </w:rPr>
              <w:t>у</w:t>
            </w:r>
            <w:r w:rsidRPr="009D6543">
              <w:rPr>
                <w:sz w:val="24"/>
                <w:szCs w:val="24"/>
              </w:rPr>
              <w:t>ководством учителя выбранную литерату</w:t>
            </w:r>
            <w:r w:rsidRPr="009D6543">
              <w:rPr>
                <w:sz w:val="24"/>
                <w:szCs w:val="24"/>
              </w:rPr>
              <w:t>р</w:t>
            </w:r>
            <w:r w:rsidRPr="009D6543">
              <w:rPr>
                <w:sz w:val="24"/>
                <w:szCs w:val="24"/>
              </w:rPr>
              <w:t>ную или публицистическую тему, для орган</w:t>
            </w:r>
            <w:r w:rsidRPr="009D6543">
              <w:rPr>
                <w:sz w:val="24"/>
                <w:szCs w:val="24"/>
              </w:rPr>
              <w:t>и</w:t>
            </w:r>
            <w:r w:rsidRPr="009D6543">
              <w:rPr>
                <w:sz w:val="24"/>
                <w:szCs w:val="24"/>
              </w:rPr>
              <w:t>зации</w:t>
            </w:r>
            <w:r w:rsidRPr="009D6543">
              <w:rPr>
                <w:spacing w:val="-2"/>
                <w:sz w:val="24"/>
                <w:szCs w:val="24"/>
              </w:rPr>
              <w:t xml:space="preserve"> </w:t>
            </w:r>
            <w:r w:rsidRPr="009D6543">
              <w:rPr>
                <w:sz w:val="24"/>
                <w:szCs w:val="24"/>
              </w:rPr>
              <w:t>дискуссии;</w:t>
            </w:r>
          </w:p>
          <w:p w:rsidR="009D6543" w:rsidRPr="009D6543" w:rsidRDefault="009D6543" w:rsidP="009D6543">
            <w:pPr>
              <w:pStyle w:val="afc"/>
              <w:spacing w:before="2" w:line="276" w:lineRule="auto"/>
              <w:ind w:right="100"/>
            </w:pPr>
            <w:r w:rsidRPr="009D6543">
              <w:t>-выражать личное отношение к художественн</w:t>
            </w:r>
            <w:r w:rsidRPr="009D6543">
              <w:t>о</w:t>
            </w:r>
            <w:r w:rsidRPr="009D6543">
              <w:t>му произведению, аргументировать свою точку зрения;</w:t>
            </w:r>
          </w:p>
          <w:p w:rsidR="009D6543" w:rsidRPr="009D6543" w:rsidRDefault="009D6543" w:rsidP="009D6543">
            <w:pPr>
              <w:pStyle w:val="afc"/>
              <w:tabs>
                <w:tab w:val="left" w:pos="2104"/>
                <w:tab w:val="left" w:pos="3068"/>
                <w:tab w:val="left" w:pos="3418"/>
                <w:tab w:val="left" w:pos="4265"/>
                <w:tab w:val="left" w:pos="4639"/>
                <w:tab w:val="left" w:pos="5848"/>
                <w:tab w:val="left" w:pos="8912"/>
              </w:tabs>
              <w:spacing w:line="278" w:lineRule="auto"/>
              <w:ind w:right="116"/>
            </w:pPr>
            <w:r w:rsidRPr="009D6543">
              <w:t>-выразительно</w:t>
            </w:r>
            <w:r w:rsidRPr="009D6543">
              <w:tab/>
              <w:t>читать</w:t>
            </w:r>
            <w:r w:rsidRPr="009D6543">
              <w:tab/>
              <w:t>с</w:t>
            </w:r>
            <w:r w:rsidRPr="009D6543">
              <w:tab/>
              <w:t>листа</w:t>
            </w:r>
            <w:r w:rsidRPr="009D6543">
              <w:tab/>
              <w:t>и</w:t>
            </w:r>
            <w:r w:rsidRPr="009D6543">
              <w:tab/>
              <w:t>наизусть</w:t>
            </w:r>
            <w:r w:rsidRPr="009D6543">
              <w:tab/>
              <w:t>произвед</w:t>
            </w:r>
            <w:r w:rsidRPr="009D6543">
              <w:t>е</w:t>
            </w:r>
            <w:r w:rsidRPr="009D6543">
              <w:t xml:space="preserve">ния/фрагменты </w:t>
            </w:r>
            <w:r w:rsidRPr="009D6543">
              <w:rPr>
                <w:w w:val="95"/>
              </w:rPr>
              <w:t xml:space="preserve">произведений </w:t>
            </w:r>
            <w:r w:rsidRPr="009D6543">
              <w:t>художественной литературы, передавая личное отношение к</w:t>
            </w:r>
            <w:r w:rsidRPr="009D6543">
              <w:rPr>
                <w:spacing w:val="-6"/>
              </w:rPr>
              <w:t xml:space="preserve"> </w:t>
            </w:r>
            <w:r w:rsidRPr="009D6543">
              <w:t>пр</w:t>
            </w:r>
            <w:r w:rsidRPr="009D6543">
              <w:t>о</w:t>
            </w:r>
            <w:r w:rsidRPr="009D6543">
              <w:t>изведению;</w:t>
            </w:r>
          </w:p>
          <w:p w:rsidR="009D6543" w:rsidRPr="009D6543" w:rsidRDefault="009D6543" w:rsidP="009D6543">
            <w:pPr>
              <w:pStyle w:val="afc"/>
              <w:tabs>
                <w:tab w:val="left" w:pos="2479"/>
                <w:tab w:val="left" w:pos="2874"/>
                <w:tab w:val="left" w:pos="5112"/>
                <w:tab w:val="left" w:pos="7274"/>
                <w:tab w:val="left" w:pos="9094"/>
                <w:tab w:val="left" w:pos="10337"/>
              </w:tabs>
              <w:spacing w:line="276" w:lineRule="auto"/>
              <w:ind w:right="112"/>
            </w:pPr>
            <w:r w:rsidRPr="009D6543">
              <w:t>-ориентироваться</w:t>
            </w:r>
            <w:r w:rsidRPr="009D6543">
              <w:tab/>
              <w:t>в</w:t>
            </w:r>
            <w:r w:rsidRPr="009D6543">
              <w:tab/>
              <w:t xml:space="preserve">информационном образовательном пространстве: работать </w:t>
            </w:r>
            <w:r w:rsidRPr="009D6543">
              <w:rPr>
                <w:spacing w:val="-18"/>
              </w:rPr>
              <w:t xml:space="preserve">с </w:t>
            </w:r>
            <w:r w:rsidRPr="009D6543">
              <w:t>э</w:t>
            </w:r>
            <w:r w:rsidRPr="009D6543">
              <w:t>н</w:t>
            </w:r>
            <w:r w:rsidRPr="009D6543">
              <w:t>циклопедиями, словарями, справочниками, сп</w:t>
            </w:r>
            <w:r w:rsidRPr="009D6543">
              <w:t>е</w:t>
            </w:r>
            <w:r w:rsidRPr="009D6543">
              <w:t>циальной</w:t>
            </w:r>
            <w:r w:rsidRPr="009D6543">
              <w:rPr>
                <w:spacing w:val="-7"/>
              </w:rPr>
              <w:t xml:space="preserve"> </w:t>
            </w:r>
            <w:r w:rsidRPr="009D6543">
              <w:t>литературой;</w:t>
            </w:r>
          </w:p>
          <w:p w:rsidR="009D6543" w:rsidRDefault="009D6543" w:rsidP="009D6543">
            <w:pPr>
              <w:pStyle w:val="afc"/>
              <w:spacing w:line="278" w:lineRule="auto"/>
              <w:ind w:right="156"/>
            </w:pPr>
            <w:r w:rsidRPr="009D6543">
              <w:t>-пользоваться каталогами библиотек, библи</w:t>
            </w:r>
            <w:r w:rsidRPr="009D6543">
              <w:t>о</w:t>
            </w:r>
            <w:r w:rsidRPr="009D6543">
              <w:t>графическими указателями, системой поиска в</w:t>
            </w:r>
            <w:r w:rsidRPr="009D6543">
              <w:rPr>
                <w:spacing w:val="-2"/>
              </w:rPr>
              <w:t xml:space="preserve"> </w:t>
            </w:r>
            <w:r w:rsidRPr="009D6543">
              <w:t>Интернете.</w:t>
            </w:r>
          </w:p>
          <w:p w:rsidR="009D6543" w:rsidRDefault="009D6543" w:rsidP="009D6543">
            <w:pPr>
              <w:pStyle w:val="afc"/>
              <w:spacing w:line="278" w:lineRule="auto"/>
              <w:ind w:right="156"/>
            </w:pPr>
          </w:p>
          <w:p w:rsidR="009D6543" w:rsidRPr="009D6543" w:rsidRDefault="009D6543" w:rsidP="009D6543">
            <w:pPr>
              <w:pStyle w:val="afc"/>
              <w:spacing w:line="278" w:lineRule="auto"/>
              <w:ind w:right="156"/>
            </w:pPr>
          </w:p>
          <w:p w:rsidR="009D6543" w:rsidRPr="009D6543" w:rsidRDefault="009D6543" w:rsidP="009D6543">
            <w:pPr>
              <w:pStyle w:val="afc"/>
              <w:spacing w:before="37"/>
            </w:pPr>
            <w:r w:rsidRPr="009D6543">
              <w:t>В результате пятого года изучения ученик научится:</w:t>
            </w:r>
          </w:p>
          <w:p w:rsidR="009D6543" w:rsidRPr="009D6543" w:rsidRDefault="009D6543" w:rsidP="009D6543">
            <w:pPr>
              <w:pStyle w:val="afc"/>
              <w:spacing w:before="44"/>
            </w:pPr>
            <w:r w:rsidRPr="009D6543">
              <w:t>-выявлять особенности языка и стиля писателя;</w:t>
            </w:r>
          </w:p>
          <w:p w:rsidR="009D6543" w:rsidRPr="009D6543" w:rsidRDefault="009D6543" w:rsidP="009D6543">
            <w:pPr>
              <w:pStyle w:val="afc"/>
              <w:spacing w:before="47"/>
            </w:pPr>
            <w:r w:rsidRPr="009D6543">
              <w:t xml:space="preserve">-определять </w:t>
            </w:r>
            <w:proofErr w:type="spellStart"/>
            <w:r w:rsidRPr="009D6543">
              <w:t>родо</w:t>
            </w:r>
            <w:proofErr w:type="spellEnd"/>
            <w:r w:rsidRPr="009D6543">
              <w:t xml:space="preserve"> - жанровую специфику худож</w:t>
            </w:r>
            <w:r w:rsidRPr="009D6543">
              <w:t>е</w:t>
            </w:r>
            <w:r w:rsidRPr="009D6543">
              <w:t>ственного произведения;</w:t>
            </w:r>
          </w:p>
          <w:p w:rsidR="009D6543" w:rsidRPr="009D6543" w:rsidRDefault="009D6543" w:rsidP="009D6543">
            <w:pPr>
              <w:pStyle w:val="afc"/>
              <w:tabs>
                <w:tab w:val="left" w:pos="1730"/>
                <w:tab w:val="left" w:pos="2486"/>
                <w:tab w:val="left" w:pos="3978"/>
                <w:tab w:val="left" w:pos="7277"/>
                <w:tab w:val="left" w:pos="10319"/>
              </w:tabs>
              <w:spacing w:before="45" w:line="276" w:lineRule="auto"/>
              <w:ind w:right="106"/>
            </w:pPr>
            <w:r>
              <w:t xml:space="preserve">-объяснять свое понимание </w:t>
            </w:r>
            <w:r w:rsidRPr="009D6543">
              <w:t>нравствен</w:t>
            </w:r>
            <w:r>
              <w:t xml:space="preserve">но-философской, </w:t>
            </w:r>
            <w:r w:rsidRPr="009D6543">
              <w:t>соци</w:t>
            </w:r>
            <w:r>
              <w:t xml:space="preserve">ально-исторической  </w:t>
            </w:r>
            <w:r w:rsidRPr="009D6543">
              <w:rPr>
                <w:spacing w:val="-18"/>
              </w:rPr>
              <w:t xml:space="preserve">и </w:t>
            </w:r>
            <w:r w:rsidRPr="009D6543">
              <w:t>эст</w:t>
            </w:r>
            <w:r w:rsidRPr="009D6543">
              <w:t>е</w:t>
            </w:r>
            <w:r w:rsidRPr="009D6543">
              <w:t>тической проблематики произведений</w:t>
            </w:r>
            <w:r w:rsidRPr="009D6543">
              <w:rPr>
                <w:spacing w:val="-1"/>
              </w:rPr>
              <w:t xml:space="preserve"> </w:t>
            </w:r>
            <w:r w:rsidRPr="009D6543">
              <w:t>;</w:t>
            </w:r>
          </w:p>
          <w:p w:rsidR="009D6543" w:rsidRPr="009D6543" w:rsidRDefault="009D6543" w:rsidP="009D6543">
            <w:pPr>
              <w:pStyle w:val="afc"/>
              <w:spacing w:line="298" w:lineRule="exact"/>
            </w:pPr>
            <w:r w:rsidRPr="009D6543">
              <w:t>-анализировать литературные произведения ра</w:t>
            </w:r>
            <w:r w:rsidRPr="009D6543">
              <w:t>з</w:t>
            </w:r>
            <w:r w:rsidRPr="009D6543">
              <w:t>ных жанров;</w:t>
            </w:r>
          </w:p>
          <w:p w:rsidR="009D6543" w:rsidRPr="009D6543" w:rsidRDefault="009D6543" w:rsidP="009D6543">
            <w:pPr>
              <w:pStyle w:val="afc"/>
              <w:spacing w:before="46" w:line="276" w:lineRule="auto"/>
              <w:ind w:right="100"/>
            </w:pPr>
            <w:r w:rsidRPr="009D6543">
              <w:t>-выявлять и осмыслять формы авторской оценки героев, событий, характер авторских взаимоо</w:t>
            </w:r>
            <w:r w:rsidRPr="009D6543">
              <w:t>т</w:t>
            </w:r>
            <w:r w:rsidRPr="009D6543">
              <w:t>ношений с «читателем» как адресатом произв</w:t>
            </w:r>
            <w:r w:rsidRPr="009D6543">
              <w:t>е</w:t>
            </w:r>
            <w:r w:rsidRPr="009D6543">
              <w:t>дения;</w:t>
            </w:r>
          </w:p>
          <w:p w:rsidR="009D6543" w:rsidRPr="009D6543" w:rsidRDefault="009D6543" w:rsidP="009D6543">
            <w:pPr>
              <w:pStyle w:val="afc"/>
              <w:spacing w:line="298" w:lineRule="exact"/>
            </w:pPr>
            <w:r w:rsidRPr="009D6543">
              <w:t>-пользоваться основными теоретико-литературными терминами и понятиями;</w:t>
            </w:r>
          </w:p>
          <w:p w:rsidR="009D6543" w:rsidRPr="009D6543" w:rsidRDefault="009D6543" w:rsidP="009D6543">
            <w:pPr>
              <w:pStyle w:val="afc"/>
              <w:spacing w:before="44" w:line="278" w:lineRule="auto"/>
              <w:ind w:right="100"/>
            </w:pPr>
            <w:r w:rsidRPr="009D6543">
              <w:t>-представлять развернутый устный или пис</w:t>
            </w:r>
            <w:r w:rsidRPr="009D6543">
              <w:t>ь</w:t>
            </w:r>
            <w:r w:rsidRPr="009D6543">
              <w:t>менный ответ на поставленные вопросы (в ка</w:t>
            </w:r>
            <w:r w:rsidRPr="009D6543">
              <w:t>ж</w:t>
            </w:r>
            <w:r w:rsidRPr="009D6543">
              <w:t>дом классе – на своем уровне);</w:t>
            </w:r>
          </w:p>
          <w:p w:rsidR="009D6543" w:rsidRPr="009D6543" w:rsidRDefault="009D6543" w:rsidP="009D6543">
            <w:pPr>
              <w:pStyle w:val="afc"/>
              <w:spacing w:line="295" w:lineRule="exact"/>
            </w:pPr>
            <w:r w:rsidRPr="009D6543">
              <w:t>-вести учебные дискуссии;</w:t>
            </w:r>
          </w:p>
          <w:p w:rsidR="009D6543" w:rsidRPr="009D6543" w:rsidRDefault="009D6543" w:rsidP="009D6543">
            <w:pPr>
              <w:pStyle w:val="afc"/>
              <w:spacing w:before="45" w:line="276" w:lineRule="auto"/>
              <w:ind w:right="104"/>
            </w:pPr>
            <w:r w:rsidRPr="009D6543">
              <w:t>-собирать материал и обрабатывать информ</w:t>
            </w:r>
            <w:r w:rsidRPr="009D6543">
              <w:t>а</w:t>
            </w:r>
            <w:r w:rsidRPr="009D6543">
              <w:t>цию, необходимую для составления плана, т</w:t>
            </w:r>
            <w:r w:rsidRPr="009D6543">
              <w:t>е</w:t>
            </w:r>
            <w:r w:rsidRPr="009D6543">
              <w:lastRenderedPageBreak/>
              <w:t>зисного плана, конспекта, доклада, написания аннотации, сочинения, эссе, литературно- тво</w:t>
            </w:r>
            <w:r w:rsidRPr="009D6543">
              <w:t>р</w:t>
            </w:r>
            <w:r w:rsidRPr="009D6543">
              <w:t>ческой работы, создания проекта на заранее объявленную или самостоятельно/под руково</w:t>
            </w:r>
            <w:r w:rsidRPr="009D6543">
              <w:t>д</w:t>
            </w:r>
            <w:r w:rsidRPr="009D6543">
              <w:t>ством учителя выбранную литературную или публицистическую тему, для организации ди</w:t>
            </w:r>
            <w:r w:rsidRPr="009D6543">
              <w:t>с</w:t>
            </w:r>
            <w:r w:rsidRPr="009D6543">
              <w:t>куссии;</w:t>
            </w:r>
          </w:p>
          <w:p w:rsidR="009D6543" w:rsidRPr="009D6543" w:rsidRDefault="009D6543" w:rsidP="009D6543">
            <w:pPr>
              <w:pStyle w:val="afc"/>
              <w:spacing w:before="1" w:line="276" w:lineRule="auto"/>
              <w:ind w:right="106"/>
            </w:pPr>
            <w:r w:rsidRPr="009D6543">
              <w:t>-выражать личное отношение к художественн</w:t>
            </w:r>
            <w:r w:rsidRPr="009D6543">
              <w:t>о</w:t>
            </w:r>
            <w:r w:rsidRPr="009D6543">
              <w:t>му произведению, аргументировать свою точку зрения;</w:t>
            </w:r>
          </w:p>
          <w:p w:rsidR="009D6543" w:rsidRPr="009D6543" w:rsidRDefault="009D6543" w:rsidP="009D6543">
            <w:pPr>
              <w:pStyle w:val="afc"/>
              <w:spacing w:line="276" w:lineRule="auto"/>
              <w:ind w:right="114"/>
            </w:pPr>
            <w:r w:rsidRPr="009D6543">
              <w:t>-выразительно читать с листа и наизусть прои</w:t>
            </w:r>
            <w:r w:rsidRPr="009D6543">
              <w:t>з</w:t>
            </w:r>
            <w:r w:rsidRPr="009D6543">
              <w:t>ведения/фрагменты произведений художестве</w:t>
            </w:r>
            <w:r w:rsidRPr="009D6543">
              <w:t>н</w:t>
            </w:r>
            <w:r w:rsidRPr="009D6543">
              <w:t>ной литературы, передавая личное отношение к произведению;</w:t>
            </w:r>
          </w:p>
          <w:p w:rsidR="009D6543" w:rsidRPr="009D6543" w:rsidRDefault="009D6543" w:rsidP="009D6543">
            <w:pPr>
              <w:pStyle w:val="afc"/>
              <w:spacing w:before="1" w:line="276" w:lineRule="auto"/>
              <w:ind w:right="106"/>
            </w:pPr>
            <w:r w:rsidRPr="009D6543">
              <w:t>-ориентироваться в информационном образов</w:t>
            </w:r>
            <w:r w:rsidRPr="009D6543">
              <w:t>а</w:t>
            </w:r>
            <w:r w:rsidRPr="009D6543">
              <w:t>тельном пространстве: работать с энциклопед</w:t>
            </w:r>
            <w:r w:rsidRPr="009D6543">
              <w:t>и</w:t>
            </w:r>
            <w:r w:rsidRPr="009D6543">
              <w:t>ями, словарями, справочниками, специальной литературой;</w:t>
            </w:r>
          </w:p>
          <w:p w:rsidR="009D6543" w:rsidRPr="007F685F" w:rsidRDefault="009D6543" w:rsidP="007F685F">
            <w:pPr>
              <w:pStyle w:val="afc"/>
              <w:spacing w:line="276" w:lineRule="auto"/>
              <w:ind w:right="112"/>
            </w:pPr>
            <w:r w:rsidRPr="009D6543">
              <w:t>-пользоваться каталогами библиотек, библи</w:t>
            </w:r>
            <w:r w:rsidRPr="009D6543">
              <w:t>о</w:t>
            </w:r>
            <w:r w:rsidRPr="009D6543">
              <w:t>графическими указателями, системой поиска в</w:t>
            </w:r>
            <w:r w:rsidRPr="009D6543">
              <w:rPr>
                <w:spacing w:val="-2"/>
              </w:rPr>
              <w:t xml:space="preserve"> </w:t>
            </w:r>
            <w:r w:rsidR="007F685F">
              <w:t>Интернете.</w:t>
            </w:r>
          </w:p>
        </w:tc>
        <w:tc>
          <w:tcPr>
            <w:tcW w:w="1232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gridSpan w:val="2"/>
            <w:shd w:val="clear" w:color="auto" w:fill="auto"/>
          </w:tcPr>
          <w:p w:rsidR="009D6543" w:rsidRPr="0056596E" w:rsidRDefault="009D6543" w:rsidP="00521944">
            <w:pPr>
              <w:pStyle w:val="TableParagraph"/>
              <w:kinsoku w:val="0"/>
              <w:overflowPunct w:val="0"/>
              <w:spacing w:line="267" w:lineRule="exact"/>
              <w:ind w:left="142" w:right="142"/>
              <w:rPr>
                <w:rFonts w:ascii="Times New Roman" w:hAnsi="Times New Roman" w:cs="Times New Roman"/>
                <w:spacing w:val="-1"/>
              </w:rPr>
            </w:pPr>
          </w:p>
        </w:tc>
      </w:tr>
    </w:tbl>
    <w:p w:rsidR="000071C3" w:rsidRDefault="000071C3" w:rsidP="00373C7A">
      <w:pPr>
        <w:pStyle w:val="31"/>
        <w:spacing w:before="0" w:after="0"/>
        <w:ind w:firstLine="708"/>
        <w:jc w:val="both"/>
        <w:rPr>
          <w:sz w:val="28"/>
          <w:szCs w:val="28"/>
        </w:rPr>
      </w:pPr>
    </w:p>
    <w:bookmarkEnd w:id="16"/>
    <w:p w:rsidR="00945121" w:rsidRPr="00945121" w:rsidRDefault="00945121" w:rsidP="00945121"/>
    <w:p w:rsidR="000813D2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bookmarkStart w:id="17" w:name="_Toc405207584"/>
      <w:r w:rsidRPr="00632258">
        <w:rPr>
          <w:sz w:val="28"/>
          <w:szCs w:val="28"/>
        </w:rPr>
        <w:t xml:space="preserve">1.3. Система оценки достижения планируемых результатов освоения </w:t>
      </w:r>
    </w:p>
    <w:p w:rsidR="00803A5B" w:rsidRPr="00632258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основной образовательной программы основного общего образования</w:t>
      </w:r>
      <w:bookmarkEnd w:id="17"/>
    </w:p>
    <w:p w:rsidR="00803A5B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bookmarkStart w:id="18" w:name="_Toc405207585"/>
      <w:r w:rsidRPr="00632258">
        <w:rPr>
          <w:sz w:val="28"/>
          <w:szCs w:val="28"/>
        </w:rPr>
        <w:t>1.3.1. Общие положения.</w:t>
      </w:r>
      <w:bookmarkEnd w:id="18"/>
    </w:p>
    <w:p w:rsidR="000813D2" w:rsidRPr="000813D2" w:rsidRDefault="000813D2" w:rsidP="000813D2"/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Основными функциями системы оценки являются ориентация образовател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ного процесса на достижение планируемых результатов освоения адаптированной основной образовательной программы основного общего образования и обеспеч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ние эффективной обратной связи, позволяющей осуществлять управление образ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вательным процессом.</w:t>
      </w:r>
    </w:p>
    <w:p w:rsidR="00803A5B" w:rsidRPr="00632258" w:rsidRDefault="00803A5B" w:rsidP="000813D2">
      <w:pPr>
        <w:pStyle w:val="36"/>
        <w:ind w:right="-2"/>
        <w:rPr>
          <w:sz w:val="28"/>
          <w:szCs w:val="28"/>
        </w:rPr>
      </w:pPr>
      <w:r w:rsidRPr="00632258">
        <w:rPr>
          <w:sz w:val="28"/>
          <w:szCs w:val="28"/>
        </w:rPr>
        <w:t>Основными направлениями и целями оценочной деятельности в соответствии с требованиями ФГОС ООО являются оценка образовательных достижений обуч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ющихся (с целью итоговой оценки) и оценка результатов деятельности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тельного учреждения и педагогических кадров (соответственно с целями аккред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 xml:space="preserve">тации и аттестации). 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Основным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объектом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системы оценки результатов образования, её содерж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 xml:space="preserve">тельной и </w:t>
      </w:r>
      <w:proofErr w:type="spellStart"/>
      <w:r w:rsidRPr="00632258">
        <w:rPr>
          <w:sz w:val="28"/>
          <w:szCs w:val="28"/>
        </w:rPr>
        <w:t>критериальной</w:t>
      </w:r>
      <w:proofErr w:type="spellEnd"/>
      <w:r w:rsidRPr="00632258">
        <w:rPr>
          <w:sz w:val="28"/>
          <w:szCs w:val="28"/>
        </w:rPr>
        <w:t xml:space="preserve"> базой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выступают требования ФГОС ООО,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которые ко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кретизируются в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планируемых результатах освоения обучающимися с нарушени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>ми зрения адаптированной  ООП ООО.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Итоговая оценка результатов освоения АООП ООО определяется по резул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татам промежуточной и итоговой аттестации обучающихся.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Результаты промежуточной аттестации,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представляющие собой результаты  внутришкольного мониторинга индивидуальных образовательных достижений об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чающихся, отражают динамику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формирования их способности к решению учебно-</w:t>
      </w:r>
      <w:r w:rsidRPr="00632258">
        <w:rPr>
          <w:sz w:val="28"/>
          <w:szCs w:val="28"/>
        </w:rPr>
        <w:lastRenderedPageBreak/>
        <w:t>практических и учебно-познавательных задач и навыков проектной деятельности. Промежуточная аттестация осуществляется в ходе совместной оценочной деятел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ности педагогов и обучающихся, т</w:t>
      </w:r>
      <w:r w:rsidR="002E7A58">
        <w:rPr>
          <w:sz w:val="28"/>
          <w:szCs w:val="28"/>
        </w:rPr>
        <w:t>.е. является внутренней оценкой и представлена в учебном плане образовательного учреждения.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Результаты итоговой аттестации выпускников (в том числе государственной) характеризуют уровень достижения предметных и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результатов освоения адаптированной основной образовательной программы основного общего образования, необходимых для продолжения образования. Государственная итог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вая аттестация выпускников осуществляется внешними (по отношению к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те</w:t>
      </w:r>
      <w:r w:rsidR="000813D2">
        <w:rPr>
          <w:sz w:val="28"/>
          <w:szCs w:val="28"/>
        </w:rPr>
        <w:t>льному учреждению) органами, т.</w:t>
      </w:r>
      <w:r w:rsidRPr="00632258">
        <w:rPr>
          <w:sz w:val="28"/>
          <w:szCs w:val="28"/>
        </w:rPr>
        <w:t>е. является внешней оценкой.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Основным объектом, содержательной и </w:t>
      </w:r>
      <w:proofErr w:type="spellStart"/>
      <w:r w:rsidRPr="00632258">
        <w:rPr>
          <w:sz w:val="28"/>
          <w:szCs w:val="28"/>
        </w:rPr>
        <w:t>критериальной</w:t>
      </w:r>
      <w:proofErr w:type="spellEnd"/>
      <w:r w:rsidRPr="00632258">
        <w:rPr>
          <w:sz w:val="28"/>
          <w:szCs w:val="28"/>
        </w:rPr>
        <w:t xml:space="preserve"> базой итоговой оце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ки подготовки выпускников на ступени основного общего образования в соотве</w:t>
      </w:r>
      <w:r w:rsidRPr="00632258">
        <w:rPr>
          <w:sz w:val="28"/>
          <w:szCs w:val="28"/>
        </w:rPr>
        <w:t>т</w:t>
      </w:r>
      <w:r w:rsidRPr="00632258">
        <w:rPr>
          <w:sz w:val="28"/>
          <w:szCs w:val="28"/>
        </w:rPr>
        <w:t>ствии со структурой планируемых результатов выступают планируемые результ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 xml:space="preserve">ты, составляющие содержание блоков </w:t>
      </w:r>
      <w:r w:rsidRPr="00632258">
        <w:rPr>
          <w:b/>
          <w:i/>
          <w:sz w:val="28"/>
          <w:szCs w:val="28"/>
        </w:rPr>
        <w:t>«Выпускник научится»</w:t>
      </w:r>
      <w:r w:rsidRPr="00632258">
        <w:rPr>
          <w:sz w:val="28"/>
          <w:szCs w:val="28"/>
        </w:rPr>
        <w:t xml:space="preserve"> всех изучаемых пр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грамм.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Основными процедурами этой оценки служат мониторинговые исследования разного уровня. При этом дополнительно используются обобщённые данные, пол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ченные по результатам итоговой оценки, аккредитации школы и аттестации педаг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гических кадров.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соответствии с требованиями ФГОС ООО предоставление и использование</w:t>
      </w:r>
      <w:r w:rsidRPr="00632258">
        <w:rPr>
          <w:i/>
          <w:sz w:val="28"/>
          <w:szCs w:val="28"/>
        </w:rPr>
        <w:t xml:space="preserve"> </w:t>
      </w:r>
      <w:r w:rsidRPr="00632258">
        <w:rPr>
          <w:sz w:val="28"/>
          <w:szCs w:val="28"/>
        </w:rPr>
        <w:t>персонифицированной информации</w:t>
      </w:r>
      <w:r w:rsidRPr="00632258">
        <w:rPr>
          <w:i/>
          <w:sz w:val="28"/>
          <w:szCs w:val="28"/>
        </w:rPr>
        <w:t xml:space="preserve"> </w:t>
      </w:r>
      <w:r w:rsidRPr="00632258">
        <w:rPr>
          <w:sz w:val="28"/>
          <w:szCs w:val="28"/>
        </w:rPr>
        <w:t>возможно только в рамках процедур итоговой оценки обучающихся. Во всех иных процедурах предоставляется и используется</w:t>
      </w:r>
      <w:r w:rsidRPr="00632258">
        <w:rPr>
          <w:i/>
          <w:sz w:val="28"/>
          <w:szCs w:val="28"/>
        </w:rPr>
        <w:t xml:space="preserve"> </w:t>
      </w:r>
      <w:r w:rsidRPr="00632258">
        <w:rPr>
          <w:sz w:val="28"/>
          <w:szCs w:val="28"/>
        </w:rPr>
        <w:t xml:space="preserve">исключительно </w:t>
      </w:r>
      <w:proofErr w:type="spellStart"/>
      <w:r w:rsidRPr="00632258">
        <w:rPr>
          <w:sz w:val="28"/>
          <w:szCs w:val="28"/>
        </w:rPr>
        <w:t>неперсонифицированная</w:t>
      </w:r>
      <w:proofErr w:type="spellEnd"/>
      <w:r w:rsidRPr="00632258">
        <w:rPr>
          <w:sz w:val="28"/>
          <w:szCs w:val="28"/>
        </w:rPr>
        <w:t xml:space="preserve"> (анонимная) информация о достигаемых обучающимися образовательных результатах.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Система оценки достижения планируемых результатов освоения адаптир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ванной основной образовательной программы</w:t>
      </w:r>
      <w:r w:rsidRPr="00632258">
        <w:rPr>
          <w:i/>
          <w:sz w:val="28"/>
          <w:szCs w:val="28"/>
        </w:rPr>
        <w:t xml:space="preserve"> </w:t>
      </w:r>
      <w:r w:rsidRPr="00632258">
        <w:rPr>
          <w:sz w:val="28"/>
          <w:szCs w:val="28"/>
        </w:rPr>
        <w:t>основного общего образования пре</w:t>
      </w:r>
      <w:r w:rsidRPr="00632258">
        <w:rPr>
          <w:sz w:val="28"/>
          <w:szCs w:val="28"/>
        </w:rPr>
        <w:t>д</w:t>
      </w:r>
      <w:r w:rsidRPr="00632258">
        <w:rPr>
          <w:sz w:val="28"/>
          <w:szCs w:val="28"/>
        </w:rPr>
        <w:t>полагает комплексный подход к оценке результатов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образования, позволяющий в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 xml:space="preserve">сти оценку достижения обучающимися всех трёх групп результатов образования: личностных,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и предметных.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Система оценки предусматривает </w:t>
      </w:r>
      <w:r w:rsidRPr="00632258">
        <w:rPr>
          <w:bCs/>
          <w:sz w:val="28"/>
          <w:szCs w:val="28"/>
        </w:rPr>
        <w:t>уровневый подход</w:t>
      </w:r>
      <w:r w:rsidRPr="00632258">
        <w:rPr>
          <w:bCs/>
          <w:i/>
          <w:sz w:val="28"/>
          <w:szCs w:val="28"/>
        </w:rPr>
        <w:t xml:space="preserve"> </w:t>
      </w:r>
      <w:r w:rsidRPr="00632258">
        <w:rPr>
          <w:bCs/>
          <w:sz w:val="28"/>
          <w:szCs w:val="28"/>
        </w:rPr>
        <w:t>к содержанию оценки и инструментарию для оценки достижения планируемых результатов, а также к пре</w:t>
      </w:r>
      <w:r w:rsidRPr="00632258">
        <w:rPr>
          <w:bCs/>
          <w:sz w:val="28"/>
          <w:szCs w:val="28"/>
        </w:rPr>
        <w:t>д</w:t>
      </w:r>
      <w:r w:rsidRPr="00632258">
        <w:rPr>
          <w:bCs/>
          <w:sz w:val="28"/>
          <w:szCs w:val="28"/>
        </w:rPr>
        <w:t>ставлению и интерпретации результатов измерений.</w:t>
      </w:r>
    </w:p>
    <w:p w:rsidR="00803A5B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bCs/>
          <w:sz w:val="28"/>
          <w:szCs w:val="28"/>
        </w:rPr>
        <w:t>Одним из проявлений уровневого подхода является оценка индивидуальных образовательных достижений на основе</w:t>
      </w:r>
      <w:r w:rsidRPr="00632258">
        <w:rPr>
          <w:bCs/>
          <w:i/>
          <w:sz w:val="28"/>
          <w:szCs w:val="28"/>
        </w:rPr>
        <w:t xml:space="preserve"> </w:t>
      </w:r>
      <w:r w:rsidRPr="00632258">
        <w:rPr>
          <w:bCs/>
          <w:sz w:val="28"/>
          <w:szCs w:val="28"/>
        </w:rPr>
        <w:t>«метода сложения», при котором фиксир</w:t>
      </w:r>
      <w:r w:rsidRPr="00632258">
        <w:rPr>
          <w:bCs/>
          <w:sz w:val="28"/>
          <w:szCs w:val="28"/>
        </w:rPr>
        <w:t>у</w:t>
      </w:r>
      <w:r w:rsidRPr="00632258">
        <w:rPr>
          <w:bCs/>
          <w:sz w:val="28"/>
          <w:szCs w:val="28"/>
        </w:rPr>
        <w:t>ется достижение уровня, необходимого для успешного продолжения образования и реально достигаемого большинством учащихся, и его превышение, что позволяет выстраивать индивидуальные траектории движения с учётом зоны ближайшего ра</w:t>
      </w:r>
      <w:r w:rsidRPr="00632258">
        <w:rPr>
          <w:bCs/>
          <w:sz w:val="28"/>
          <w:szCs w:val="28"/>
        </w:rPr>
        <w:t>з</w:t>
      </w:r>
      <w:r w:rsidRPr="00632258">
        <w:rPr>
          <w:bCs/>
          <w:sz w:val="28"/>
          <w:szCs w:val="28"/>
        </w:rPr>
        <w:t>вития, формировать положительную учебную и социальную мотивацию.</w:t>
      </w:r>
      <w:r w:rsidRPr="00632258">
        <w:rPr>
          <w:sz w:val="28"/>
          <w:szCs w:val="28"/>
        </w:rPr>
        <w:t xml:space="preserve"> </w:t>
      </w:r>
    </w:p>
    <w:p w:rsidR="000813D2" w:rsidRPr="00632258" w:rsidRDefault="000813D2" w:rsidP="000813D2">
      <w:pPr>
        <w:ind w:right="-2" w:firstLine="720"/>
        <w:jc w:val="both"/>
        <w:rPr>
          <w:sz w:val="28"/>
          <w:szCs w:val="28"/>
        </w:rPr>
      </w:pPr>
    </w:p>
    <w:p w:rsidR="000813D2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bookmarkStart w:id="19" w:name="_Toc405207586"/>
      <w:r w:rsidRPr="00632258">
        <w:rPr>
          <w:sz w:val="28"/>
          <w:szCs w:val="28"/>
        </w:rPr>
        <w:t>1.3.2. Организация и содержание аттестации обучающихся с</w:t>
      </w:r>
    </w:p>
    <w:p w:rsidR="00803A5B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нарушением зрения по программе основного общего образования.</w:t>
      </w:r>
      <w:bookmarkEnd w:id="19"/>
    </w:p>
    <w:p w:rsidR="000813D2" w:rsidRPr="000813D2" w:rsidRDefault="000813D2" w:rsidP="000813D2"/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Положение о </w:t>
      </w:r>
      <w:r w:rsidRPr="00632258">
        <w:rPr>
          <w:color w:val="000000"/>
          <w:kern w:val="24"/>
          <w:sz w:val="28"/>
          <w:szCs w:val="28"/>
        </w:rPr>
        <w:t>формах, периодичности и порядке текущего контроля успева</w:t>
      </w:r>
      <w:r w:rsidRPr="00632258">
        <w:rPr>
          <w:color w:val="000000"/>
          <w:kern w:val="24"/>
          <w:sz w:val="28"/>
          <w:szCs w:val="28"/>
        </w:rPr>
        <w:t>е</w:t>
      </w:r>
      <w:r w:rsidRPr="00632258">
        <w:rPr>
          <w:color w:val="000000"/>
          <w:kern w:val="24"/>
          <w:sz w:val="28"/>
          <w:szCs w:val="28"/>
        </w:rPr>
        <w:t>мости и промежуточной аттестации учащихся, порядке и основания перевода, о</w:t>
      </w:r>
      <w:r w:rsidRPr="00632258">
        <w:rPr>
          <w:color w:val="000000"/>
          <w:kern w:val="24"/>
          <w:sz w:val="28"/>
          <w:szCs w:val="28"/>
        </w:rPr>
        <w:t>т</w:t>
      </w:r>
      <w:r w:rsidRPr="00632258">
        <w:rPr>
          <w:color w:val="000000"/>
          <w:kern w:val="24"/>
          <w:sz w:val="28"/>
          <w:szCs w:val="28"/>
        </w:rPr>
        <w:lastRenderedPageBreak/>
        <w:t>числения и восстановления учащихся</w:t>
      </w:r>
      <w:r w:rsidRPr="00632258">
        <w:rPr>
          <w:sz w:val="28"/>
          <w:szCs w:val="28"/>
        </w:rPr>
        <w:t xml:space="preserve"> в школе утверждается  педагогическим сов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 xml:space="preserve">том, имеющим право вносить в него свои изменения и дополнения. 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Цели аттестации:</w:t>
      </w:r>
    </w:p>
    <w:p w:rsidR="00803A5B" w:rsidRPr="00632258" w:rsidRDefault="00803A5B" w:rsidP="00FC549A">
      <w:pPr>
        <w:numPr>
          <w:ilvl w:val="0"/>
          <w:numId w:val="48"/>
        </w:numPr>
        <w:ind w:left="360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установление фактического уровня теоретических знаний и их практического применения учащимися по предметам обязательного компонента учебного пл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на;</w:t>
      </w:r>
    </w:p>
    <w:p w:rsidR="00803A5B" w:rsidRPr="00632258" w:rsidRDefault="00803A5B" w:rsidP="00FC549A">
      <w:pPr>
        <w:numPr>
          <w:ilvl w:val="0"/>
          <w:numId w:val="48"/>
        </w:numPr>
        <w:ind w:left="360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соотнесение этого уровня с обязательными требованиями ФГОС ООО, а также с требованиями повышенного образовательного уровня по предметам обязател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ного компонента учебного плана;</w:t>
      </w:r>
    </w:p>
    <w:p w:rsidR="00803A5B" w:rsidRPr="00632258" w:rsidRDefault="00803A5B" w:rsidP="00FC549A">
      <w:pPr>
        <w:numPr>
          <w:ilvl w:val="0"/>
          <w:numId w:val="48"/>
        </w:numPr>
        <w:ind w:left="360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оценка динамики формирования и уровня сформированности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результатов;</w:t>
      </w:r>
    </w:p>
    <w:p w:rsidR="00803A5B" w:rsidRPr="00632258" w:rsidRDefault="00803A5B" w:rsidP="00FC549A">
      <w:pPr>
        <w:numPr>
          <w:ilvl w:val="0"/>
          <w:numId w:val="48"/>
        </w:numPr>
        <w:ind w:left="360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контроль за выполнением рабочих программ.</w:t>
      </w:r>
    </w:p>
    <w:p w:rsidR="00803A5B" w:rsidRPr="00632258" w:rsidRDefault="004F5166" w:rsidP="000813D2">
      <w:pPr>
        <w:shd w:val="clear" w:color="auto" w:fill="FFFFFF"/>
        <w:autoSpaceDE w:val="0"/>
        <w:autoSpaceDN w:val="0"/>
        <w:adjustRightInd w:val="0"/>
        <w:ind w:right="-2" w:firstLine="708"/>
        <w:jc w:val="both"/>
        <w:rPr>
          <w:rStyle w:val="af7"/>
          <w:i w:val="0"/>
          <w:iCs/>
          <w:sz w:val="28"/>
          <w:szCs w:val="28"/>
        </w:rPr>
      </w:pPr>
      <w:r>
        <w:rPr>
          <w:rStyle w:val="af7"/>
          <w:rFonts w:ascii="ZWAdobeF" w:hAnsi="ZWAdobeF" w:cs="ZWAdobeF"/>
          <w:i w:val="0"/>
          <w:iCs/>
          <w:sz w:val="2"/>
          <w:szCs w:val="2"/>
        </w:rPr>
        <w:t>9T</w:t>
      </w:r>
      <w:r w:rsidR="00803A5B" w:rsidRPr="00632258">
        <w:rPr>
          <w:rStyle w:val="af7"/>
          <w:b/>
          <w:i w:val="0"/>
          <w:iCs/>
          <w:sz w:val="28"/>
          <w:szCs w:val="28"/>
        </w:rPr>
        <w:t>Текущий</w:t>
      </w:r>
      <w:r w:rsidR="00803A5B" w:rsidRPr="00632258">
        <w:rPr>
          <w:rStyle w:val="af7"/>
          <w:i w:val="0"/>
          <w:iCs/>
          <w:sz w:val="28"/>
          <w:szCs w:val="28"/>
        </w:rPr>
        <w:t xml:space="preserve"> контроль успеваемости учащихся проводится в течение учебного периода (четверти, полугодия) с целью систематического контроля уровня освоения учащимися тем, разделов, глав учебных программ за оцениваемый период, прочн</w:t>
      </w:r>
      <w:r w:rsidR="00803A5B" w:rsidRPr="00632258">
        <w:rPr>
          <w:rStyle w:val="af7"/>
          <w:i w:val="0"/>
          <w:iCs/>
          <w:sz w:val="28"/>
          <w:szCs w:val="28"/>
        </w:rPr>
        <w:t>о</w:t>
      </w:r>
      <w:r w:rsidR="00803A5B" w:rsidRPr="00632258">
        <w:rPr>
          <w:rStyle w:val="af7"/>
          <w:i w:val="0"/>
          <w:iCs/>
          <w:sz w:val="28"/>
          <w:szCs w:val="28"/>
        </w:rPr>
        <w:t xml:space="preserve">сти формируемых предметных знаний и умений, степени развития </w:t>
      </w:r>
      <w:proofErr w:type="spellStart"/>
      <w:r w:rsidR="00803A5B" w:rsidRPr="00632258">
        <w:rPr>
          <w:rStyle w:val="af7"/>
          <w:i w:val="0"/>
          <w:iCs/>
          <w:sz w:val="28"/>
          <w:szCs w:val="28"/>
        </w:rPr>
        <w:t>деятельностно</w:t>
      </w:r>
      <w:proofErr w:type="spellEnd"/>
      <w:r w:rsidR="00803A5B" w:rsidRPr="00632258">
        <w:rPr>
          <w:rStyle w:val="af7"/>
          <w:i w:val="0"/>
          <w:iCs/>
          <w:sz w:val="28"/>
          <w:szCs w:val="28"/>
        </w:rPr>
        <w:t>-коммуникативных умений, ценностных ориентаций.</w:t>
      </w:r>
    </w:p>
    <w:p w:rsidR="00803A5B" w:rsidRPr="00632258" w:rsidRDefault="004F5166" w:rsidP="000813D2">
      <w:pPr>
        <w:shd w:val="clear" w:color="auto" w:fill="FFFFFF"/>
        <w:autoSpaceDE w:val="0"/>
        <w:autoSpaceDN w:val="0"/>
        <w:adjustRightInd w:val="0"/>
        <w:ind w:right="-2" w:firstLine="708"/>
        <w:jc w:val="both"/>
        <w:rPr>
          <w:rStyle w:val="af7"/>
          <w:i w:val="0"/>
          <w:iCs/>
          <w:sz w:val="28"/>
          <w:szCs w:val="28"/>
        </w:rPr>
      </w:pPr>
      <w:r>
        <w:rPr>
          <w:rStyle w:val="af7"/>
          <w:rFonts w:ascii="ZWAdobeF" w:hAnsi="ZWAdobeF" w:cs="ZWAdobeF"/>
          <w:i w:val="0"/>
          <w:iCs/>
          <w:sz w:val="2"/>
          <w:szCs w:val="2"/>
        </w:rPr>
        <w:t>9T</w:t>
      </w:r>
      <w:r w:rsidR="00803A5B" w:rsidRPr="00632258">
        <w:rPr>
          <w:rStyle w:val="af7"/>
          <w:i w:val="0"/>
          <w:iCs/>
          <w:sz w:val="28"/>
          <w:szCs w:val="28"/>
        </w:rPr>
        <w:t>Порядок, формы, периодичность, количество обязательных мероприятий при проведении текущего контроля успеваемости учащихся определяются учителем, преподающим этот предмет, и отражаются в календарно-тематических планах, р</w:t>
      </w:r>
      <w:r w:rsidR="00803A5B" w:rsidRPr="00632258">
        <w:rPr>
          <w:rStyle w:val="af7"/>
          <w:i w:val="0"/>
          <w:iCs/>
          <w:sz w:val="28"/>
          <w:szCs w:val="28"/>
        </w:rPr>
        <w:t>а</w:t>
      </w:r>
      <w:r w:rsidR="00803A5B" w:rsidRPr="00632258">
        <w:rPr>
          <w:rStyle w:val="af7"/>
          <w:i w:val="0"/>
          <w:iCs/>
          <w:sz w:val="28"/>
          <w:szCs w:val="28"/>
        </w:rPr>
        <w:t>бочих вариантах программ учителя. Заместитель директора по учебно-воспитательной работе контролирует ход текущего контроля успеваемости учащи</w:t>
      </w:r>
      <w:r w:rsidR="00803A5B" w:rsidRPr="00632258">
        <w:rPr>
          <w:rStyle w:val="af7"/>
          <w:i w:val="0"/>
          <w:iCs/>
          <w:sz w:val="28"/>
          <w:szCs w:val="28"/>
        </w:rPr>
        <w:t>х</w:t>
      </w:r>
      <w:r w:rsidR="00803A5B" w:rsidRPr="00632258">
        <w:rPr>
          <w:rStyle w:val="af7"/>
          <w:i w:val="0"/>
          <w:iCs/>
          <w:sz w:val="28"/>
          <w:szCs w:val="28"/>
        </w:rPr>
        <w:t>ся, при необходимости оказывают методическую помощь учителю в его провед</w:t>
      </w:r>
      <w:r w:rsidR="00803A5B" w:rsidRPr="00632258">
        <w:rPr>
          <w:rStyle w:val="af7"/>
          <w:i w:val="0"/>
          <w:iCs/>
          <w:sz w:val="28"/>
          <w:szCs w:val="28"/>
        </w:rPr>
        <w:t>е</w:t>
      </w:r>
      <w:r w:rsidR="00803A5B" w:rsidRPr="00632258">
        <w:rPr>
          <w:rStyle w:val="af7"/>
          <w:i w:val="0"/>
          <w:iCs/>
          <w:sz w:val="28"/>
          <w:szCs w:val="28"/>
        </w:rPr>
        <w:t>нии.</w:t>
      </w:r>
    </w:p>
    <w:p w:rsidR="00803A5B" w:rsidRPr="00632258" w:rsidRDefault="00803A5B" w:rsidP="00373C7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632258">
        <w:rPr>
          <w:sz w:val="28"/>
          <w:szCs w:val="28"/>
        </w:rPr>
        <w:t xml:space="preserve">Текущая  </w:t>
      </w:r>
      <w:r w:rsidRPr="00632258">
        <w:rPr>
          <w:color w:val="000000"/>
          <w:sz w:val="28"/>
          <w:szCs w:val="28"/>
        </w:rPr>
        <w:t xml:space="preserve">аттестация обучающихся может проводиться как письменно, так и устно. </w:t>
      </w:r>
    </w:p>
    <w:p w:rsidR="00803A5B" w:rsidRPr="00632258" w:rsidRDefault="00803A5B" w:rsidP="00373C7A">
      <w:pPr>
        <w:ind w:firstLine="708"/>
        <w:jc w:val="both"/>
        <w:rPr>
          <w:sz w:val="28"/>
          <w:szCs w:val="28"/>
        </w:rPr>
      </w:pPr>
      <w:r w:rsidRPr="00632258">
        <w:rPr>
          <w:color w:val="000000"/>
          <w:sz w:val="28"/>
          <w:szCs w:val="28"/>
        </w:rPr>
        <w:t xml:space="preserve">Формами проведения </w:t>
      </w:r>
      <w:r w:rsidRPr="00632258">
        <w:rPr>
          <w:b/>
          <w:color w:val="000000"/>
          <w:sz w:val="28"/>
          <w:szCs w:val="28"/>
        </w:rPr>
        <w:t xml:space="preserve">письменной текущей </w:t>
      </w:r>
      <w:r w:rsidRPr="00632258">
        <w:rPr>
          <w:color w:val="000000"/>
          <w:sz w:val="28"/>
          <w:szCs w:val="28"/>
        </w:rPr>
        <w:t>аттестации являются</w:t>
      </w:r>
      <w:r w:rsidRPr="00632258">
        <w:rPr>
          <w:sz w:val="28"/>
          <w:szCs w:val="28"/>
        </w:rPr>
        <w:t>:</w:t>
      </w:r>
    </w:p>
    <w:p w:rsidR="00803A5B" w:rsidRPr="00632258" w:rsidRDefault="00803A5B" w:rsidP="00FC549A">
      <w:pPr>
        <w:pStyle w:val="13"/>
        <w:numPr>
          <w:ilvl w:val="0"/>
          <w:numId w:val="50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диктант с грамматическим заданием;</w:t>
      </w:r>
    </w:p>
    <w:p w:rsidR="00803A5B" w:rsidRPr="00632258" w:rsidRDefault="00803A5B" w:rsidP="00FC549A">
      <w:pPr>
        <w:pStyle w:val="13"/>
        <w:numPr>
          <w:ilvl w:val="0"/>
          <w:numId w:val="50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контрольная работа;</w:t>
      </w:r>
    </w:p>
    <w:p w:rsidR="00803A5B" w:rsidRPr="00632258" w:rsidRDefault="00803A5B" w:rsidP="00FC549A">
      <w:pPr>
        <w:pStyle w:val="13"/>
        <w:numPr>
          <w:ilvl w:val="0"/>
          <w:numId w:val="50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изложение;</w:t>
      </w:r>
    </w:p>
    <w:p w:rsidR="00803A5B" w:rsidRPr="00632258" w:rsidRDefault="00803A5B" w:rsidP="00FC549A">
      <w:pPr>
        <w:pStyle w:val="13"/>
        <w:numPr>
          <w:ilvl w:val="0"/>
          <w:numId w:val="50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сочинение или изложение с творческим заданием;</w:t>
      </w:r>
    </w:p>
    <w:p w:rsidR="00803A5B" w:rsidRPr="00632258" w:rsidRDefault="00803A5B" w:rsidP="00FC549A">
      <w:pPr>
        <w:pStyle w:val="13"/>
        <w:numPr>
          <w:ilvl w:val="0"/>
          <w:numId w:val="50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 xml:space="preserve">письменное тестирование </w:t>
      </w:r>
    </w:p>
    <w:p w:rsidR="00803A5B" w:rsidRPr="00632258" w:rsidRDefault="00803A5B" w:rsidP="00FC549A">
      <w:pPr>
        <w:pStyle w:val="13"/>
        <w:numPr>
          <w:ilvl w:val="0"/>
          <w:numId w:val="50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контрольная работа, включающая в себя тестовые задания с разными видами ответов, и творческую часть.</w:t>
      </w:r>
    </w:p>
    <w:p w:rsidR="00803A5B" w:rsidRPr="00632258" w:rsidRDefault="00803A5B" w:rsidP="00373C7A">
      <w:pPr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К</w:t>
      </w:r>
      <w:r w:rsidRPr="00632258">
        <w:rPr>
          <w:b/>
          <w:sz w:val="28"/>
          <w:szCs w:val="28"/>
        </w:rPr>
        <w:t xml:space="preserve"> устным </w:t>
      </w:r>
      <w:r w:rsidRPr="00632258">
        <w:rPr>
          <w:sz w:val="28"/>
          <w:szCs w:val="28"/>
        </w:rPr>
        <w:t xml:space="preserve">видам </w:t>
      </w:r>
      <w:r w:rsidRPr="00632258">
        <w:rPr>
          <w:b/>
          <w:sz w:val="28"/>
          <w:szCs w:val="28"/>
        </w:rPr>
        <w:t xml:space="preserve">текущей </w:t>
      </w:r>
      <w:r w:rsidRPr="00632258">
        <w:rPr>
          <w:sz w:val="28"/>
          <w:szCs w:val="28"/>
        </w:rPr>
        <w:t>аттестации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относятся:</w:t>
      </w:r>
    </w:p>
    <w:p w:rsidR="00803A5B" w:rsidRPr="00632258" w:rsidRDefault="00803A5B" w:rsidP="00FC549A">
      <w:pPr>
        <w:numPr>
          <w:ilvl w:val="0"/>
          <w:numId w:val="51"/>
        </w:numPr>
        <w:ind w:left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проверка техники чтения;</w:t>
      </w:r>
    </w:p>
    <w:p w:rsidR="00803A5B" w:rsidRPr="00632258" w:rsidRDefault="00803A5B" w:rsidP="00FC549A">
      <w:pPr>
        <w:pStyle w:val="13"/>
        <w:numPr>
          <w:ilvl w:val="0"/>
          <w:numId w:val="49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написание и защита реферата;</w:t>
      </w:r>
    </w:p>
    <w:p w:rsidR="00803A5B" w:rsidRPr="00632258" w:rsidRDefault="00803A5B" w:rsidP="00FC549A">
      <w:pPr>
        <w:pStyle w:val="13"/>
        <w:numPr>
          <w:ilvl w:val="0"/>
          <w:numId w:val="49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тестирование уровня физической подготовленности;</w:t>
      </w:r>
    </w:p>
    <w:p w:rsidR="00803A5B" w:rsidRPr="00632258" w:rsidRDefault="00803A5B" w:rsidP="00FC549A">
      <w:pPr>
        <w:pStyle w:val="13"/>
        <w:numPr>
          <w:ilvl w:val="0"/>
          <w:numId w:val="49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зачет;</w:t>
      </w:r>
    </w:p>
    <w:p w:rsidR="00803A5B" w:rsidRPr="00632258" w:rsidRDefault="00803A5B" w:rsidP="00FC549A">
      <w:pPr>
        <w:pStyle w:val="13"/>
        <w:numPr>
          <w:ilvl w:val="0"/>
          <w:numId w:val="49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собеседование;</w:t>
      </w:r>
    </w:p>
    <w:p w:rsidR="00803A5B" w:rsidRPr="00632258" w:rsidRDefault="00803A5B" w:rsidP="00FC549A">
      <w:pPr>
        <w:pStyle w:val="13"/>
        <w:numPr>
          <w:ilvl w:val="0"/>
          <w:numId w:val="49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ответы по билетам;</w:t>
      </w:r>
    </w:p>
    <w:p w:rsidR="00803A5B" w:rsidRPr="00632258" w:rsidRDefault="00803A5B" w:rsidP="00FC549A">
      <w:pPr>
        <w:pStyle w:val="13"/>
        <w:numPr>
          <w:ilvl w:val="0"/>
          <w:numId w:val="49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защита проекта</w:t>
      </w:r>
    </w:p>
    <w:p w:rsidR="00803A5B" w:rsidRPr="00632258" w:rsidRDefault="00803A5B" w:rsidP="00FC549A">
      <w:pPr>
        <w:pStyle w:val="13"/>
        <w:numPr>
          <w:ilvl w:val="0"/>
          <w:numId w:val="49"/>
        </w:numPr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аудирование и говорение (для иностранного языка).</w:t>
      </w:r>
    </w:p>
    <w:p w:rsidR="00803A5B" w:rsidRPr="00632258" w:rsidRDefault="00803A5B" w:rsidP="00373C7A">
      <w:pPr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Успеваемость всех обучающихся по программам основного общего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ния  школы подлежит текущему контролю в виде отметок по пятибалльной системе.</w:t>
      </w:r>
    </w:p>
    <w:p w:rsidR="00803A5B" w:rsidRPr="00632258" w:rsidRDefault="00803A5B" w:rsidP="00373C7A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Отметка учащегося за четверть, полугодие выставляется на основе результ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 xml:space="preserve">тов текущего контроля успеваемости: на основании результатов письменных работ и устных ответов учащихся и оценки их фактических знаний, умений и навыков. При этом приоритет имеют отметки, полученные обучающимися за контрольные, проверочные, самостоятельные работы, тесты. </w:t>
      </w:r>
    </w:p>
    <w:p w:rsidR="00803A5B" w:rsidRPr="00632258" w:rsidRDefault="004F5166" w:rsidP="00373C7A">
      <w:pPr>
        <w:pStyle w:val="13"/>
        <w:spacing w:after="0" w:line="240" w:lineRule="auto"/>
        <w:ind w:left="0" w:firstLine="708"/>
        <w:jc w:val="both"/>
        <w:rPr>
          <w:rStyle w:val="af7"/>
          <w:rFonts w:ascii="Times New Roman" w:hAnsi="Times New Roman"/>
          <w:i w:val="0"/>
          <w:iCs/>
          <w:sz w:val="28"/>
          <w:szCs w:val="28"/>
        </w:rPr>
      </w:pPr>
      <w:r>
        <w:rPr>
          <w:rStyle w:val="af7"/>
          <w:rFonts w:ascii="ZWAdobeF" w:hAnsi="ZWAdobeF" w:cs="ZWAdobeF"/>
          <w:i w:val="0"/>
          <w:iCs/>
          <w:sz w:val="2"/>
          <w:szCs w:val="2"/>
        </w:rPr>
        <w:t>9T</w:t>
      </w:r>
      <w:r w:rsidR="00803A5B" w:rsidRPr="00632258">
        <w:rPr>
          <w:rStyle w:val="af7"/>
          <w:rFonts w:ascii="Times New Roman" w:hAnsi="Times New Roman"/>
          <w:i w:val="0"/>
          <w:iCs/>
          <w:sz w:val="28"/>
          <w:szCs w:val="28"/>
        </w:rPr>
        <w:t xml:space="preserve">Освоение образовательной программы основного общего образования, в том числе отдельной части или всего объема учебного предмета, сопровождается </w:t>
      </w:r>
      <w:r w:rsidR="00803A5B" w:rsidRPr="000813D2">
        <w:rPr>
          <w:rStyle w:val="af7"/>
          <w:rFonts w:ascii="Times New Roman" w:hAnsi="Times New Roman"/>
          <w:i w:val="0"/>
          <w:iCs/>
          <w:sz w:val="28"/>
          <w:szCs w:val="28"/>
        </w:rPr>
        <w:t>пр</w:t>
      </w:r>
      <w:r w:rsidR="00803A5B" w:rsidRPr="000813D2">
        <w:rPr>
          <w:rStyle w:val="af7"/>
          <w:rFonts w:ascii="Times New Roman" w:hAnsi="Times New Roman"/>
          <w:i w:val="0"/>
          <w:iCs/>
          <w:sz w:val="28"/>
          <w:szCs w:val="28"/>
        </w:rPr>
        <w:t>о</w:t>
      </w:r>
      <w:r w:rsidR="00803A5B" w:rsidRPr="000813D2">
        <w:rPr>
          <w:rStyle w:val="af7"/>
          <w:rFonts w:ascii="Times New Roman" w:hAnsi="Times New Roman"/>
          <w:i w:val="0"/>
          <w:iCs/>
          <w:sz w:val="28"/>
          <w:szCs w:val="28"/>
        </w:rPr>
        <w:t>межуточной</w:t>
      </w:r>
      <w:r w:rsidR="00803A5B" w:rsidRPr="00632258">
        <w:rPr>
          <w:rStyle w:val="af7"/>
          <w:rFonts w:ascii="Times New Roman" w:hAnsi="Times New Roman"/>
          <w:b/>
          <w:i w:val="0"/>
          <w:iCs/>
          <w:sz w:val="28"/>
          <w:szCs w:val="28"/>
        </w:rPr>
        <w:t xml:space="preserve"> </w:t>
      </w:r>
      <w:r w:rsidR="00803A5B" w:rsidRPr="00632258">
        <w:rPr>
          <w:rStyle w:val="af7"/>
          <w:rFonts w:ascii="Times New Roman" w:hAnsi="Times New Roman"/>
          <w:i w:val="0"/>
          <w:iCs/>
          <w:sz w:val="28"/>
          <w:szCs w:val="28"/>
        </w:rPr>
        <w:t>аттестацией учащихся. Промежуточную аттестацию проходят все уч</w:t>
      </w:r>
      <w:r w:rsidR="00803A5B" w:rsidRPr="00632258">
        <w:rPr>
          <w:rStyle w:val="af7"/>
          <w:rFonts w:ascii="Times New Roman" w:hAnsi="Times New Roman"/>
          <w:i w:val="0"/>
          <w:iCs/>
          <w:sz w:val="28"/>
          <w:szCs w:val="28"/>
        </w:rPr>
        <w:t>а</w:t>
      </w:r>
      <w:r w:rsidR="00803A5B" w:rsidRPr="00632258">
        <w:rPr>
          <w:rStyle w:val="af7"/>
          <w:rFonts w:ascii="Times New Roman" w:hAnsi="Times New Roman"/>
          <w:i w:val="0"/>
          <w:iCs/>
          <w:sz w:val="28"/>
          <w:szCs w:val="28"/>
        </w:rPr>
        <w:t>щиеся 5-</w:t>
      </w:r>
      <w:r w:rsidR="00566C55">
        <w:rPr>
          <w:rStyle w:val="af7"/>
          <w:rFonts w:ascii="Times New Roman" w:hAnsi="Times New Roman"/>
          <w:i w:val="0"/>
          <w:iCs/>
          <w:sz w:val="28"/>
          <w:szCs w:val="28"/>
        </w:rPr>
        <w:t>9.2</w:t>
      </w:r>
      <w:r w:rsidR="00803A5B" w:rsidRPr="00632258">
        <w:rPr>
          <w:rStyle w:val="af7"/>
          <w:rFonts w:ascii="Times New Roman" w:hAnsi="Times New Roman"/>
          <w:i w:val="0"/>
          <w:iCs/>
          <w:sz w:val="28"/>
          <w:szCs w:val="28"/>
        </w:rPr>
        <w:t xml:space="preserve"> классов.</w:t>
      </w:r>
    </w:p>
    <w:p w:rsidR="00803A5B" w:rsidRPr="00632258" w:rsidRDefault="00803A5B" w:rsidP="00373C7A">
      <w:pPr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Промежуточная аттестация обучающихся 2-</w:t>
      </w:r>
      <w:r w:rsidR="00566C55">
        <w:rPr>
          <w:sz w:val="28"/>
          <w:szCs w:val="28"/>
        </w:rPr>
        <w:t>9.2</w:t>
      </w:r>
      <w:r w:rsidRPr="00632258">
        <w:rPr>
          <w:sz w:val="28"/>
          <w:szCs w:val="28"/>
        </w:rPr>
        <w:t xml:space="preserve"> классов по отдельным уче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ным предметам осуществляется путем выведения годовых отметок успеваемости на основе четвертных отметок успеваемости, выставленных обучающимся в течение соответствующего учебного года и сопровождается проведением контрольных м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роприятий по ряду предметов учебного плана.</w:t>
      </w:r>
    </w:p>
    <w:p w:rsidR="00803A5B" w:rsidRPr="00632258" w:rsidRDefault="00803A5B" w:rsidP="000813D2">
      <w:pPr>
        <w:ind w:right="7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Ежегодная промежуточная аттестация по отдельным предметам  проводится в конце учебного года или в конце изучения значительных тем программы. Сист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 xml:space="preserve">ма отметок при промежуточной аттестации </w:t>
      </w:r>
      <w:r w:rsidR="000813D2">
        <w:rPr>
          <w:sz w:val="28"/>
          <w:szCs w:val="28"/>
        </w:rPr>
        <w:t>–</w:t>
      </w:r>
      <w:r w:rsidRPr="00632258">
        <w:rPr>
          <w:sz w:val="28"/>
          <w:szCs w:val="28"/>
        </w:rPr>
        <w:t xml:space="preserve"> по 5-балльной системе. </w:t>
      </w:r>
    </w:p>
    <w:p w:rsidR="00803A5B" w:rsidRPr="00632258" w:rsidRDefault="00803A5B" w:rsidP="000813D2">
      <w:pPr>
        <w:ind w:right="7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Решение о проведении промежуточной аттестации в текущем учебном году принимается педагогическим советом не позднее чем за 2 недели до предполага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мого начала проведения аттестации. Форму промежуточной  аттестации определяет учитель с учетом контингента обучающихся, содержания учебного материала и и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пользуемых им образовательных технологий. Промежуточная аттестация обуча</w:t>
      </w:r>
      <w:r w:rsidRPr="00632258">
        <w:rPr>
          <w:sz w:val="28"/>
          <w:szCs w:val="28"/>
        </w:rPr>
        <w:t>ю</w:t>
      </w:r>
      <w:r w:rsidRPr="00632258">
        <w:rPr>
          <w:sz w:val="28"/>
          <w:szCs w:val="28"/>
        </w:rPr>
        <w:t xml:space="preserve">щихся может проводиться как письменно, так и устно. </w:t>
      </w:r>
    </w:p>
    <w:p w:rsidR="00803A5B" w:rsidRPr="00632258" w:rsidRDefault="00803A5B" w:rsidP="000813D2">
      <w:pPr>
        <w:pStyle w:val="1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 xml:space="preserve">Формами проведения </w:t>
      </w:r>
      <w:r w:rsidRPr="000813D2">
        <w:rPr>
          <w:rFonts w:ascii="Times New Roman" w:hAnsi="Times New Roman"/>
          <w:sz w:val="28"/>
          <w:szCs w:val="28"/>
        </w:rPr>
        <w:t>письменной</w:t>
      </w:r>
      <w:r w:rsidRPr="00632258">
        <w:rPr>
          <w:rFonts w:ascii="Times New Roman" w:hAnsi="Times New Roman"/>
          <w:sz w:val="28"/>
          <w:szCs w:val="28"/>
        </w:rPr>
        <w:t xml:space="preserve"> промежуточной аттестации являются:</w:t>
      </w:r>
    </w:p>
    <w:p w:rsidR="00803A5B" w:rsidRPr="00632258" w:rsidRDefault="00803A5B" w:rsidP="00FC549A">
      <w:pPr>
        <w:pStyle w:val="13"/>
        <w:numPr>
          <w:ilvl w:val="0"/>
          <w:numId w:val="53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диктант с грамматическим заданием;</w:t>
      </w:r>
    </w:p>
    <w:p w:rsidR="00803A5B" w:rsidRPr="00632258" w:rsidRDefault="00803A5B" w:rsidP="00FC549A">
      <w:pPr>
        <w:pStyle w:val="13"/>
        <w:numPr>
          <w:ilvl w:val="0"/>
          <w:numId w:val="53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контрольная работа (итоговая);</w:t>
      </w:r>
    </w:p>
    <w:p w:rsidR="00803A5B" w:rsidRPr="00632258" w:rsidRDefault="00803A5B" w:rsidP="00FC549A">
      <w:pPr>
        <w:pStyle w:val="13"/>
        <w:numPr>
          <w:ilvl w:val="0"/>
          <w:numId w:val="53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изложение;</w:t>
      </w:r>
    </w:p>
    <w:p w:rsidR="00803A5B" w:rsidRPr="00632258" w:rsidRDefault="00803A5B" w:rsidP="00FC549A">
      <w:pPr>
        <w:pStyle w:val="13"/>
        <w:numPr>
          <w:ilvl w:val="0"/>
          <w:numId w:val="53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сочинение или изложение с творческим заданием;</w:t>
      </w:r>
    </w:p>
    <w:p w:rsidR="00803A5B" w:rsidRPr="00632258" w:rsidRDefault="00803A5B" w:rsidP="00FC549A">
      <w:pPr>
        <w:pStyle w:val="13"/>
        <w:numPr>
          <w:ilvl w:val="0"/>
          <w:numId w:val="53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 xml:space="preserve">письменное тестирование; </w:t>
      </w:r>
    </w:p>
    <w:p w:rsidR="00803A5B" w:rsidRPr="00632258" w:rsidRDefault="00803A5B" w:rsidP="00FC549A">
      <w:pPr>
        <w:pStyle w:val="13"/>
        <w:numPr>
          <w:ilvl w:val="0"/>
          <w:numId w:val="53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комплексная работа, построенная по типу итоговой аттестации.</w:t>
      </w:r>
    </w:p>
    <w:p w:rsidR="00803A5B" w:rsidRPr="00632258" w:rsidRDefault="00803A5B" w:rsidP="00373C7A">
      <w:pPr>
        <w:pStyle w:val="1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 xml:space="preserve">К </w:t>
      </w:r>
      <w:r w:rsidRPr="000813D2">
        <w:rPr>
          <w:rFonts w:ascii="Times New Roman" w:hAnsi="Times New Roman"/>
          <w:sz w:val="28"/>
          <w:szCs w:val="28"/>
        </w:rPr>
        <w:t>устным</w:t>
      </w:r>
      <w:r w:rsidRPr="00632258">
        <w:rPr>
          <w:rFonts w:ascii="Times New Roman" w:hAnsi="Times New Roman"/>
          <w:b/>
          <w:sz w:val="28"/>
          <w:szCs w:val="28"/>
        </w:rPr>
        <w:t xml:space="preserve"> </w:t>
      </w:r>
      <w:r w:rsidRPr="00632258">
        <w:rPr>
          <w:rFonts w:ascii="Times New Roman" w:hAnsi="Times New Roman"/>
          <w:sz w:val="28"/>
          <w:szCs w:val="28"/>
        </w:rPr>
        <w:t>видам промежуточной аттестации относятся:</w:t>
      </w:r>
    </w:p>
    <w:p w:rsidR="00803A5B" w:rsidRPr="00632258" w:rsidRDefault="00803A5B" w:rsidP="00FC549A">
      <w:pPr>
        <w:pStyle w:val="13"/>
        <w:numPr>
          <w:ilvl w:val="0"/>
          <w:numId w:val="52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проверка техники чтения;</w:t>
      </w:r>
    </w:p>
    <w:p w:rsidR="00803A5B" w:rsidRPr="00632258" w:rsidRDefault="00803A5B" w:rsidP="00FC549A">
      <w:pPr>
        <w:pStyle w:val="13"/>
        <w:numPr>
          <w:ilvl w:val="0"/>
          <w:numId w:val="52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защита реферата;</w:t>
      </w:r>
    </w:p>
    <w:p w:rsidR="00803A5B" w:rsidRPr="00632258" w:rsidRDefault="00803A5B" w:rsidP="00FC549A">
      <w:pPr>
        <w:pStyle w:val="13"/>
        <w:numPr>
          <w:ilvl w:val="0"/>
          <w:numId w:val="52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тестирование;</w:t>
      </w:r>
    </w:p>
    <w:p w:rsidR="00803A5B" w:rsidRPr="00632258" w:rsidRDefault="00803A5B" w:rsidP="00FC549A">
      <w:pPr>
        <w:pStyle w:val="13"/>
        <w:numPr>
          <w:ilvl w:val="0"/>
          <w:numId w:val="52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тестирование уровня физической подготовленности;</w:t>
      </w:r>
    </w:p>
    <w:p w:rsidR="00803A5B" w:rsidRPr="00632258" w:rsidRDefault="00803A5B" w:rsidP="00FC549A">
      <w:pPr>
        <w:pStyle w:val="13"/>
        <w:numPr>
          <w:ilvl w:val="0"/>
          <w:numId w:val="52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зачет;</w:t>
      </w:r>
    </w:p>
    <w:p w:rsidR="00803A5B" w:rsidRPr="00632258" w:rsidRDefault="00803A5B" w:rsidP="00FC549A">
      <w:pPr>
        <w:pStyle w:val="13"/>
        <w:numPr>
          <w:ilvl w:val="0"/>
          <w:numId w:val="52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собеседование;</w:t>
      </w:r>
    </w:p>
    <w:p w:rsidR="00803A5B" w:rsidRPr="00632258" w:rsidRDefault="00803A5B" w:rsidP="00FC549A">
      <w:pPr>
        <w:pStyle w:val="13"/>
        <w:numPr>
          <w:ilvl w:val="0"/>
          <w:numId w:val="52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написание и защита реферата;</w:t>
      </w:r>
    </w:p>
    <w:p w:rsidR="00803A5B" w:rsidRPr="00632258" w:rsidRDefault="00803A5B" w:rsidP="00FC549A">
      <w:pPr>
        <w:pStyle w:val="13"/>
        <w:numPr>
          <w:ilvl w:val="0"/>
          <w:numId w:val="52"/>
        </w:numPr>
        <w:tabs>
          <w:tab w:val="clear" w:pos="1070"/>
          <w:tab w:val="num" w:pos="710"/>
        </w:tabs>
        <w:spacing w:after="0" w:line="24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>защита проекта.</w:t>
      </w:r>
    </w:p>
    <w:p w:rsidR="00803A5B" w:rsidRPr="00632258" w:rsidRDefault="00803A5B" w:rsidP="00373C7A">
      <w:pPr>
        <w:pStyle w:val="1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32258">
        <w:rPr>
          <w:rFonts w:ascii="Times New Roman" w:hAnsi="Times New Roman"/>
          <w:sz w:val="28"/>
          <w:szCs w:val="28"/>
        </w:rPr>
        <w:t xml:space="preserve">По согласованию с администрацией отдельным обучающимся письменная форма может быть заменена на устную. </w:t>
      </w:r>
    </w:p>
    <w:p w:rsidR="00803A5B" w:rsidRPr="00632258" w:rsidRDefault="004F5166" w:rsidP="00373C7A">
      <w:pPr>
        <w:pStyle w:val="1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Style w:val="af7"/>
          <w:rFonts w:ascii="ZWAdobeF" w:hAnsi="ZWAdobeF" w:cs="ZWAdobeF"/>
          <w:i w:val="0"/>
          <w:iCs/>
          <w:sz w:val="2"/>
          <w:szCs w:val="2"/>
        </w:rPr>
        <w:lastRenderedPageBreak/>
        <w:t>9T</w:t>
      </w:r>
      <w:r w:rsidR="00803A5B" w:rsidRPr="00996BA3">
        <w:rPr>
          <w:rStyle w:val="af7"/>
          <w:rFonts w:ascii="Times New Roman" w:hAnsi="Times New Roman"/>
          <w:i w:val="0"/>
          <w:iCs/>
          <w:sz w:val="28"/>
          <w:szCs w:val="28"/>
        </w:rPr>
        <w:t xml:space="preserve">Неудовлетворительные результаты промежуточной аттестации по одному или нескольким учебным предметам образовательной программы или </w:t>
      </w:r>
      <w:proofErr w:type="spellStart"/>
      <w:r w:rsidR="00803A5B" w:rsidRPr="00996BA3">
        <w:rPr>
          <w:rStyle w:val="af7"/>
          <w:rFonts w:ascii="Times New Roman" w:hAnsi="Times New Roman"/>
          <w:i w:val="0"/>
          <w:iCs/>
          <w:sz w:val="28"/>
          <w:szCs w:val="28"/>
        </w:rPr>
        <w:t>непрохождение</w:t>
      </w:r>
      <w:proofErr w:type="spellEnd"/>
      <w:r w:rsidR="00803A5B" w:rsidRPr="00996BA3">
        <w:rPr>
          <w:rStyle w:val="af7"/>
          <w:rFonts w:ascii="Times New Roman" w:hAnsi="Times New Roman"/>
          <w:i w:val="0"/>
          <w:iCs/>
          <w:sz w:val="28"/>
          <w:szCs w:val="28"/>
        </w:rPr>
        <w:t xml:space="preserve"> промежуточной аттестации при отсутствии уважительной причины признаются академической задолженностью.</w:t>
      </w:r>
      <w:r w:rsidR="00803A5B" w:rsidRPr="00632258">
        <w:rPr>
          <w:rStyle w:val="af7"/>
          <w:rFonts w:ascii="Times New Roman" w:hAnsi="Times New Roman"/>
          <w:i w:val="0"/>
          <w:iCs/>
          <w:sz w:val="28"/>
          <w:szCs w:val="28"/>
        </w:rPr>
        <w:t xml:space="preserve"> Обучающиеся по образовательным программам основного общего образования, имеющие по итогам учебного года академическую задолженность по одному или нескольким учебным предметам, переводятся в сл</w:t>
      </w:r>
      <w:r w:rsidR="00803A5B" w:rsidRPr="00632258">
        <w:rPr>
          <w:rStyle w:val="af7"/>
          <w:rFonts w:ascii="Times New Roman" w:hAnsi="Times New Roman"/>
          <w:i w:val="0"/>
          <w:iCs/>
          <w:sz w:val="28"/>
          <w:szCs w:val="28"/>
        </w:rPr>
        <w:t>е</w:t>
      </w:r>
      <w:r w:rsidR="00803A5B" w:rsidRPr="00632258">
        <w:rPr>
          <w:rStyle w:val="af7"/>
          <w:rFonts w:ascii="Times New Roman" w:hAnsi="Times New Roman"/>
          <w:i w:val="0"/>
          <w:iCs/>
          <w:sz w:val="28"/>
          <w:szCs w:val="28"/>
        </w:rPr>
        <w:t xml:space="preserve">дующий класс условно. </w:t>
      </w:r>
      <w:r>
        <w:rPr>
          <w:rStyle w:val="af7"/>
          <w:rFonts w:ascii="ZWAdobeF" w:hAnsi="ZWAdobeF" w:cs="ZWAdobeF"/>
          <w:i w:val="0"/>
          <w:iCs/>
          <w:sz w:val="2"/>
          <w:szCs w:val="2"/>
        </w:rPr>
        <w:t>9T</w:t>
      </w:r>
      <w:r w:rsidR="00803A5B" w:rsidRPr="00632258">
        <w:rPr>
          <w:rFonts w:ascii="Times New Roman" w:hAnsi="Times New Roman"/>
          <w:sz w:val="28"/>
          <w:szCs w:val="28"/>
        </w:rPr>
        <w:t>Обучающиеся обязаны ликвидировать академическую з</w:t>
      </w:r>
      <w:r w:rsidR="00803A5B" w:rsidRPr="00632258">
        <w:rPr>
          <w:rFonts w:ascii="Times New Roman" w:hAnsi="Times New Roman"/>
          <w:sz w:val="28"/>
          <w:szCs w:val="28"/>
        </w:rPr>
        <w:t>а</w:t>
      </w:r>
      <w:r w:rsidR="00803A5B" w:rsidRPr="00632258">
        <w:rPr>
          <w:rFonts w:ascii="Times New Roman" w:hAnsi="Times New Roman"/>
          <w:sz w:val="28"/>
          <w:szCs w:val="28"/>
        </w:rPr>
        <w:t xml:space="preserve">долженность. </w:t>
      </w:r>
    </w:p>
    <w:p w:rsidR="00803A5B" w:rsidRPr="00632258" w:rsidRDefault="004F5166" w:rsidP="00373C7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Style w:val="af7"/>
          <w:i w:val="0"/>
          <w:iCs/>
          <w:sz w:val="28"/>
          <w:szCs w:val="28"/>
        </w:rPr>
      </w:pPr>
      <w:r>
        <w:rPr>
          <w:rStyle w:val="af7"/>
          <w:rFonts w:ascii="ZWAdobeF" w:hAnsi="ZWAdobeF" w:cs="ZWAdobeF"/>
          <w:i w:val="0"/>
          <w:iCs/>
          <w:sz w:val="2"/>
          <w:szCs w:val="2"/>
        </w:rPr>
        <w:t>9T</w:t>
      </w:r>
      <w:r w:rsidR="00803A5B" w:rsidRPr="00632258">
        <w:rPr>
          <w:rStyle w:val="af7"/>
          <w:i w:val="0"/>
          <w:iCs/>
          <w:sz w:val="28"/>
          <w:szCs w:val="28"/>
        </w:rPr>
        <w:t>Обучающиеся по образовательным программам основного общего образов</w:t>
      </w:r>
      <w:r w:rsidR="00803A5B" w:rsidRPr="00632258">
        <w:rPr>
          <w:rStyle w:val="af7"/>
          <w:i w:val="0"/>
          <w:iCs/>
          <w:sz w:val="28"/>
          <w:szCs w:val="28"/>
        </w:rPr>
        <w:t>а</w:t>
      </w:r>
      <w:r w:rsidR="00803A5B" w:rsidRPr="00632258">
        <w:rPr>
          <w:rStyle w:val="af7"/>
          <w:i w:val="0"/>
          <w:iCs/>
          <w:sz w:val="28"/>
          <w:szCs w:val="28"/>
        </w:rPr>
        <w:t>ния, не ликвидировавшие в установленные сроки академической задолженности с момента ее образования,  по усмотрению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</w:t>
      </w:r>
      <w:r w:rsidR="00803A5B">
        <w:rPr>
          <w:rStyle w:val="af7"/>
          <w:i w:val="0"/>
          <w:iCs/>
          <w:sz w:val="28"/>
          <w:szCs w:val="28"/>
        </w:rPr>
        <w:t>,</w:t>
      </w:r>
      <w:r w:rsidR="00803A5B" w:rsidRPr="00632258">
        <w:rPr>
          <w:rStyle w:val="af7"/>
          <w:i w:val="0"/>
          <w:iCs/>
          <w:sz w:val="28"/>
          <w:szCs w:val="28"/>
        </w:rPr>
        <w:t xml:space="preserve"> либо на обучение по индивидуальному учебному плану.</w:t>
      </w:r>
    </w:p>
    <w:p w:rsidR="000813D2" w:rsidRDefault="004F5166" w:rsidP="000813D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Style w:val="af7"/>
          <w:i w:val="0"/>
          <w:iCs/>
          <w:sz w:val="28"/>
          <w:szCs w:val="28"/>
        </w:rPr>
      </w:pPr>
      <w:r>
        <w:rPr>
          <w:rStyle w:val="af7"/>
          <w:rFonts w:ascii="ZWAdobeF" w:hAnsi="ZWAdobeF" w:cs="ZWAdobeF"/>
          <w:i w:val="0"/>
          <w:iCs/>
          <w:sz w:val="2"/>
          <w:szCs w:val="2"/>
        </w:rPr>
        <w:t>9T</w:t>
      </w:r>
      <w:r w:rsidR="00803A5B" w:rsidRPr="00632258">
        <w:rPr>
          <w:rStyle w:val="af7"/>
          <w:i w:val="0"/>
          <w:iCs/>
          <w:sz w:val="28"/>
          <w:szCs w:val="28"/>
        </w:rPr>
        <w:t>Отметки по итогам промежуточной аттестации выставляются в личное дело учащегося и являются в соответствии с решением педагогического совета основ</w:t>
      </w:r>
      <w:r w:rsidR="00803A5B" w:rsidRPr="00632258">
        <w:rPr>
          <w:rStyle w:val="af7"/>
          <w:i w:val="0"/>
          <w:iCs/>
          <w:sz w:val="28"/>
          <w:szCs w:val="28"/>
        </w:rPr>
        <w:t>а</w:t>
      </w:r>
      <w:r w:rsidR="00803A5B" w:rsidRPr="00632258">
        <w:rPr>
          <w:rStyle w:val="af7"/>
          <w:i w:val="0"/>
          <w:iCs/>
          <w:sz w:val="28"/>
          <w:szCs w:val="28"/>
        </w:rPr>
        <w:t>нием для перевода учащегося 5-9</w:t>
      </w:r>
      <w:r w:rsidR="00566C55">
        <w:rPr>
          <w:rStyle w:val="af7"/>
          <w:i w:val="0"/>
          <w:iCs/>
          <w:sz w:val="28"/>
          <w:szCs w:val="28"/>
        </w:rPr>
        <w:t>.1</w:t>
      </w:r>
      <w:r w:rsidR="00803A5B" w:rsidRPr="00632258">
        <w:rPr>
          <w:rStyle w:val="af7"/>
          <w:i w:val="0"/>
          <w:iCs/>
          <w:sz w:val="28"/>
          <w:szCs w:val="28"/>
        </w:rPr>
        <w:t xml:space="preserve"> классов в следую</w:t>
      </w:r>
      <w:r w:rsidR="00566C55">
        <w:rPr>
          <w:rStyle w:val="af7"/>
          <w:i w:val="0"/>
          <w:iCs/>
          <w:sz w:val="28"/>
          <w:szCs w:val="28"/>
        </w:rPr>
        <w:t>щий класс, для допуска уч</w:t>
      </w:r>
      <w:r w:rsidR="00566C55">
        <w:rPr>
          <w:rStyle w:val="af7"/>
          <w:i w:val="0"/>
          <w:iCs/>
          <w:sz w:val="28"/>
          <w:szCs w:val="28"/>
        </w:rPr>
        <w:t>а</w:t>
      </w:r>
      <w:r w:rsidR="00566C55">
        <w:rPr>
          <w:rStyle w:val="af7"/>
          <w:i w:val="0"/>
          <w:iCs/>
          <w:sz w:val="28"/>
          <w:szCs w:val="28"/>
        </w:rPr>
        <w:t>щихся 9.2</w:t>
      </w:r>
      <w:r w:rsidR="00803A5B" w:rsidRPr="00632258">
        <w:rPr>
          <w:rStyle w:val="af7"/>
          <w:i w:val="0"/>
          <w:iCs/>
          <w:sz w:val="28"/>
          <w:szCs w:val="28"/>
        </w:rPr>
        <w:t xml:space="preserve"> класс</w:t>
      </w:r>
      <w:r w:rsidR="00566C55">
        <w:rPr>
          <w:rStyle w:val="af7"/>
          <w:i w:val="0"/>
          <w:iCs/>
          <w:sz w:val="28"/>
          <w:szCs w:val="28"/>
        </w:rPr>
        <w:t>а</w:t>
      </w:r>
      <w:r w:rsidR="00803A5B" w:rsidRPr="00632258">
        <w:rPr>
          <w:rStyle w:val="af7"/>
          <w:i w:val="0"/>
          <w:iCs/>
          <w:sz w:val="28"/>
          <w:szCs w:val="28"/>
        </w:rPr>
        <w:t xml:space="preserve"> к госуд</w:t>
      </w:r>
      <w:r w:rsidR="000813D2">
        <w:rPr>
          <w:rStyle w:val="af7"/>
          <w:i w:val="0"/>
          <w:iCs/>
          <w:sz w:val="28"/>
          <w:szCs w:val="28"/>
        </w:rPr>
        <w:t>арственной итоговой аттестации.</w:t>
      </w:r>
    </w:p>
    <w:p w:rsidR="00803A5B" w:rsidRPr="00632258" w:rsidRDefault="004F5166" w:rsidP="000813D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Style w:val="af7"/>
          <w:i w:val="0"/>
          <w:iCs/>
          <w:sz w:val="28"/>
          <w:szCs w:val="28"/>
        </w:rPr>
      </w:pPr>
      <w:r>
        <w:rPr>
          <w:rStyle w:val="af7"/>
          <w:rFonts w:ascii="ZWAdobeF" w:hAnsi="ZWAdobeF" w:cs="ZWAdobeF"/>
          <w:i w:val="0"/>
          <w:iCs/>
          <w:sz w:val="2"/>
          <w:szCs w:val="2"/>
        </w:rPr>
        <w:t>9T</w:t>
      </w:r>
      <w:r w:rsidR="00803A5B" w:rsidRPr="00632258">
        <w:rPr>
          <w:rStyle w:val="af7"/>
          <w:i w:val="0"/>
          <w:iCs/>
          <w:sz w:val="28"/>
          <w:szCs w:val="28"/>
        </w:rPr>
        <w:t>Перевод учащегося в следующий класс осуществляется на основании приказа директора школы.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t>Государственная итоговая аттестация</w:t>
      </w:r>
      <w:r w:rsidRPr="00632258">
        <w:rPr>
          <w:sz w:val="28"/>
          <w:szCs w:val="28"/>
        </w:rPr>
        <w:t xml:space="preserve"> (ГИА) обучающихся по программам основного общего образования осуществляется в соответствии с «Порядком пров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дения государственной итоговой аттестации по образовательным программам о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новного общего образования», утвержденным приказом Министерства образования и науки РФ.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целях учета достижений обучающихся в процессе реализации общеобраз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вательной программы в урочной и внеурочной деятельности применяется система форм, определяемых педагогическим советом на основании учета мнения педагог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ческих работников и родительской общественности.</w:t>
      </w:r>
    </w:p>
    <w:p w:rsidR="00803A5B" w:rsidRPr="00632258" w:rsidRDefault="00803A5B" w:rsidP="000813D2">
      <w:pPr>
        <w:ind w:right="-2"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Основными формами учета достижений обучающихся в процессе деятельн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сти на уроках являются:</w:t>
      </w:r>
    </w:p>
    <w:p w:rsidR="00803A5B" w:rsidRPr="00632258" w:rsidRDefault="00803A5B" w:rsidP="00FC549A">
      <w:pPr>
        <w:numPr>
          <w:ilvl w:val="0"/>
          <w:numId w:val="54"/>
        </w:numPr>
        <w:ind w:left="360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проверка усвоения крупных тематических блоков и сквозных тем в форме дел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вых игр, семинаров, уроков-погружений;</w:t>
      </w:r>
    </w:p>
    <w:p w:rsidR="00803A5B" w:rsidRPr="00632258" w:rsidRDefault="00803A5B" w:rsidP="00FC549A">
      <w:pPr>
        <w:numPr>
          <w:ilvl w:val="0"/>
          <w:numId w:val="54"/>
        </w:numPr>
        <w:ind w:left="360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рейтинг учебных достижений обучающегося, класса, параллели, ступени обуч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ния;</w:t>
      </w:r>
    </w:p>
    <w:p w:rsidR="00803A5B" w:rsidRPr="00632258" w:rsidRDefault="00803A5B" w:rsidP="000813D2">
      <w:pPr>
        <w:pStyle w:val="a8"/>
        <w:ind w:left="0"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Основными формами учета достижений обучающихся во внеурочной де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>тельности являются:</w:t>
      </w:r>
    </w:p>
    <w:p w:rsidR="00803A5B" w:rsidRPr="00632258" w:rsidRDefault="00803A5B" w:rsidP="00FC549A">
      <w:pPr>
        <w:numPr>
          <w:ilvl w:val="0"/>
          <w:numId w:val="54"/>
        </w:numPr>
        <w:ind w:left="360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проведение школьных туров предметных олимпиад, участие в городских и кра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вых конкурсах научных работ;</w:t>
      </w:r>
    </w:p>
    <w:p w:rsidR="00803A5B" w:rsidRPr="00632258" w:rsidRDefault="00803A5B" w:rsidP="00FC549A">
      <w:pPr>
        <w:numPr>
          <w:ilvl w:val="0"/>
          <w:numId w:val="54"/>
        </w:numPr>
        <w:ind w:left="360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подведение итогов участия учащихся в спортивных соревнованиях и досуговых мероприятиях;</w:t>
      </w:r>
    </w:p>
    <w:p w:rsidR="00803A5B" w:rsidRPr="00632258" w:rsidRDefault="00803A5B" w:rsidP="00FC549A">
      <w:pPr>
        <w:numPr>
          <w:ilvl w:val="0"/>
          <w:numId w:val="54"/>
        </w:numPr>
        <w:ind w:left="360" w:right="7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выставки творческих работ обучающихся.</w:t>
      </w:r>
    </w:p>
    <w:p w:rsidR="00803A5B" w:rsidRPr="00632258" w:rsidRDefault="00803A5B" w:rsidP="000813D2">
      <w:pPr>
        <w:ind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Учет достижений учащихся осуществляется классным руководителем, зам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стителем директора по учебно-воспитательной работе и заместителем директора по воспитательной работе.</w:t>
      </w:r>
    </w:p>
    <w:p w:rsidR="00803A5B" w:rsidRPr="00632258" w:rsidRDefault="00803A5B" w:rsidP="00373C7A">
      <w:pPr>
        <w:ind w:right="72"/>
        <w:jc w:val="both"/>
        <w:rPr>
          <w:sz w:val="28"/>
          <w:szCs w:val="28"/>
        </w:rPr>
      </w:pPr>
    </w:p>
    <w:p w:rsidR="00803A5B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bookmarkStart w:id="20" w:name="_Toc405207587"/>
      <w:r w:rsidRPr="00632258">
        <w:rPr>
          <w:sz w:val="28"/>
          <w:szCs w:val="28"/>
        </w:rPr>
        <w:t>1.3.2.1.  Особенности оценки личностных результатов.</w:t>
      </w:r>
      <w:bookmarkEnd w:id="20"/>
    </w:p>
    <w:p w:rsidR="000813D2" w:rsidRPr="000813D2" w:rsidRDefault="000813D2" w:rsidP="000813D2"/>
    <w:p w:rsidR="00803A5B" w:rsidRPr="00632258" w:rsidRDefault="00803A5B" w:rsidP="000813D2">
      <w:pPr>
        <w:ind w:right="-2" w:firstLine="708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t xml:space="preserve">Оценка личностных результатов </w:t>
      </w:r>
      <w:r w:rsidRPr="00632258">
        <w:rPr>
          <w:bCs/>
          <w:sz w:val="28"/>
          <w:szCs w:val="28"/>
        </w:rPr>
        <w:t xml:space="preserve">представляет собой оценку достижения обучающимися </w:t>
      </w:r>
      <w:r w:rsidRPr="00632258">
        <w:rPr>
          <w:sz w:val="28"/>
          <w:szCs w:val="28"/>
        </w:rPr>
        <w:t>в ходе их личностного развития планируемых результатов, пре</w:t>
      </w:r>
      <w:r w:rsidRPr="00632258">
        <w:rPr>
          <w:sz w:val="28"/>
          <w:szCs w:val="28"/>
        </w:rPr>
        <w:t>д</w:t>
      </w:r>
      <w:r w:rsidRPr="00632258">
        <w:rPr>
          <w:sz w:val="28"/>
          <w:szCs w:val="28"/>
        </w:rPr>
        <w:t xml:space="preserve">ставленных в разделе «Личностные универсальные учебные действия» программы формирования универсальных учебных действий. </w:t>
      </w:r>
    </w:p>
    <w:p w:rsidR="00803A5B" w:rsidRPr="00632258" w:rsidRDefault="00803A5B" w:rsidP="000813D2">
      <w:pPr>
        <w:ind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семьей и школой. </w:t>
      </w:r>
    </w:p>
    <w:p w:rsidR="00803A5B" w:rsidRPr="00632258" w:rsidRDefault="00803A5B" w:rsidP="000813D2">
      <w:pPr>
        <w:ind w:right="-2" w:firstLine="708"/>
        <w:jc w:val="both"/>
        <w:rPr>
          <w:bCs/>
          <w:iCs/>
          <w:sz w:val="28"/>
          <w:szCs w:val="28"/>
        </w:rPr>
      </w:pPr>
      <w:r w:rsidRPr="00632258">
        <w:rPr>
          <w:bCs/>
          <w:iCs/>
          <w:sz w:val="28"/>
          <w:szCs w:val="28"/>
        </w:rPr>
        <w:t xml:space="preserve">Основным объектом оценки личностных результатов служит </w:t>
      </w:r>
      <w:proofErr w:type="spellStart"/>
      <w:r w:rsidRPr="00632258">
        <w:rPr>
          <w:bCs/>
          <w:iCs/>
          <w:sz w:val="28"/>
          <w:szCs w:val="28"/>
        </w:rPr>
        <w:t>сформирова</w:t>
      </w:r>
      <w:r w:rsidRPr="00632258">
        <w:rPr>
          <w:bCs/>
          <w:iCs/>
          <w:sz w:val="28"/>
          <w:szCs w:val="28"/>
        </w:rPr>
        <w:t>н</w:t>
      </w:r>
      <w:r w:rsidRPr="00632258">
        <w:rPr>
          <w:bCs/>
          <w:iCs/>
          <w:sz w:val="28"/>
          <w:szCs w:val="28"/>
        </w:rPr>
        <w:t>ность</w:t>
      </w:r>
      <w:proofErr w:type="spellEnd"/>
      <w:r w:rsidRPr="00632258">
        <w:rPr>
          <w:bCs/>
          <w:iCs/>
          <w:sz w:val="28"/>
          <w:szCs w:val="28"/>
        </w:rPr>
        <w:t xml:space="preserve"> </w:t>
      </w:r>
      <w:r w:rsidRPr="00632258">
        <w:rPr>
          <w:sz w:val="28"/>
          <w:szCs w:val="28"/>
        </w:rPr>
        <w:t>универсальных учебных действий, включаемых в следующие три основных</w:t>
      </w:r>
      <w:r w:rsidRPr="00632258">
        <w:rPr>
          <w:bCs/>
          <w:iCs/>
          <w:sz w:val="28"/>
          <w:szCs w:val="28"/>
        </w:rPr>
        <w:t xml:space="preserve"> блока:</w:t>
      </w:r>
    </w:p>
    <w:p w:rsidR="00803A5B" w:rsidRPr="00632258" w:rsidRDefault="00803A5B" w:rsidP="00FC549A">
      <w:pPr>
        <w:pStyle w:val="a8"/>
        <w:numPr>
          <w:ilvl w:val="0"/>
          <w:numId w:val="57"/>
        </w:numPr>
        <w:ind w:left="360" w:right="72"/>
        <w:jc w:val="both"/>
        <w:rPr>
          <w:iCs/>
          <w:sz w:val="28"/>
          <w:szCs w:val="28"/>
        </w:rPr>
      </w:pPr>
      <w:proofErr w:type="spellStart"/>
      <w:r w:rsidRPr="00632258">
        <w:rPr>
          <w:sz w:val="28"/>
          <w:szCs w:val="28"/>
        </w:rPr>
        <w:t>сформированность</w:t>
      </w:r>
      <w:proofErr w:type="spellEnd"/>
      <w:r w:rsidRPr="00632258">
        <w:rPr>
          <w:sz w:val="28"/>
          <w:szCs w:val="28"/>
        </w:rPr>
        <w:t xml:space="preserve"> основ гражданской идентичности личности;</w:t>
      </w:r>
    </w:p>
    <w:p w:rsidR="00803A5B" w:rsidRPr="00632258" w:rsidRDefault="00803A5B" w:rsidP="00FC549A">
      <w:pPr>
        <w:pStyle w:val="a8"/>
        <w:numPr>
          <w:ilvl w:val="0"/>
          <w:numId w:val="57"/>
        </w:numPr>
        <w:ind w:left="360" w:right="-2"/>
        <w:jc w:val="both"/>
        <w:rPr>
          <w:iCs/>
          <w:sz w:val="28"/>
          <w:szCs w:val="28"/>
        </w:rPr>
      </w:pPr>
      <w:r w:rsidRPr="00632258">
        <w:rPr>
          <w:sz w:val="28"/>
          <w:szCs w:val="28"/>
        </w:rPr>
        <w:t>готовность к переходу к самообразованию на основе учебно-познавательной м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тивации, в том числе готовность к выбору направления профильного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ния;</w:t>
      </w:r>
    </w:p>
    <w:p w:rsidR="00803A5B" w:rsidRPr="00632258" w:rsidRDefault="00803A5B" w:rsidP="00FC549A">
      <w:pPr>
        <w:pStyle w:val="a8"/>
        <w:numPr>
          <w:ilvl w:val="0"/>
          <w:numId w:val="57"/>
        </w:numPr>
        <w:ind w:left="360" w:right="-2"/>
        <w:jc w:val="both"/>
        <w:rPr>
          <w:sz w:val="28"/>
          <w:szCs w:val="28"/>
        </w:rPr>
      </w:pPr>
      <w:proofErr w:type="spellStart"/>
      <w:r w:rsidRPr="00632258">
        <w:rPr>
          <w:sz w:val="28"/>
          <w:szCs w:val="28"/>
        </w:rPr>
        <w:t>сформированность</w:t>
      </w:r>
      <w:proofErr w:type="spellEnd"/>
      <w:r w:rsidRPr="00632258">
        <w:rPr>
          <w:sz w:val="28"/>
          <w:szCs w:val="28"/>
        </w:rPr>
        <w:t xml:space="preserve"> социальных компетенций, включая ценностно-смысловые установки и моральные нормы, опыт социальных и межличностных отношений, правосознание.</w:t>
      </w:r>
    </w:p>
    <w:p w:rsidR="00803A5B" w:rsidRPr="00632258" w:rsidRDefault="00803A5B" w:rsidP="000813D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соответствии с требованиями ФГОС ООО достижение личностных резул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татов не выносится на итоговую оценку обучающихся, а является предметом оце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 xml:space="preserve">ки эффективности воспитательно-образовательной деятельности школы. </w:t>
      </w:r>
      <w:r w:rsidRPr="00632258">
        <w:rPr>
          <w:bCs/>
          <w:iCs/>
          <w:sz w:val="28"/>
          <w:szCs w:val="28"/>
        </w:rPr>
        <w:t xml:space="preserve">Поэтому оценка </w:t>
      </w:r>
      <w:r w:rsidRPr="00632258">
        <w:rPr>
          <w:sz w:val="28"/>
          <w:szCs w:val="28"/>
        </w:rPr>
        <w:t>этих результатов образовательной деятельности осуществляется в ходе внешних</w:t>
      </w:r>
      <w:r w:rsidRPr="00632258">
        <w:rPr>
          <w:b/>
          <w:sz w:val="28"/>
          <w:szCs w:val="28"/>
        </w:rPr>
        <w:t xml:space="preserve"> </w:t>
      </w:r>
      <w:proofErr w:type="spellStart"/>
      <w:r w:rsidRPr="00632258">
        <w:rPr>
          <w:sz w:val="28"/>
          <w:szCs w:val="28"/>
        </w:rPr>
        <w:t>неперсонифицированных</w:t>
      </w:r>
      <w:proofErr w:type="spellEnd"/>
      <w:r w:rsidRPr="00632258">
        <w:rPr>
          <w:sz w:val="28"/>
          <w:szCs w:val="28"/>
        </w:rPr>
        <w:t xml:space="preserve"> мониторинговых исследований. </w:t>
      </w:r>
    </w:p>
    <w:p w:rsidR="00803A5B" w:rsidRPr="00632258" w:rsidRDefault="00803A5B" w:rsidP="000813D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текущем образовательном процессе в рамках реализации Программы во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питания и социализации обучающихся может проводиться оценка сформированн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сти отдельных личностных результатов, проявляющихся в:</w:t>
      </w:r>
    </w:p>
    <w:p w:rsidR="00803A5B" w:rsidRPr="00632258" w:rsidRDefault="00803A5B" w:rsidP="00FC549A">
      <w:pPr>
        <w:pStyle w:val="a8"/>
        <w:numPr>
          <w:ilvl w:val="0"/>
          <w:numId w:val="55"/>
        </w:numPr>
        <w:ind w:left="360" w:right="7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соблюдении норм и правил поведения, принятых в образовательном учрежд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нии;</w:t>
      </w:r>
    </w:p>
    <w:p w:rsidR="00803A5B" w:rsidRPr="00632258" w:rsidRDefault="00803A5B" w:rsidP="00FC549A">
      <w:pPr>
        <w:pStyle w:val="a8"/>
        <w:numPr>
          <w:ilvl w:val="0"/>
          <w:numId w:val="55"/>
        </w:numPr>
        <w:ind w:left="360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участии в общественной жизни образовательного учреждения и ближайшего с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циального окружения, общественно-полезной деятельности.</w:t>
      </w:r>
    </w:p>
    <w:p w:rsidR="00803A5B" w:rsidRPr="00632258" w:rsidRDefault="00803A5B" w:rsidP="000813D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урочной и внеурочной деятельности может оцениваться прилежание и о</w:t>
      </w:r>
      <w:r w:rsidRPr="00632258">
        <w:rPr>
          <w:sz w:val="28"/>
          <w:szCs w:val="28"/>
        </w:rPr>
        <w:t>т</w:t>
      </w:r>
      <w:r w:rsidRPr="00632258">
        <w:rPr>
          <w:sz w:val="28"/>
          <w:szCs w:val="28"/>
        </w:rPr>
        <w:t>ветственность за результаты обучения, а также  ценностно-смысловые установки обучающихся, формируемые средствами различных предметов в рамках системы общего образования.</w:t>
      </w:r>
    </w:p>
    <w:p w:rsidR="00803A5B" w:rsidRPr="00632258" w:rsidRDefault="00803A5B" w:rsidP="000813D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Данные о достижении этих результатов являются составляющими системы внутреннего мониторинга образовательных достижений обучающихся, однако л</w:t>
      </w:r>
      <w:r w:rsidRPr="00632258">
        <w:rPr>
          <w:sz w:val="28"/>
          <w:szCs w:val="28"/>
        </w:rPr>
        <w:t>ю</w:t>
      </w:r>
      <w:r w:rsidRPr="00632258">
        <w:rPr>
          <w:sz w:val="28"/>
          <w:szCs w:val="28"/>
        </w:rPr>
        <w:t>бое их использование возможно только в соответствии с</w:t>
      </w:r>
      <w:r w:rsidRPr="00632258">
        <w:rPr>
          <w:b/>
          <w:bCs/>
          <w:sz w:val="28"/>
          <w:szCs w:val="28"/>
        </w:rPr>
        <w:t xml:space="preserve"> </w:t>
      </w:r>
      <w:r w:rsidRPr="00632258">
        <w:rPr>
          <w:bCs/>
          <w:sz w:val="28"/>
          <w:szCs w:val="28"/>
        </w:rPr>
        <w:t>Федеральным</w:t>
      </w:r>
      <w:r w:rsidRPr="00632258">
        <w:rPr>
          <w:b/>
          <w:bCs/>
          <w:sz w:val="28"/>
          <w:szCs w:val="28"/>
        </w:rPr>
        <w:t xml:space="preserve"> </w:t>
      </w:r>
      <w:r w:rsidRPr="00632258">
        <w:rPr>
          <w:sz w:val="28"/>
          <w:szCs w:val="28"/>
        </w:rPr>
        <w:t>законом от 17.07.2006 №152-ФЗ «О персональных данных». В текущем учебном процессе оценка этих достижений проводится в форме, не представляющей угрозы личности, психологической безопасности и эмоциональному статусу учащегося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и может и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пользоваться исключительно в целях оптимизации личностного развития обуча</w:t>
      </w:r>
      <w:r w:rsidRPr="00632258">
        <w:rPr>
          <w:sz w:val="28"/>
          <w:szCs w:val="28"/>
        </w:rPr>
        <w:t>ю</w:t>
      </w:r>
      <w:r w:rsidRPr="00632258">
        <w:rPr>
          <w:sz w:val="28"/>
          <w:szCs w:val="28"/>
        </w:rPr>
        <w:t>щихся.</w:t>
      </w:r>
    </w:p>
    <w:p w:rsidR="00803A5B" w:rsidRPr="00632258" w:rsidRDefault="00803A5B" w:rsidP="00373C7A">
      <w:pPr>
        <w:ind w:right="72"/>
        <w:jc w:val="both"/>
        <w:rPr>
          <w:b/>
          <w:sz w:val="28"/>
          <w:szCs w:val="28"/>
        </w:rPr>
      </w:pPr>
    </w:p>
    <w:p w:rsidR="00803A5B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bookmarkStart w:id="21" w:name="_Toc405207588"/>
      <w:r w:rsidRPr="00632258">
        <w:rPr>
          <w:sz w:val="28"/>
          <w:szCs w:val="28"/>
        </w:rPr>
        <w:lastRenderedPageBreak/>
        <w:t xml:space="preserve">1.3.2.2  Особенности оценки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результатов.</w:t>
      </w:r>
      <w:bookmarkEnd w:id="21"/>
    </w:p>
    <w:p w:rsidR="000813D2" w:rsidRPr="000813D2" w:rsidRDefault="000813D2" w:rsidP="000813D2"/>
    <w:p w:rsidR="00803A5B" w:rsidRPr="00632258" w:rsidRDefault="00803A5B" w:rsidP="000813D2">
      <w:pPr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Оценка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результатов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bCs/>
          <w:sz w:val="28"/>
          <w:szCs w:val="28"/>
        </w:rPr>
        <w:t xml:space="preserve">представляет собой оценку достижения </w:t>
      </w:r>
      <w:r w:rsidRPr="00632258">
        <w:rPr>
          <w:sz w:val="28"/>
          <w:szCs w:val="28"/>
        </w:rPr>
        <w:t>планируемых результатов освоения основной образовательной программы, пре</w:t>
      </w:r>
      <w:r w:rsidRPr="00632258">
        <w:rPr>
          <w:sz w:val="28"/>
          <w:szCs w:val="28"/>
        </w:rPr>
        <w:t>д</w:t>
      </w:r>
      <w:r w:rsidRPr="00632258">
        <w:rPr>
          <w:sz w:val="28"/>
          <w:szCs w:val="28"/>
        </w:rPr>
        <w:t>ставленных в разделах «Регулятивные универсальные учебные действия», «Комм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никативные универсальные учебные действия», «Познавательные универсальные учебные действия» программы формирования универсальных учебных действий, а также планируемых результатов, представленных во всех разделах междисципл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нарных учебных программ.</w:t>
      </w:r>
    </w:p>
    <w:p w:rsidR="00803A5B" w:rsidRPr="00632258" w:rsidRDefault="00803A5B" w:rsidP="000813D2">
      <w:pPr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Формирование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результатов обеспечивается за счёт основных компонентов образовательного процесса — учебных предметов.</w:t>
      </w:r>
    </w:p>
    <w:p w:rsidR="00803A5B" w:rsidRPr="00632258" w:rsidRDefault="00803A5B" w:rsidP="00373C7A">
      <w:pPr>
        <w:ind w:firstLine="720"/>
        <w:jc w:val="both"/>
        <w:rPr>
          <w:sz w:val="28"/>
          <w:szCs w:val="28"/>
        </w:rPr>
      </w:pPr>
      <w:r w:rsidRPr="00632258">
        <w:rPr>
          <w:bCs/>
          <w:iCs/>
          <w:sz w:val="28"/>
          <w:szCs w:val="28"/>
        </w:rPr>
        <w:t xml:space="preserve">Основным </w:t>
      </w:r>
      <w:r w:rsidRPr="00632258">
        <w:rPr>
          <w:b/>
          <w:bCs/>
          <w:iCs/>
          <w:sz w:val="28"/>
          <w:szCs w:val="28"/>
        </w:rPr>
        <w:t>объектом</w:t>
      </w:r>
      <w:r w:rsidRPr="00632258">
        <w:rPr>
          <w:bCs/>
          <w:iCs/>
          <w:sz w:val="28"/>
          <w:szCs w:val="28"/>
        </w:rPr>
        <w:t xml:space="preserve"> оценки </w:t>
      </w:r>
      <w:proofErr w:type="spellStart"/>
      <w:r w:rsidRPr="00632258">
        <w:rPr>
          <w:bCs/>
          <w:iCs/>
          <w:sz w:val="28"/>
          <w:szCs w:val="28"/>
        </w:rPr>
        <w:t>метапредметных</w:t>
      </w:r>
      <w:proofErr w:type="spellEnd"/>
      <w:r w:rsidRPr="00632258">
        <w:rPr>
          <w:bCs/>
          <w:iCs/>
          <w:sz w:val="28"/>
          <w:szCs w:val="28"/>
        </w:rPr>
        <w:t xml:space="preserve"> результатов являются</w:t>
      </w:r>
    </w:p>
    <w:p w:rsidR="00803A5B" w:rsidRPr="00632258" w:rsidRDefault="00803A5B" w:rsidP="00FC549A">
      <w:pPr>
        <w:pStyle w:val="af0"/>
        <w:numPr>
          <w:ilvl w:val="0"/>
          <w:numId w:val="56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>способность и готовность к освоению систематических знаний, их самостоятел</w:t>
      </w:r>
      <w:r w:rsidRPr="00632258">
        <w:rPr>
          <w:szCs w:val="28"/>
        </w:rPr>
        <w:t>ь</w:t>
      </w:r>
      <w:r w:rsidRPr="00632258">
        <w:rPr>
          <w:szCs w:val="28"/>
        </w:rPr>
        <w:t>ному пополнению, переносу и интеграции;</w:t>
      </w:r>
    </w:p>
    <w:p w:rsidR="00803A5B" w:rsidRPr="00632258" w:rsidRDefault="00803A5B" w:rsidP="00FC549A">
      <w:pPr>
        <w:pStyle w:val="af0"/>
        <w:numPr>
          <w:ilvl w:val="0"/>
          <w:numId w:val="56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>способность к сотрудничеству и коммуникации;</w:t>
      </w:r>
    </w:p>
    <w:p w:rsidR="00803A5B" w:rsidRPr="00632258" w:rsidRDefault="00803A5B" w:rsidP="00FC549A">
      <w:pPr>
        <w:pStyle w:val="af0"/>
        <w:numPr>
          <w:ilvl w:val="0"/>
          <w:numId w:val="56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>способность к решению личностно и социально значимых проблем и воплощ</w:t>
      </w:r>
      <w:r w:rsidRPr="00632258">
        <w:rPr>
          <w:szCs w:val="28"/>
        </w:rPr>
        <w:t>е</w:t>
      </w:r>
      <w:r w:rsidRPr="00632258">
        <w:rPr>
          <w:szCs w:val="28"/>
        </w:rPr>
        <w:t>нию найденных решений в практику;</w:t>
      </w:r>
    </w:p>
    <w:p w:rsidR="00803A5B" w:rsidRPr="00632258" w:rsidRDefault="00803A5B" w:rsidP="00FC549A">
      <w:pPr>
        <w:pStyle w:val="af0"/>
        <w:numPr>
          <w:ilvl w:val="0"/>
          <w:numId w:val="56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>способность и готовность к использованию ИКТ в целях обучения и развития;</w:t>
      </w:r>
    </w:p>
    <w:p w:rsidR="00803A5B" w:rsidRPr="00632258" w:rsidRDefault="00803A5B" w:rsidP="00FC549A">
      <w:pPr>
        <w:pStyle w:val="af0"/>
        <w:numPr>
          <w:ilvl w:val="0"/>
          <w:numId w:val="56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>способность к самоорганизации, саморегуляции и рефлексии.</w:t>
      </w:r>
    </w:p>
    <w:p w:rsidR="00803A5B" w:rsidRPr="00632258" w:rsidRDefault="00803A5B" w:rsidP="00373C7A">
      <w:pPr>
        <w:pStyle w:val="af0"/>
        <w:spacing w:line="240" w:lineRule="auto"/>
        <w:ind w:firstLine="720"/>
        <w:rPr>
          <w:szCs w:val="28"/>
        </w:rPr>
      </w:pPr>
      <w:r w:rsidRPr="00632258">
        <w:rPr>
          <w:szCs w:val="28"/>
        </w:rPr>
        <w:t xml:space="preserve">Оценка достижения </w:t>
      </w:r>
      <w:proofErr w:type="spellStart"/>
      <w:r w:rsidRPr="00632258">
        <w:rPr>
          <w:szCs w:val="28"/>
        </w:rPr>
        <w:t>метапредметных</w:t>
      </w:r>
      <w:proofErr w:type="spellEnd"/>
      <w:r w:rsidRPr="00632258">
        <w:rPr>
          <w:szCs w:val="28"/>
        </w:rPr>
        <w:t xml:space="preserve"> результатов может проводиться в ходе различных процедур:</w:t>
      </w:r>
    </w:p>
    <w:p w:rsidR="00803A5B" w:rsidRPr="00632258" w:rsidRDefault="00803A5B" w:rsidP="00FC549A">
      <w:pPr>
        <w:pStyle w:val="af0"/>
        <w:numPr>
          <w:ilvl w:val="0"/>
          <w:numId w:val="58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 xml:space="preserve"> выполнение диагностических контрольных работ;</w:t>
      </w:r>
    </w:p>
    <w:p w:rsidR="00803A5B" w:rsidRPr="00632258" w:rsidRDefault="00803A5B" w:rsidP="00FC549A">
      <w:pPr>
        <w:pStyle w:val="af0"/>
        <w:numPr>
          <w:ilvl w:val="0"/>
          <w:numId w:val="58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>выполнение практических заданий;</w:t>
      </w:r>
    </w:p>
    <w:p w:rsidR="00803A5B" w:rsidRPr="00632258" w:rsidRDefault="00803A5B" w:rsidP="00FC549A">
      <w:pPr>
        <w:pStyle w:val="af0"/>
        <w:numPr>
          <w:ilvl w:val="0"/>
          <w:numId w:val="58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>защита итогового индивидуального проекта.</w:t>
      </w:r>
    </w:p>
    <w:p w:rsidR="00803A5B" w:rsidRPr="00632258" w:rsidRDefault="00803A5B" w:rsidP="00373C7A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Оценка достижения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результатов ведётся в рамках системы текущей и промежуточной аттестации. Для оценки динамики формирования и уровня сформированности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результатов</w:t>
      </w:r>
      <w:r w:rsidRPr="00632258">
        <w:rPr>
          <w:b/>
          <w:i/>
          <w:sz w:val="28"/>
          <w:szCs w:val="28"/>
        </w:rPr>
        <w:t xml:space="preserve"> </w:t>
      </w:r>
      <w:r w:rsidRPr="00632258">
        <w:rPr>
          <w:sz w:val="28"/>
          <w:szCs w:val="28"/>
        </w:rPr>
        <w:t>в системе внутришкольн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го мониторинга образовательных достижений все вышеперечисленные данные (способность к сотрудничеству и коммуникации, решению проблем и др.) фикс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руются и анализируются в соответствии с разработанными:</w:t>
      </w:r>
    </w:p>
    <w:p w:rsidR="00803A5B" w:rsidRPr="00632258" w:rsidRDefault="00803A5B" w:rsidP="00FC549A">
      <w:pPr>
        <w:pStyle w:val="a8"/>
        <w:numPr>
          <w:ilvl w:val="0"/>
          <w:numId w:val="59"/>
        </w:numPr>
        <w:ind w:left="34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программой формирования универсальных учебных действий на ступени осно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ного общего образования;</w:t>
      </w:r>
    </w:p>
    <w:p w:rsidR="00803A5B" w:rsidRPr="00632258" w:rsidRDefault="00803A5B" w:rsidP="00FC549A">
      <w:pPr>
        <w:pStyle w:val="a8"/>
        <w:numPr>
          <w:ilvl w:val="0"/>
          <w:numId w:val="59"/>
        </w:numPr>
        <w:ind w:left="34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 </w:t>
      </w:r>
      <w:proofErr w:type="spellStart"/>
      <w:r w:rsidRPr="00632258">
        <w:rPr>
          <w:sz w:val="28"/>
          <w:szCs w:val="28"/>
        </w:rPr>
        <w:t>внутришкольным</w:t>
      </w:r>
      <w:proofErr w:type="spellEnd"/>
      <w:r w:rsidRPr="00632258">
        <w:rPr>
          <w:sz w:val="28"/>
          <w:szCs w:val="28"/>
        </w:rPr>
        <w:t xml:space="preserve"> мониторингом образовательных достижений</w:t>
      </w:r>
      <w:r w:rsidRPr="00632258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 xml:space="preserve"> обучающихся в рамках урочной и внеурочной деятельности.</w:t>
      </w:r>
    </w:p>
    <w:p w:rsidR="00803A5B" w:rsidRPr="00632258" w:rsidRDefault="00803A5B" w:rsidP="00373C7A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При этом обязательными составляющими системы внутришкольного монит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ринга образовательных достижений являются материалы:</w:t>
      </w:r>
    </w:p>
    <w:p w:rsidR="00803A5B" w:rsidRPr="00632258" w:rsidRDefault="00803A5B" w:rsidP="00FC549A">
      <w:pPr>
        <w:pStyle w:val="af0"/>
        <w:numPr>
          <w:ilvl w:val="0"/>
          <w:numId w:val="60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>входного мониторинга;</w:t>
      </w:r>
    </w:p>
    <w:p w:rsidR="00803A5B" w:rsidRPr="00632258" w:rsidRDefault="00803A5B" w:rsidP="00FC549A">
      <w:pPr>
        <w:pStyle w:val="af0"/>
        <w:numPr>
          <w:ilvl w:val="0"/>
          <w:numId w:val="60"/>
        </w:numPr>
        <w:spacing w:line="240" w:lineRule="auto"/>
        <w:ind w:left="360"/>
        <w:rPr>
          <w:szCs w:val="28"/>
        </w:rPr>
      </w:pPr>
      <w:r w:rsidRPr="00632258">
        <w:rPr>
          <w:szCs w:val="28"/>
        </w:rPr>
        <w:t xml:space="preserve">промежуточных и итоговых комплексных работ на </w:t>
      </w:r>
      <w:proofErr w:type="spellStart"/>
      <w:r w:rsidRPr="00632258">
        <w:rPr>
          <w:szCs w:val="28"/>
        </w:rPr>
        <w:t>межпредметной</w:t>
      </w:r>
      <w:proofErr w:type="spellEnd"/>
      <w:r w:rsidRPr="00632258">
        <w:rPr>
          <w:szCs w:val="28"/>
        </w:rPr>
        <w:t xml:space="preserve"> основе (ДКР), направленных на оценку сформированности познавательных, регуляти</w:t>
      </w:r>
      <w:r w:rsidRPr="00632258">
        <w:rPr>
          <w:szCs w:val="28"/>
        </w:rPr>
        <w:t>в</w:t>
      </w:r>
      <w:r w:rsidRPr="00632258">
        <w:rPr>
          <w:szCs w:val="28"/>
        </w:rPr>
        <w:t>ных и коммуникативных действий при решении учебно-познавательных и уче</w:t>
      </w:r>
      <w:r w:rsidRPr="00632258">
        <w:rPr>
          <w:szCs w:val="28"/>
        </w:rPr>
        <w:t>б</w:t>
      </w:r>
      <w:r w:rsidRPr="00632258">
        <w:rPr>
          <w:szCs w:val="28"/>
        </w:rPr>
        <w:t>но-практических задач, основанных на работе с текстом;</w:t>
      </w:r>
    </w:p>
    <w:p w:rsidR="00803A5B" w:rsidRPr="00632258" w:rsidRDefault="00803A5B" w:rsidP="00286FDF">
      <w:r w:rsidRPr="00632258">
        <w:t>защиты итогового индивидуального проекта.</w:t>
      </w:r>
    </w:p>
    <w:p w:rsidR="00803A5B" w:rsidRPr="00632258" w:rsidRDefault="00803A5B" w:rsidP="00373C7A">
      <w:pPr>
        <w:suppressAutoHyphens/>
        <w:jc w:val="both"/>
        <w:outlineLvl w:val="0"/>
        <w:rPr>
          <w:b/>
          <w:sz w:val="28"/>
          <w:szCs w:val="28"/>
        </w:rPr>
      </w:pPr>
    </w:p>
    <w:p w:rsidR="00803A5B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bookmarkStart w:id="22" w:name="_Toc405207589"/>
      <w:r w:rsidRPr="00632258">
        <w:rPr>
          <w:sz w:val="28"/>
          <w:szCs w:val="28"/>
        </w:rPr>
        <w:t>1.3.2.3. Особенности оценки проектной деятельности обучающихся.</w:t>
      </w:r>
      <w:bookmarkEnd w:id="22"/>
    </w:p>
    <w:p w:rsidR="00C07A12" w:rsidRPr="00C07A12" w:rsidRDefault="00C07A12" w:rsidP="00C07A12"/>
    <w:p w:rsidR="000813D2" w:rsidRDefault="00803A5B" w:rsidP="000813D2">
      <w:pPr>
        <w:suppressAutoHyphens/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Индивидуальный 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</w:t>
      </w:r>
      <w:r w:rsidR="000813D2">
        <w:rPr>
          <w:sz w:val="28"/>
          <w:szCs w:val="28"/>
        </w:rPr>
        <w:t>удожественно-творческую, иную).</w:t>
      </w:r>
    </w:p>
    <w:p w:rsidR="000813D2" w:rsidRDefault="00803A5B" w:rsidP="000813D2">
      <w:pPr>
        <w:suppressAutoHyphens/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Выполнение индивидуального итогового проекта обязательно для каждого обучающегося, его невыполнение равноценно получению неудовлетворительной оцен</w:t>
      </w:r>
      <w:r w:rsidR="000813D2">
        <w:rPr>
          <w:sz w:val="28"/>
          <w:szCs w:val="28"/>
        </w:rPr>
        <w:t>ки по любому учебному предмету.</w:t>
      </w:r>
    </w:p>
    <w:p w:rsidR="00803A5B" w:rsidRPr="000813D2" w:rsidRDefault="00803A5B" w:rsidP="000813D2">
      <w:pPr>
        <w:suppressAutoHyphens/>
        <w:ind w:firstLine="708"/>
        <w:jc w:val="both"/>
        <w:rPr>
          <w:sz w:val="28"/>
          <w:szCs w:val="28"/>
        </w:rPr>
      </w:pPr>
      <w:r w:rsidRPr="00996BA3">
        <w:rPr>
          <w:b/>
          <w:sz w:val="28"/>
          <w:szCs w:val="28"/>
        </w:rPr>
        <w:t xml:space="preserve">Порядок разработки, защиты проекта  и критерии оценки проектной деятельности, осуществляется в соответствии с «Программой </w:t>
      </w:r>
      <w:r w:rsidRPr="00996BA3">
        <w:rPr>
          <w:rFonts w:eastAsia="@Arial Unicode MS"/>
          <w:b/>
          <w:sz w:val="28"/>
          <w:szCs w:val="28"/>
        </w:rPr>
        <w:t>учебно-исследовательской и проектной деятельности учащихся»</w:t>
      </w:r>
      <w:r w:rsidRPr="00996BA3">
        <w:rPr>
          <w:b/>
          <w:sz w:val="28"/>
          <w:szCs w:val="28"/>
        </w:rPr>
        <w:t xml:space="preserve">. </w:t>
      </w:r>
      <w:r w:rsidRPr="00996BA3">
        <w:rPr>
          <w:b/>
          <w:color w:val="FF0000"/>
          <w:sz w:val="28"/>
          <w:szCs w:val="28"/>
        </w:rPr>
        <w:t xml:space="preserve">   </w:t>
      </w:r>
    </w:p>
    <w:p w:rsidR="000813D2" w:rsidRDefault="000813D2" w:rsidP="000813D2">
      <w:pPr>
        <w:pStyle w:val="31"/>
        <w:spacing w:before="0" w:after="0"/>
        <w:rPr>
          <w:rFonts w:ascii="Times New Roman" w:hAnsi="Times New Roman"/>
          <w:b w:val="0"/>
          <w:bCs w:val="0"/>
          <w:color w:val="FF0000"/>
          <w:sz w:val="28"/>
          <w:szCs w:val="28"/>
        </w:rPr>
      </w:pPr>
      <w:bookmarkStart w:id="23" w:name="_Toc405207590"/>
    </w:p>
    <w:p w:rsidR="000813D2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 xml:space="preserve">1.3.3. Организация и содержание итоговой оценки предметных </w:t>
      </w:r>
    </w:p>
    <w:p w:rsidR="00803A5B" w:rsidRPr="00632258" w:rsidRDefault="00803A5B" w:rsidP="000813D2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результатов.</w:t>
      </w:r>
      <w:bookmarkEnd w:id="23"/>
    </w:p>
    <w:p w:rsidR="00803A5B" w:rsidRPr="00632258" w:rsidRDefault="00803A5B" w:rsidP="000813D2">
      <w:pPr>
        <w:ind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Оценка предметных результатов представляет собой оценку достижения об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чающимся планируемых результатов по отдельным предметам.</w:t>
      </w:r>
    </w:p>
    <w:p w:rsidR="00803A5B" w:rsidRPr="00632258" w:rsidRDefault="00803A5B" w:rsidP="000813D2">
      <w:pPr>
        <w:ind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Формирование этих результатов обеспечивается за счёт основных компоне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тов образовательного процесса — учебных предметов.</w:t>
      </w:r>
    </w:p>
    <w:p w:rsidR="00803A5B" w:rsidRPr="00632258" w:rsidRDefault="00803A5B" w:rsidP="000813D2">
      <w:pPr>
        <w:ind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Основным объектом оценки предметных результатов в соответствии с треб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ваниями ФГОС ООО является способность к решению учебно-познавательных и учебно-практических задач, основанных на изучаемом учебном материале, с и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 xml:space="preserve">пользованием способов действий, релевантных содержанию учебных предметов, в том числе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(познавательных, регулятивных, коммуникативных) действий.</w:t>
      </w:r>
    </w:p>
    <w:p w:rsidR="00803A5B" w:rsidRPr="00632258" w:rsidRDefault="00803A5B" w:rsidP="000813D2">
      <w:pPr>
        <w:ind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Система оценки предметных результатов освоения учебных программ с уч</w:t>
      </w:r>
      <w:r w:rsidRPr="00632258">
        <w:rPr>
          <w:sz w:val="28"/>
          <w:szCs w:val="28"/>
        </w:rPr>
        <w:t>ё</w:t>
      </w:r>
      <w:r w:rsidRPr="00632258">
        <w:rPr>
          <w:sz w:val="28"/>
          <w:szCs w:val="28"/>
        </w:rPr>
        <w:t>том уровневого подхода,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803A5B" w:rsidRPr="00632258" w:rsidRDefault="00803A5B" w:rsidP="000813D2">
      <w:pPr>
        <w:ind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Реальные достижения обучающихся могут соответствовать базовому уровню, а могут отличаться от него как в сторону превышения, так и в сторону </w:t>
      </w:r>
      <w:proofErr w:type="spellStart"/>
      <w:r w:rsidRPr="00632258">
        <w:rPr>
          <w:sz w:val="28"/>
          <w:szCs w:val="28"/>
        </w:rPr>
        <w:t>недостиж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ния</w:t>
      </w:r>
      <w:proofErr w:type="spellEnd"/>
      <w:r w:rsidRPr="00632258">
        <w:rPr>
          <w:sz w:val="28"/>
          <w:szCs w:val="28"/>
        </w:rPr>
        <w:t>.</w:t>
      </w:r>
    </w:p>
    <w:p w:rsidR="00803A5B" w:rsidRPr="00632258" w:rsidRDefault="00803A5B" w:rsidP="000813D2">
      <w:pPr>
        <w:ind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Для описания достижений обучающихся установлено следующие пять уро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ней:</w:t>
      </w:r>
    </w:p>
    <w:p w:rsidR="00803A5B" w:rsidRPr="00632258" w:rsidRDefault="00803A5B" w:rsidP="00FC549A">
      <w:pPr>
        <w:pStyle w:val="a8"/>
        <w:numPr>
          <w:ilvl w:val="0"/>
          <w:numId w:val="61"/>
        </w:numPr>
        <w:ind w:left="426" w:right="-2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t>базовый уровень достижений</w:t>
      </w:r>
      <w:r w:rsidRPr="00632258">
        <w:rPr>
          <w:sz w:val="28"/>
          <w:szCs w:val="28"/>
        </w:rPr>
        <w:t xml:space="preserve"> — уровень, который демонстрирует освоение учебных действий с опорной системой знаний в рамках диапазона (круга) выд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ленных задач. Овладение базовым уровнем является достаточным для продо</w:t>
      </w:r>
      <w:r w:rsidRPr="00632258">
        <w:rPr>
          <w:sz w:val="28"/>
          <w:szCs w:val="28"/>
        </w:rPr>
        <w:t>л</w:t>
      </w:r>
      <w:r w:rsidRPr="00632258">
        <w:rPr>
          <w:sz w:val="28"/>
          <w:szCs w:val="28"/>
        </w:rPr>
        <w:t>жения обучения на следующей ступени образования, но не по профильному направлению. Достижению базового уровня соответствует отметка «удовлетв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рительно» (или отметка «3», отметка «зачтено»).</w:t>
      </w:r>
    </w:p>
    <w:p w:rsidR="00803A5B" w:rsidRPr="00632258" w:rsidRDefault="00803A5B" w:rsidP="00C07A12">
      <w:pPr>
        <w:ind w:right="-2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 </w:t>
      </w:r>
    </w:p>
    <w:p w:rsidR="00803A5B" w:rsidRPr="00632258" w:rsidRDefault="00803A5B" w:rsidP="00FC549A">
      <w:pPr>
        <w:pStyle w:val="a8"/>
        <w:numPr>
          <w:ilvl w:val="0"/>
          <w:numId w:val="61"/>
        </w:numPr>
        <w:ind w:left="426" w:right="-2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lastRenderedPageBreak/>
        <w:t>повышенный уровень</w:t>
      </w:r>
      <w:r w:rsidRPr="00632258">
        <w:rPr>
          <w:sz w:val="28"/>
          <w:szCs w:val="28"/>
        </w:rPr>
        <w:t xml:space="preserve"> достижения планируемых результатов, оценка </w:t>
      </w:r>
      <w:r w:rsidR="00566C55" w:rsidRPr="00632258">
        <w:rPr>
          <w:sz w:val="28"/>
          <w:szCs w:val="28"/>
        </w:rPr>
        <w:t>«отли</w:t>
      </w:r>
      <w:r w:rsidR="00566C55" w:rsidRPr="00632258">
        <w:rPr>
          <w:sz w:val="28"/>
          <w:szCs w:val="28"/>
        </w:rPr>
        <w:t>ч</w:t>
      </w:r>
      <w:r w:rsidR="00566C55" w:rsidRPr="00632258">
        <w:rPr>
          <w:sz w:val="28"/>
          <w:szCs w:val="28"/>
        </w:rPr>
        <w:t xml:space="preserve">но» </w:t>
      </w:r>
      <w:r w:rsidRPr="00632258">
        <w:rPr>
          <w:sz w:val="28"/>
          <w:szCs w:val="28"/>
        </w:rPr>
        <w:t xml:space="preserve"> (отметка «</w:t>
      </w:r>
      <w:r w:rsidR="00566C55">
        <w:rPr>
          <w:sz w:val="28"/>
          <w:szCs w:val="28"/>
        </w:rPr>
        <w:t>5</w:t>
      </w:r>
      <w:r w:rsidRPr="00632258">
        <w:rPr>
          <w:sz w:val="28"/>
          <w:szCs w:val="28"/>
        </w:rPr>
        <w:t>»);</w:t>
      </w:r>
    </w:p>
    <w:p w:rsidR="00803A5B" w:rsidRPr="00632258" w:rsidRDefault="00803A5B" w:rsidP="00FC549A">
      <w:pPr>
        <w:pStyle w:val="a8"/>
        <w:numPr>
          <w:ilvl w:val="0"/>
          <w:numId w:val="61"/>
        </w:numPr>
        <w:ind w:left="426" w:right="-2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t xml:space="preserve">высокий уровень </w:t>
      </w:r>
      <w:r w:rsidRPr="00632258">
        <w:rPr>
          <w:sz w:val="28"/>
          <w:szCs w:val="28"/>
        </w:rPr>
        <w:t>достижения планируемых результатов, оценка «</w:t>
      </w:r>
      <w:r w:rsidR="00566C55">
        <w:rPr>
          <w:sz w:val="28"/>
          <w:szCs w:val="28"/>
        </w:rPr>
        <w:t>хорошо</w:t>
      </w:r>
      <w:r w:rsidRPr="00632258">
        <w:rPr>
          <w:sz w:val="28"/>
          <w:szCs w:val="28"/>
        </w:rPr>
        <w:t>» (о</w:t>
      </w:r>
      <w:r w:rsidRPr="00632258">
        <w:rPr>
          <w:sz w:val="28"/>
          <w:szCs w:val="28"/>
        </w:rPr>
        <w:t>т</w:t>
      </w:r>
      <w:r w:rsidRPr="00632258">
        <w:rPr>
          <w:sz w:val="28"/>
          <w:szCs w:val="28"/>
        </w:rPr>
        <w:t>метка «</w:t>
      </w:r>
      <w:r w:rsidR="00566C55">
        <w:rPr>
          <w:sz w:val="28"/>
          <w:szCs w:val="28"/>
        </w:rPr>
        <w:t>4</w:t>
      </w:r>
      <w:r w:rsidRPr="00632258">
        <w:rPr>
          <w:sz w:val="28"/>
          <w:szCs w:val="28"/>
        </w:rPr>
        <w:t>»).</w:t>
      </w:r>
    </w:p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Повышенный и высокий уровни достижения отличаются по полноте освоения планируемых результатов, уровню овладения учебными действиями и </w:t>
      </w:r>
      <w:proofErr w:type="spellStart"/>
      <w:r w:rsidRPr="00632258">
        <w:rPr>
          <w:sz w:val="28"/>
          <w:szCs w:val="28"/>
        </w:rPr>
        <w:t>сформир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ванностью</w:t>
      </w:r>
      <w:proofErr w:type="spellEnd"/>
      <w:r w:rsidRPr="00632258">
        <w:rPr>
          <w:sz w:val="28"/>
          <w:szCs w:val="28"/>
        </w:rPr>
        <w:t xml:space="preserve"> интересов к данной предметной области.</w:t>
      </w:r>
    </w:p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Индивидуальные траектории обучения обучающихся, демонстрирующих п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вышенный и высокий уровни достижений, сформированы с учётом интересов этих обучающихся и их планов на будущее. При наличии устойчивых интересов к уче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ному предмету и основательной подготовки по нему такие обучающиеся могут быть вовлечены в проектную деятельность по предмету.</w:t>
      </w:r>
    </w:p>
    <w:p w:rsidR="00803A5B" w:rsidRPr="00632258" w:rsidRDefault="00803A5B" w:rsidP="00FC549A">
      <w:pPr>
        <w:pStyle w:val="a8"/>
        <w:numPr>
          <w:ilvl w:val="0"/>
          <w:numId w:val="62"/>
        </w:numPr>
        <w:ind w:left="426" w:right="-2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t>пониженный уровень</w:t>
      </w:r>
      <w:r w:rsidRPr="00632258">
        <w:rPr>
          <w:sz w:val="28"/>
          <w:szCs w:val="28"/>
        </w:rPr>
        <w:t xml:space="preserve"> достижений, оценка «неудовлетворительно» (отметка «2»);</w:t>
      </w:r>
    </w:p>
    <w:p w:rsidR="00803A5B" w:rsidRPr="00632258" w:rsidRDefault="00803A5B" w:rsidP="00FC549A">
      <w:pPr>
        <w:pStyle w:val="a8"/>
        <w:numPr>
          <w:ilvl w:val="0"/>
          <w:numId w:val="62"/>
        </w:numPr>
        <w:ind w:left="426" w:right="-2"/>
        <w:jc w:val="both"/>
        <w:rPr>
          <w:sz w:val="28"/>
          <w:szCs w:val="28"/>
        </w:rPr>
      </w:pPr>
      <w:r w:rsidRPr="00632258">
        <w:rPr>
          <w:b/>
          <w:sz w:val="28"/>
          <w:szCs w:val="28"/>
        </w:rPr>
        <w:t>низкий</w:t>
      </w:r>
      <w:r w:rsidRPr="00632258">
        <w:rPr>
          <w:sz w:val="28"/>
          <w:szCs w:val="28"/>
        </w:rPr>
        <w:t xml:space="preserve"> </w:t>
      </w:r>
      <w:r w:rsidRPr="00632258">
        <w:rPr>
          <w:b/>
          <w:sz w:val="28"/>
          <w:szCs w:val="28"/>
        </w:rPr>
        <w:t>уровен</w:t>
      </w:r>
      <w:r w:rsidRPr="00632258">
        <w:rPr>
          <w:sz w:val="28"/>
          <w:szCs w:val="28"/>
        </w:rPr>
        <w:t>ь достижений, оценка «плохо» (отметка «1»).</w:t>
      </w:r>
    </w:p>
    <w:p w:rsidR="00803A5B" w:rsidRPr="00632258" w:rsidRDefault="00803A5B" w:rsidP="00C07A12">
      <w:pPr>
        <w:ind w:right="-2" w:firstLine="671"/>
        <w:jc w:val="both"/>
        <w:rPr>
          <w:sz w:val="28"/>
          <w:szCs w:val="28"/>
        </w:rPr>
      </w:pPr>
      <w:proofErr w:type="spellStart"/>
      <w:r w:rsidRPr="00632258">
        <w:rPr>
          <w:sz w:val="28"/>
          <w:szCs w:val="28"/>
        </w:rPr>
        <w:t>Недостижение</w:t>
      </w:r>
      <w:proofErr w:type="spellEnd"/>
      <w:r w:rsidRPr="00632258">
        <w:rPr>
          <w:sz w:val="28"/>
          <w:szCs w:val="28"/>
        </w:rPr>
        <w:t xml:space="preserve"> базового уровня (пониженный и низкий уровни достижений) фиксируется в зависимости от объёма и уровня освоенного и неосвоенного соде</w:t>
      </w:r>
      <w:r w:rsidRPr="00632258">
        <w:rPr>
          <w:sz w:val="28"/>
          <w:szCs w:val="28"/>
        </w:rPr>
        <w:t>р</w:t>
      </w:r>
      <w:r w:rsidRPr="00632258">
        <w:rPr>
          <w:sz w:val="28"/>
          <w:szCs w:val="28"/>
        </w:rPr>
        <w:t xml:space="preserve">жания предмета. </w:t>
      </w:r>
    </w:p>
    <w:p w:rsidR="00803A5B" w:rsidRPr="00632258" w:rsidRDefault="00803A5B" w:rsidP="00C07A12">
      <w:pPr>
        <w:ind w:right="-2" w:firstLine="671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Как правило, пониженный уровень достижений свидетельствует об отсу</w:t>
      </w:r>
      <w:r w:rsidRPr="00632258">
        <w:rPr>
          <w:sz w:val="28"/>
          <w:szCs w:val="28"/>
        </w:rPr>
        <w:t>т</w:t>
      </w:r>
      <w:r w:rsidRPr="00632258">
        <w:rPr>
          <w:sz w:val="28"/>
          <w:szCs w:val="28"/>
        </w:rPr>
        <w:t>ствии систематической базовой подготовки, о том, что обучающимся не освоено даже и половины планируемых результатов, которые осваивает большинство об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чающихся, о том, что имеются значительные пробелы в знаниях, дальнейшее об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чение затруднено. При этом обучающийся может выполнять отдельные задания п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вышенного уровня. Данная группа обучающихся (в среднем в ходе обучения с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ставляющая около 10%) требует специальной диагностики затруднений в обучении, пробелов в системе знаний и оказании целенаправленной помощи в достижении б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зового уровня.</w:t>
      </w:r>
    </w:p>
    <w:p w:rsidR="00803A5B" w:rsidRPr="00632258" w:rsidRDefault="00803A5B" w:rsidP="00C07A12">
      <w:pPr>
        <w:ind w:right="-2" w:firstLine="671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Низкий уровень освоения планируемых результатов свидетельствует о нал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чии только отдельных фрагментарных знаний по предмету, дальнейшее обучение практически невозможно. Обучающимся, которые демонстрируют низкий уровень достижений, требуется специальная помощь не только по учебному предмету, но и по формированию мотивации к обучению, развитию интереса к изучаемой пре</w:t>
      </w:r>
      <w:r w:rsidRPr="00632258">
        <w:rPr>
          <w:sz w:val="28"/>
          <w:szCs w:val="28"/>
        </w:rPr>
        <w:t>д</w:t>
      </w:r>
      <w:r w:rsidRPr="00632258">
        <w:rPr>
          <w:sz w:val="28"/>
          <w:szCs w:val="28"/>
        </w:rPr>
        <w:t>метной области, пониманию значимости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</w:t>
      </w:r>
    </w:p>
    <w:p w:rsidR="00803A5B" w:rsidRPr="00632258" w:rsidRDefault="00803A5B" w:rsidP="00C07A12">
      <w:pPr>
        <w:ind w:right="-2" w:firstLine="671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Описанный выше подход применяется в ходе различных процедур оценив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ния: текущего, промежуточного и итогового.</w:t>
      </w:r>
    </w:p>
    <w:p w:rsidR="00803A5B" w:rsidRPr="00632258" w:rsidRDefault="00803A5B" w:rsidP="00C07A12">
      <w:pPr>
        <w:ind w:right="-2" w:firstLine="671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Нормы оценки в соответствии с выделенными уровнями описаны для базового уровня (в терминах знаний и умений, которые он должен продемонстрировать), за которые обучающийся обоснованно получает оценку «удовлетворительно». Опр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 xml:space="preserve">делены и содержательно описаны более высокие и низкие уровни достижений. </w:t>
      </w:r>
    </w:p>
    <w:p w:rsidR="00803A5B" w:rsidRPr="00632258" w:rsidRDefault="00803A5B" w:rsidP="00C07A12">
      <w:pPr>
        <w:ind w:right="-2" w:firstLine="671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Для оценки динамики формирования предметных результатов в системе вну</w:t>
      </w:r>
      <w:r w:rsidRPr="00632258">
        <w:rPr>
          <w:sz w:val="28"/>
          <w:szCs w:val="28"/>
        </w:rPr>
        <w:t>т</w:t>
      </w:r>
      <w:r w:rsidRPr="00632258">
        <w:rPr>
          <w:sz w:val="28"/>
          <w:szCs w:val="28"/>
        </w:rPr>
        <w:t>ришкольного мониторинга  образовательных достижений фиксируются и анализ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руются данные о сформированности умений и навыков, способствующих освоению систематических знаний, в том числе:</w:t>
      </w:r>
    </w:p>
    <w:p w:rsidR="00803A5B" w:rsidRPr="00632258" w:rsidRDefault="00803A5B" w:rsidP="00FC549A">
      <w:pPr>
        <w:numPr>
          <w:ilvl w:val="0"/>
          <w:numId w:val="63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первичному ознакомлению, отработке и осознанию теоретических моделей и понятий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(общенаучных и базовых для данной области знания), стандартных а</w:t>
      </w:r>
      <w:r w:rsidRPr="00632258">
        <w:rPr>
          <w:sz w:val="28"/>
          <w:szCs w:val="28"/>
        </w:rPr>
        <w:t>л</w:t>
      </w:r>
      <w:r w:rsidRPr="00632258">
        <w:rPr>
          <w:sz w:val="28"/>
          <w:szCs w:val="28"/>
        </w:rPr>
        <w:t>горитмов и процедур;</w:t>
      </w:r>
    </w:p>
    <w:p w:rsidR="00803A5B" w:rsidRPr="00632258" w:rsidRDefault="00803A5B" w:rsidP="00FC549A">
      <w:pPr>
        <w:numPr>
          <w:ilvl w:val="0"/>
          <w:numId w:val="63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выявлению и осознанию сущности и особенностей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изучаемых объектов, проце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сов и явлений действительности (природных, социальных, культурных, техн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ческих и др.) в соответствии с содержанием конкретного учебного предмета, с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зданию и использованию моделей изучаемых объектов и процессов, схем;</w:t>
      </w:r>
    </w:p>
    <w:p w:rsidR="00803A5B" w:rsidRPr="00632258" w:rsidRDefault="00803A5B" w:rsidP="00FC549A">
      <w:pPr>
        <w:numPr>
          <w:ilvl w:val="0"/>
          <w:numId w:val="63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выявлению и анализу существенных и устойчивых связей и отношений</w:t>
      </w:r>
      <w:r w:rsidRPr="00632258">
        <w:rPr>
          <w:b/>
          <w:sz w:val="28"/>
          <w:szCs w:val="28"/>
        </w:rPr>
        <w:t xml:space="preserve"> </w:t>
      </w:r>
      <w:r w:rsidRPr="00632258">
        <w:rPr>
          <w:sz w:val="28"/>
          <w:szCs w:val="28"/>
        </w:rPr>
        <w:t>между объектами и процессами.</w:t>
      </w:r>
    </w:p>
    <w:p w:rsidR="00803A5B" w:rsidRPr="00632258" w:rsidRDefault="00803A5B" w:rsidP="00C07A12">
      <w:pPr>
        <w:ind w:left="426" w:right="-2" w:hanging="36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Обязательными составляющими системы накопленной оценки являются матери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лы:</w:t>
      </w:r>
    </w:p>
    <w:p w:rsidR="00803A5B" w:rsidRPr="00632258" w:rsidRDefault="00803A5B" w:rsidP="00FC549A">
      <w:pPr>
        <w:numPr>
          <w:ilvl w:val="0"/>
          <w:numId w:val="63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входной диагностики;</w:t>
      </w:r>
    </w:p>
    <w:p w:rsidR="00803A5B" w:rsidRPr="00632258" w:rsidRDefault="00803A5B" w:rsidP="00FC549A">
      <w:pPr>
        <w:numPr>
          <w:ilvl w:val="0"/>
          <w:numId w:val="63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тематических и итоговых проверочных работ по всем учебным предметам;</w:t>
      </w:r>
    </w:p>
    <w:p w:rsidR="00803A5B" w:rsidRPr="00632258" w:rsidRDefault="00803A5B" w:rsidP="00FC549A">
      <w:pPr>
        <w:numPr>
          <w:ilvl w:val="0"/>
          <w:numId w:val="63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творческих работ, включая учебные исследования и учебные проекты.</w:t>
      </w:r>
    </w:p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Решение о достижении или </w:t>
      </w:r>
      <w:proofErr w:type="spellStart"/>
      <w:r w:rsidRPr="00632258">
        <w:rPr>
          <w:sz w:val="28"/>
          <w:szCs w:val="28"/>
        </w:rPr>
        <w:t>недостижении</w:t>
      </w:r>
      <w:proofErr w:type="spellEnd"/>
      <w:r w:rsidRPr="00632258">
        <w:rPr>
          <w:sz w:val="28"/>
          <w:szCs w:val="28"/>
        </w:rPr>
        <w:t xml:space="preserve"> планируемых результатов или освоении или </w:t>
      </w:r>
      <w:proofErr w:type="spellStart"/>
      <w:r w:rsidRPr="00632258">
        <w:rPr>
          <w:sz w:val="28"/>
          <w:szCs w:val="28"/>
        </w:rPr>
        <w:t>неосвоении</w:t>
      </w:r>
      <w:proofErr w:type="spellEnd"/>
      <w:r w:rsidRPr="00632258">
        <w:rPr>
          <w:sz w:val="28"/>
          <w:szCs w:val="28"/>
        </w:rPr>
        <w:t xml:space="preserve"> учебного материала принимается на основе результатов выполнения заданий базового уровня. В период введения ФГОС ООО критерий освоения учебного материала задаётся как выполнение не менее 50% заданий баз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вого уровня или получение 50% от максимального балла за выполнение заданий б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зового уровня.</w:t>
      </w:r>
    </w:p>
    <w:p w:rsidR="00803A5B" w:rsidRDefault="00803A5B" w:rsidP="00BA15B2">
      <w:pPr>
        <w:ind w:right="72" w:firstLine="426"/>
        <w:jc w:val="both"/>
        <w:rPr>
          <w:b/>
          <w:sz w:val="28"/>
          <w:szCs w:val="28"/>
        </w:rPr>
      </w:pPr>
    </w:p>
    <w:p w:rsidR="009D6543" w:rsidRPr="00632258" w:rsidRDefault="009D6543" w:rsidP="00BA15B2">
      <w:pPr>
        <w:ind w:right="72" w:firstLine="426"/>
        <w:jc w:val="both"/>
        <w:rPr>
          <w:b/>
          <w:sz w:val="28"/>
          <w:szCs w:val="28"/>
        </w:rPr>
      </w:pPr>
    </w:p>
    <w:p w:rsidR="00C07A12" w:rsidRDefault="00803A5B" w:rsidP="00C07A12">
      <w:pPr>
        <w:pStyle w:val="31"/>
        <w:spacing w:before="0" w:after="0"/>
        <w:jc w:val="center"/>
        <w:rPr>
          <w:sz w:val="28"/>
          <w:szCs w:val="28"/>
        </w:rPr>
      </w:pPr>
      <w:bookmarkStart w:id="24" w:name="_Toc405207591"/>
      <w:r w:rsidRPr="00632258">
        <w:rPr>
          <w:sz w:val="28"/>
          <w:szCs w:val="28"/>
        </w:rPr>
        <w:t xml:space="preserve">1.3.4. Система внутришкольного мониторинга   оценки образовательных достижений и портфолио  (портфель достижений) как инструменты </w:t>
      </w:r>
    </w:p>
    <w:p w:rsidR="00803A5B" w:rsidRDefault="00803A5B" w:rsidP="00C07A12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динамики образовательных достижений.</w:t>
      </w:r>
      <w:bookmarkEnd w:id="24"/>
    </w:p>
    <w:p w:rsidR="00C07A12" w:rsidRPr="00C07A12" w:rsidRDefault="00C07A12" w:rsidP="00C07A12"/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Показатель динам</w:t>
      </w:r>
      <w:r w:rsidR="00C07A12">
        <w:rPr>
          <w:sz w:val="28"/>
          <w:szCs w:val="28"/>
        </w:rPr>
        <w:t>ики образовательных достижений –</w:t>
      </w:r>
      <w:r w:rsidRPr="00632258">
        <w:rPr>
          <w:sz w:val="28"/>
          <w:szCs w:val="28"/>
        </w:rPr>
        <w:t xml:space="preserve"> один</w:t>
      </w:r>
      <w:r w:rsidR="00C07A12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из основных пок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зателей в оценке образовательных достижений. Положительная динамика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 xml:space="preserve">тельных достижений </w:t>
      </w:r>
      <w:r w:rsidR="00C07A12">
        <w:rPr>
          <w:sz w:val="28"/>
          <w:szCs w:val="28"/>
        </w:rPr>
        <w:t>–</w:t>
      </w:r>
      <w:r w:rsidRPr="00632258">
        <w:rPr>
          <w:sz w:val="28"/>
          <w:szCs w:val="28"/>
        </w:rPr>
        <w:t xml:space="preserve"> важнейшее основание для принятия решения об эффекти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ности учебного процесса, работы учителя или образовательного учреждения, с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стемы образования в целом.</w:t>
      </w:r>
    </w:p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Система внутришкольного мониторинга образовательных достижений (ли</w:t>
      </w:r>
      <w:r w:rsidRPr="00632258">
        <w:rPr>
          <w:sz w:val="28"/>
          <w:szCs w:val="28"/>
        </w:rPr>
        <w:t>ч</w:t>
      </w:r>
      <w:r w:rsidRPr="00632258">
        <w:rPr>
          <w:sz w:val="28"/>
          <w:szCs w:val="28"/>
        </w:rPr>
        <w:t xml:space="preserve">ностных, </w:t>
      </w:r>
      <w:proofErr w:type="spellStart"/>
      <w:r w:rsidRPr="00632258">
        <w:rPr>
          <w:sz w:val="28"/>
          <w:szCs w:val="28"/>
        </w:rPr>
        <w:t>метапредметных</w:t>
      </w:r>
      <w:proofErr w:type="spellEnd"/>
      <w:r w:rsidRPr="00632258">
        <w:rPr>
          <w:sz w:val="28"/>
          <w:szCs w:val="28"/>
        </w:rPr>
        <w:t xml:space="preserve"> и предметных), основными составляющими которой я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ляются материалы стартовой диагностики и материалы, фиксирующие текущие и промежуточные учебные и личностные достижения, позволяет достаточно полно и всесторонне оценивать как динамику формирования отдельных личностных к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 xml:space="preserve">честв, так и динамику овладения </w:t>
      </w:r>
      <w:proofErr w:type="spellStart"/>
      <w:r w:rsidRPr="00632258">
        <w:rPr>
          <w:sz w:val="28"/>
          <w:szCs w:val="28"/>
        </w:rPr>
        <w:t>метапредметными</w:t>
      </w:r>
      <w:proofErr w:type="spellEnd"/>
      <w:r w:rsidRPr="00632258">
        <w:rPr>
          <w:sz w:val="28"/>
          <w:szCs w:val="28"/>
        </w:rPr>
        <w:t xml:space="preserve"> действиями и предметным с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держанием.</w:t>
      </w:r>
    </w:p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3C0F56">
        <w:rPr>
          <w:sz w:val="28"/>
          <w:szCs w:val="28"/>
        </w:rPr>
        <w:t>Внутришкольный мониторинг образовательных достижений ведётся каждым учителем-предметником и фиксируется с помощью оценочных листов, классных журналов, дневников учащихся на бумажных или электронных носителях.</w:t>
      </w:r>
    </w:p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Отдельные элементы из системы внутришкольного мониторинга могут быть включены в портфолио ученика. Основными целями такого включения могут сл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жить:</w:t>
      </w:r>
    </w:p>
    <w:p w:rsidR="00803A5B" w:rsidRPr="00632258" w:rsidRDefault="00803A5B" w:rsidP="00FC549A">
      <w:pPr>
        <w:pStyle w:val="a8"/>
        <w:numPr>
          <w:ilvl w:val="0"/>
          <w:numId w:val="27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педагогические показания, связанные с необходимостью стимулировать и/или поддерживать учебную мотивацию обучающихся, поощрять их активность и самостоятельность, расширять возможности обучения и самообучения, разв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 xml:space="preserve">вать навыки рефлексивной и оценочной (в том числе </w:t>
      </w:r>
      <w:proofErr w:type="spellStart"/>
      <w:r w:rsidRPr="00632258">
        <w:rPr>
          <w:sz w:val="28"/>
          <w:szCs w:val="28"/>
        </w:rPr>
        <w:t>самооценочной</w:t>
      </w:r>
      <w:proofErr w:type="spellEnd"/>
      <w:r w:rsidRPr="00632258">
        <w:rPr>
          <w:sz w:val="28"/>
          <w:szCs w:val="28"/>
        </w:rPr>
        <w:t>) деятел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ности, способствовать становлению избирательности познавательных интер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сов, повышать статус ученика (например, в детском коллективе, в семье);</w:t>
      </w:r>
    </w:p>
    <w:p w:rsidR="00803A5B" w:rsidRPr="00632258" w:rsidRDefault="00803A5B" w:rsidP="00FC549A">
      <w:pPr>
        <w:pStyle w:val="a8"/>
        <w:numPr>
          <w:ilvl w:val="0"/>
          <w:numId w:val="27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соображения, связанные с возможным использованием учащимися портфеля д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стижений при выборе направления профильного образования.</w:t>
      </w:r>
    </w:p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Портфолио допускает такое использование, поскольку, как показывает опыт, оно может быть </w:t>
      </w:r>
      <w:proofErr w:type="spellStart"/>
      <w:r w:rsidRPr="00632258">
        <w:rPr>
          <w:sz w:val="28"/>
          <w:szCs w:val="28"/>
        </w:rPr>
        <w:t>отнесёно</w:t>
      </w:r>
      <w:proofErr w:type="spellEnd"/>
      <w:r w:rsidRPr="00632258">
        <w:rPr>
          <w:sz w:val="28"/>
          <w:szCs w:val="28"/>
        </w:rPr>
        <w:t xml:space="preserve"> к разряду аутентичных индивидуальных оценок, ориент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рованных на демонстрацию динамики образовательных достижений в широком о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разовательном контексте (в том числе в сфере освоения таких средств самоорган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зации собственной учебной деятельности, как самоконтроль, самооценка, рефле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>сия и т. д.).</w:t>
      </w:r>
    </w:p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Портфолио представляет собой специально организованную подборку работ, которые демонстрируют усилия, прогресс и достижения обучающегося в интерес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ющих его областях.</w:t>
      </w:r>
    </w:p>
    <w:p w:rsidR="00803A5B" w:rsidRPr="00632258" w:rsidRDefault="00803A5B" w:rsidP="00C07A1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состав портфолио могут включаться результаты, достигнутые обучающимся не только в ходе учебной деятельности, но и в иных формах активности: творч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ской, социальной, коммуникативной, физкультурно-оздоровительной, трудовой д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ятельности, протекающей как в рамках повседневной школьной практики, так и за её пределами, в том числе результаты участия в олимпиадах, конкурсах, смотрах, выставках, концертах, спортивных мероприятиях, различные творческие работы, поделки и др.</w:t>
      </w:r>
    </w:p>
    <w:p w:rsidR="00803A5B" w:rsidRPr="00A62A08" w:rsidRDefault="00803A5B" w:rsidP="00C07A12">
      <w:pPr>
        <w:ind w:right="-2" w:firstLine="709"/>
        <w:jc w:val="both"/>
        <w:rPr>
          <w:sz w:val="28"/>
          <w:szCs w:val="28"/>
          <w:vertAlign w:val="superscript"/>
        </w:rPr>
      </w:pPr>
      <w:r w:rsidRPr="00632258">
        <w:rPr>
          <w:sz w:val="28"/>
          <w:szCs w:val="28"/>
        </w:rPr>
        <w:t>Учитывая основные педагогические задачи основного общего образования и основную область использования портфолио  подростков, в его состав целесообра</w:t>
      </w:r>
      <w:r w:rsidRPr="00632258">
        <w:rPr>
          <w:sz w:val="28"/>
          <w:szCs w:val="28"/>
        </w:rPr>
        <w:t>з</w:t>
      </w:r>
      <w:r w:rsidRPr="00632258">
        <w:rPr>
          <w:sz w:val="28"/>
          <w:szCs w:val="28"/>
        </w:rPr>
        <w:t>но включать работы, демонстрирующие динамику:</w:t>
      </w:r>
    </w:p>
    <w:p w:rsidR="00803A5B" w:rsidRPr="00632258" w:rsidRDefault="00803A5B" w:rsidP="00FC549A">
      <w:pPr>
        <w:pStyle w:val="a8"/>
        <w:numPr>
          <w:ilvl w:val="0"/>
          <w:numId w:val="7"/>
        </w:numPr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становления устойчивых познавательных интересов обучающихся, в том числе сопровождающего успехами в различных учебных предметах;</w:t>
      </w:r>
    </w:p>
    <w:p w:rsidR="00803A5B" w:rsidRPr="00632258" w:rsidRDefault="00803A5B" w:rsidP="00FC549A">
      <w:pPr>
        <w:pStyle w:val="a8"/>
        <w:numPr>
          <w:ilvl w:val="0"/>
          <w:numId w:val="7"/>
        </w:numPr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формирования способности к целеполаганию, самостоятельной постановке 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вых учебных задач и проектированию собственной учебной деятельности.</w:t>
      </w:r>
    </w:p>
    <w:p w:rsidR="00803A5B" w:rsidRDefault="00803A5B" w:rsidP="00C07A12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Решение об использовании портфеля достижений в рамках системы внутре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ней оценки принимает образовательное учреждение. Отбор работ для портфеля д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стижений ведётся самим обучающимся совместно с классным руководителем и при участии семьи. Включение каких-либо материалов в портфолио без согласия об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чающегося не допускается.</w:t>
      </w:r>
    </w:p>
    <w:p w:rsidR="00C07A12" w:rsidRDefault="00C07A12" w:rsidP="00C07A12">
      <w:pPr>
        <w:ind w:firstLine="709"/>
        <w:jc w:val="both"/>
        <w:rPr>
          <w:sz w:val="28"/>
          <w:szCs w:val="28"/>
        </w:rPr>
      </w:pPr>
    </w:p>
    <w:p w:rsidR="00C07A12" w:rsidRDefault="00C07A12" w:rsidP="00C07A12">
      <w:pPr>
        <w:ind w:firstLine="709"/>
        <w:jc w:val="both"/>
        <w:rPr>
          <w:sz w:val="28"/>
          <w:szCs w:val="28"/>
        </w:rPr>
      </w:pPr>
    </w:p>
    <w:p w:rsidR="00C07A12" w:rsidRDefault="00C07A12" w:rsidP="00C07A12">
      <w:pPr>
        <w:pStyle w:val="31"/>
        <w:spacing w:before="0" w:after="0"/>
        <w:ind w:left="-180"/>
        <w:jc w:val="center"/>
        <w:rPr>
          <w:sz w:val="28"/>
          <w:szCs w:val="28"/>
        </w:rPr>
      </w:pPr>
      <w:bookmarkStart w:id="25" w:name="_Toc405207592"/>
      <w:r>
        <w:rPr>
          <w:sz w:val="28"/>
          <w:szCs w:val="28"/>
        </w:rPr>
        <w:t xml:space="preserve">1.3.5. </w:t>
      </w:r>
      <w:r w:rsidR="00803A5B" w:rsidRPr="00632258">
        <w:rPr>
          <w:sz w:val="28"/>
          <w:szCs w:val="28"/>
        </w:rPr>
        <w:t xml:space="preserve">Итоговая оценка выпускника и её использование при переходе от </w:t>
      </w:r>
    </w:p>
    <w:p w:rsidR="00803A5B" w:rsidRDefault="00803A5B" w:rsidP="00C07A12">
      <w:pPr>
        <w:pStyle w:val="31"/>
        <w:spacing w:before="0" w:after="0"/>
        <w:ind w:left="-18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основного к среднему общему образованию.</w:t>
      </w:r>
      <w:bookmarkEnd w:id="25"/>
    </w:p>
    <w:p w:rsidR="00C07A12" w:rsidRPr="00C07A12" w:rsidRDefault="00C07A12" w:rsidP="00C07A12"/>
    <w:p w:rsidR="00803A5B" w:rsidRPr="00632258" w:rsidRDefault="00803A5B" w:rsidP="00C07A12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Освоение общеобразовательной программы основного общего образования для 5-</w:t>
      </w:r>
      <w:r w:rsidR="00566C55">
        <w:rPr>
          <w:sz w:val="28"/>
          <w:szCs w:val="28"/>
        </w:rPr>
        <w:t>9.2</w:t>
      </w:r>
      <w:r w:rsidRPr="00632258">
        <w:rPr>
          <w:sz w:val="28"/>
          <w:szCs w:val="28"/>
        </w:rPr>
        <w:t xml:space="preserve"> классов II ступени обучения завершается обязательной государственной итоговой аттестацией выпускников. Государственная итоговая аттестация выпус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 xml:space="preserve">ников осуществляется в соответствии с «Порядком проведения государственной </w:t>
      </w:r>
      <w:r w:rsidRPr="00632258">
        <w:rPr>
          <w:sz w:val="28"/>
          <w:szCs w:val="28"/>
        </w:rPr>
        <w:lastRenderedPageBreak/>
        <w:t>итоговой аттестации по образовательным программам основного общего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ния», утвержденным приказом Министерства образования и науки РФ.</w:t>
      </w:r>
    </w:p>
    <w:p w:rsidR="00803A5B" w:rsidRPr="00632258" w:rsidRDefault="00803A5B" w:rsidP="00C07A12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На итоговую оценку на ступени основного общего образования выносятся только предметные и </w:t>
      </w:r>
      <w:proofErr w:type="spellStart"/>
      <w:r w:rsidRPr="00632258">
        <w:rPr>
          <w:sz w:val="28"/>
          <w:szCs w:val="28"/>
        </w:rPr>
        <w:t>метапредметные</w:t>
      </w:r>
      <w:proofErr w:type="spellEnd"/>
      <w:r w:rsidRPr="00632258">
        <w:rPr>
          <w:sz w:val="28"/>
          <w:szCs w:val="28"/>
        </w:rPr>
        <w:t xml:space="preserve"> результаты, описанные в разделе «Выпус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>ник научится» планируемых результатов основного общего образования.</w:t>
      </w:r>
    </w:p>
    <w:p w:rsidR="00803A5B" w:rsidRPr="00632258" w:rsidRDefault="00803A5B" w:rsidP="00C07A12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Итоговая оценка выпускника формируется на основе</w:t>
      </w:r>
      <w:r w:rsidR="00C07A12">
        <w:rPr>
          <w:sz w:val="28"/>
          <w:szCs w:val="28"/>
        </w:rPr>
        <w:t>:</w:t>
      </w:r>
    </w:p>
    <w:p w:rsidR="00803A5B" w:rsidRPr="00632258" w:rsidRDefault="00803A5B" w:rsidP="00FC549A">
      <w:pPr>
        <w:pStyle w:val="a8"/>
        <w:numPr>
          <w:ilvl w:val="0"/>
          <w:numId w:val="64"/>
        </w:numPr>
        <w:ind w:left="360" w:right="7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результатов внутришкольного мониторинга образовательных достижений по всем предметам, зафиксированных в оценочных листах, в том числе за пром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 xml:space="preserve">жуточные и итоговые комплексные работы на </w:t>
      </w:r>
      <w:proofErr w:type="spellStart"/>
      <w:r w:rsidRPr="00632258">
        <w:rPr>
          <w:sz w:val="28"/>
          <w:szCs w:val="28"/>
        </w:rPr>
        <w:t>межпредметной</w:t>
      </w:r>
      <w:proofErr w:type="spellEnd"/>
      <w:r w:rsidRPr="00632258">
        <w:rPr>
          <w:sz w:val="28"/>
          <w:szCs w:val="28"/>
        </w:rPr>
        <w:t xml:space="preserve"> основе;</w:t>
      </w:r>
    </w:p>
    <w:p w:rsidR="00803A5B" w:rsidRPr="00632258" w:rsidRDefault="00803A5B" w:rsidP="00FC549A">
      <w:pPr>
        <w:pStyle w:val="a8"/>
        <w:numPr>
          <w:ilvl w:val="0"/>
          <w:numId w:val="64"/>
        </w:numPr>
        <w:ind w:left="360" w:right="7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оценок за выполнение итоговых работ по всем учебным предметам;</w:t>
      </w:r>
    </w:p>
    <w:p w:rsidR="00803A5B" w:rsidRPr="00632258" w:rsidRDefault="00803A5B" w:rsidP="00FC549A">
      <w:pPr>
        <w:pStyle w:val="a8"/>
        <w:numPr>
          <w:ilvl w:val="0"/>
          <w:numId w:val="64"/>
        </w:numPr>
        <w:ind w:left="360" w:right="7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оценки за выполнение и защиту индивидуального проекта;</w:t>
      </w:r>
    </w:p>
    <w:p w:rsidR="00803A5B" w:rsidRPr="00632258" w:rsidRDefault="00803A5B" w:rsidP="00FC549A">
      <w:pPr>
        <w:pStyle w:val="a8"/>
        <w:numPr>
          <w:ilvl w:val="0"/>
          <w:numId w:val="64"/>
        </w:numPr>
        <w:ind w:left="360" w:right="7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оценок за работы, выносимые на ГИА.</w:t>
      </w:r>
    </w:p>
    <w:p w:rsidR="00803A5B" w:rsidRPr="00632258" w:rsidRDefault="00803A5B" w:rsidP="00C07A12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При этом результаты внутришкольного мониторинга характеризуют выпо</w:t>
      </w:r>
      <w:r w:rsidRPr="00632258">
        <w:rPr>
          <w:sz w:val="28"/>
          <w:szCs w:val="28"/>
        </w:rPr>
        <w:t>л</w:t>
      </w:r>
      <w:r w:rsidRPr="00632258">
        <w:rPr>
          <w:sz w:val="28"/>
          <w:szCs w:val="28"/>
        </w:rPr>
        <w:t>нение всей совокупности планируемых результатов, а также динамику образов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тельных достижений обучающихся за период обучения. А оценки за итоговые раб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ты, индивидуальный проект и работы, выносимые на ГИА, характеризуют уровень усвоения обучающимися опорной системы знаний по изучаемым предметам, а та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>же уровень овладения универсальными учебными действиями.</w:t>
      </w:r>
    </w:p>
    <w:p w:rsidR="00803A5B" w:rsidRPr="00632258" w:rsidRDefault="00803A5B" w:rsidP="00C07A12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На основании этих оценок делаются выводы о достижении планируемых 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зультатов (на базовом или повышенном уровне) по каждому учебному предмету, а также об овладении обучающимся основными познавательными,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деятельности.</w:t>
      </w:r>
    </w:p>
    <w:p w:rsidR="00803A5B" w:rsidRPr="00632258" w:rsidRDefault="00803A5B" w:rsidP="00C07A12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Педагогический совет школы на основе выводов, сделанных классными рук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водителями и учителями отдельных предметов по каждому выпускнику, рассматр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вает вопрос об успешном освоении данным обучающимся основной образовател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ной программы основного общего образования и выдачи документа государстве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ного образца</w:t>
      </w:r>
      <w:r w:rsidR="00C07A12">
        <w:rPr>
          <w:sz w:val="28"/>
          <w:szCs w:val="28"/>
        </w:rPr>
        <w:t xml:space="preserve"> об уровне образования –</w:t>
      </w:r>
      <w:r w:rsidRPr="00632258">
        <w:rPr>
          <w:sz w:val="28"/>
          <w:szCs w:val="28"/>
        </w:rPr>
        <w:t xml:space="preserve"> аттестата об основном общем образовании.</w:t>
      </w:r>
    </w:p>
    <w:p w:rsidR="00803A5B" w:rsidRDefault="00803A5B" w:rsidP="00C07A12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случае</w:t>
      </w:r>
      <w:r w:rsidR="00C07A12">
        <w:rPr>
          <w:sz w:val="28"/>
          <w:szCs w:val="28"/>
        </w:rPr>
        <w:t>,</w:t>
      </w:r>
      <w:r w:rsidRPr="00632258">
        <w:rPr>
          <w:sz w:val="28"/>
          <w:szCs w:val="28"/>
        </w:rPr>
        <w:t xml:space="preserve"> если полученные обучающимся итоговые оценки не позволяют сд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лать однозначного вывода о достижении планируемых результатов, решение о в</w:t>
      </w:r>
      <w:r w:rsidRPr="00632258">
        <w:rPr>
          <w:sz w:val="28"/>
          <w:szCs w:val="28"/>
        </w:rPr>
        <w:t>ы</w:t>
      </w:r>
      <w:r w:rsidRPr="00632258">
        <w:rPr>
          <w:sz w:val="28"/>
          <w:szCs w:val="28"/>
        </w:rPr>
        <w:t>даче документа государственного образца об уровне образования – аттестата об о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новном общем образовании принимается педагогическим советом с учётом дин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РФ.</w:t>
      </w:r>
    </w:p>
    <w:p w:rsidR="00C70CD3" w:rsidRPr="00C70CD3" w:rsidRDefault="00C70CD3" w:rsidP="00C70CD3">
      <w:pPr>
        <w:ind w:firstLine="709"/>
        <w:jc w:val="center"/>
        <w:rPr>
          <w:b/>
          <w:sz w:val="28"/>
          <w:szCs w:val="28"/>
        </w:rPr>
      </w:pPr>
      <w:r w:rsidRPr="00C70CD3">
        <w:rPr>
          <w:b/>
          <w:sz w:val="28"/>
          <w:szCs w:val="28"/>
        </w:rPr>
        <w:t>1.3.6. Формы промежуточной аттестации</w:t>
      </w:r>
      <w:r>
        <w:rPr>
          <w:b/>
          <w:sz w:val="28"/>
          <w:szCs w:val="28"/>
        </w:rPr>
        <w:t xml:space="preserve"> (</w:t>
      </w:r>
      <w:r w:rsidR="001D30EE">
        <w:rPr>
          <w:b/>
          <w:sz w:val="28"/>
          <w:szCs w:val="28"/>
        </w:rPr>
        <w:t xml:space="preserve">См. </w:t>
      </w:r>
      <w:r w:rsidR="009D6543">
        <w:rPr>
          <w:b/>
          <w:sz w:val="28"/>
          <w:szCs w:val="28"/>
        </w:rPr>
        <w:t>приложение 4</w:t>
      </w:r>
      <w:r>
        <w:rPr>
          <w:b/>
          <w:sz w:val="28"/>
          <w:szCs w:val="28"/>
        </w:rPr>
        <w:t>)</w:t>
      </w:r>
    </w:p>
    <w:p w:rsidR="00803A5B" w:rsidRPr="00632258" w:rsidRDefault="00803A5B" w:rsidP="00373C7A">
      <w:pPr>
        <w:ind w:right="72" w:firstLine="360"/>
        <w:jc w:val="both"/>
        <w:rPr>
          <w:sz w:val="28"/>
          <w:szCs w:val="28"/>
        </w:rPr>
      </w:pPr>
    </w:p>
    <w:p w:rsidR="00803A5B" w:rsidRPr="00632258" w:rsidRDefault="00803A5B" w:rsidP="00C07A12">
      <w:pPr>
        <w:pStyle w:val="31"/>
        <w:spacing w:before="0" w:after="0"/>
        <w:jc w:val="center"/>
        <w:rPr>
          <w:sz w:val="28"/>
          <w:szCs w:val="28"/>
        </w:rPr>
      </w:pPr>
      <w:bookmarkStart w:id="26" w:name="_Toc405207593"/>
      <w:r w:rsidRPr="00632258">
        <w:rPr>
          <w:sz w:val="28"/>
          <w:szCs w:val="28"/>
          <w:lang w:val="en-US"/>
        </w:rPr>
        <w:t>II</w:t>
      </w:r>
      <w:r w:rsidRPr="00632258">
        <w:rPr>
          <w:sz w:val="28"/>
          <w:szCs w:val="28"/>
        </w:rPr>
        <w:t>. СОДЕРЖАТЕЛЬНЫЙ РАЗДЕЛ.</w:t>
      </w:r>
      <w:bookmarkEnd w:id="26"/>
    </w:p>
    <w:p w:rsidR="00890F53" w:rsidRDefault="00890F53" w:rsidP="00C07A12">
      <w:pPr>
        <w:pStyle w:val="31"/>
        <w:spacing w:before="0" w:after="0"/>
        <w:jc w:val="center"/>
        <w:rPr>
          <w:sz w:val="28"/>
          <w:szCs w:val="28"/>
        </w:rPr>
      </w:pPr>
      <w:bookmarkStart w:id="27" w:name="_Toc405207594"/>
    </w:p>
    <w:p w:rsidR="00C07A12" w:rsidRDefault="00803A5B" w:rsidP="00FC549A">
      <w:pPr>
        <w:pStyle w:val="31"/>
        <w:numPr>
          <w:ilvl w:val="1"/>
          <w:numId w:val="12"/>
        </w:numPr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 xml:space="preserve">Программа формирования универсальных учебных действий на </w:t>
      </w:r>
    </w:p>
    <w:p w:rsidR="00803A5B" w:rsidRDefault="00803A5B" w:rsidP="00C07A12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ступени основного общего образования.</w:t>
      </w:r>
      <w:bookmarkEnd w:id="27"/>
    </w:p>
    <w:p w:rsidR="0019794E" w:rsidRDefault="0019794E" w:rsidP="0019794E">
      <w:pPr>
        <w:pStyle w:val="ab"/>
        <w:tabs>
          <w:tab w:val="num" w:pos="720"/>
        </w:tabs>
        <w:ind w:firstLine="454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C33F9">
        <w:rPr>
          <w:rFonts w:ascii="Times New Roman" w:hAnsi="Times New Roman"/>
          <w:b/>
          <w:sz w:val="28"/>
          <w:szCs w:val="28"/>
        </w:rPr>
        <w:t>1. Пояснительная записка</w:t>
      </w:r>
    </w:p>
    <w:p w:rsidR="0019794E" w:rsidRPr="000C33F9" w:rsidRDefault="0019794E" w:rsidP="0019794E">
      <w:pPr>
        <w:pStyle w:val="ab"/>
        <w:tabs>
          <w:tab w:val="num" w:pos="720"/>
        </w:tabs>
        <w:ind w:firstLine="454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19794E" w:rsidRPr="000C33F9" w:rsidRDefault="0019794E" w:rsidP="0019794E">
      <w:pPr>
        <w:pStyle w:val="ab"/>
        <w:tabs>
          <w:tab w:val="num" w:pos="720"/>
        </w:tabs>
        <w:ind w:firstLine="454"/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>Программа развития универсальных учебных действий на ступени основного образования (далее — Программа развития УУД) конкретизирует требования Ста</w:t>
      </w:r>
      <w:r w:rsidRPr="000C33F9">
        <w:rPr>
          <w:rFonts w:ascii="Times New Roman" w:hAnsi="Times New Roman"/>
          <w:sz w:val="28"/>
          <w:szCs w:val="28"/>
        </w:rPr>
        <w:t>н</w:t>
      </w:r>
      <w:r w:rsidRPr="000C33F9">
        <w:rPr>
          <w:rFonts w:ascii="Times New Roman" w:hAnsi="Times New Roman"/>
          <w:sz w:val="28"/>
          <w:szCs w:val="28"/>
        </w:rPr>
        <w:lastRenderedPageBreak/>
        <w:t xml:space="preserve">дарта к личностным и </w:t>
      </w:r>
      <w:proofErr w:type="spellStart"/>
      <w:r w:rsidRPr="000C33F9">
        <w:rPr>
          <w:rFonts w:ascii="Times New Roman" w:hAnsi="Times New Roman"/>
          <w:sz w:val="28"/>
          <w:szCs w:val="28"/>
        </w:rPr>
        <w:t>метапредметным</w:t>
      </w:r>
      <w:proofErr w:type="spellEnd"/>
      <w:r w:rsidRPr="000C33F9">
        <w:rPr>
          <w:rFonts w:ascii="Times New Roman" w:hAnsi="Times New Roman"/>
          <w:sz w:val="28"/>
          <w:szCs w:val="28"/>
        </w:rPr>
        <w:t xml:space="preserve"> результатам освоения основной образов</w:t>
      </w:r>
      <w:r w:rsidRPr="000C33F9">
        <w:rPr>
          <w:rFonts w:ascii="Times New Roman" w:hAnsi="Times New Roman"/>
          <w:sz w:val="28"/>
          <w:szCs w:val="28"/>
        </w:rPr>
        <w:t>а</w:t>
      </w:r>
      <w:r w:rsidRPr="000C33F9">
        <w:rPr>
          <w:rFonts w:ascii="Times New Roman" w:hAnsi="Times New Roman"/>
          <w:sz w:val="28"/>
          <w:szCs w:val="28"/>
        </w:rPr>
        <w:t>тельной программы основного общего образования, дополняет традиционное с</w:t>
      </w:r>
      <w:r w:rsidRPr="000C33F9">
        <w:rPr>
          <w:rFonts w:ascii="Times New Roman" w:hAnsi="Times New Roman"/>
          <w:sz w:val="28"/>
          <w:szCs w:val="28"/>
        </w:rPr>
        <w:t>о</w:t>
      </w:r>
      <w:r w:rsidRPr="000C33F9">
        <w:rPr>
          <w:rFonts w:ascii="Times New Roman" w:hAnsi="Times New Roman"/>
          <w:sz w:val="28"/>
          <w:szCs w:val="28"/>
        </w:rPr>
        <w:t>держание образовательно-воспитательных программ и служит основой для разр</w:t>
      </w:r>
      <w:r w:rsidRPr="000C33F9">
        <w:rPr>
          <w:rFonts w:ascii="Times New Roman" w:hAnsi="Times New Roman"/>
          <w:sz w:val="28"/>
          <w:szCs w:val="28"/>
        </w:rPr>
        <w:t>а</w:t>
      </w:r>
      <w:r w:rsidRPr="000C33F9">
        <w:rPr>
          <w:rFonts w:ascii="Times New Roman" w:hAnsi="Times New Roman"/>
          <w:sz w:val="28"/>
          <w:szCs w:val="28"/>
        </w:rPr>
        <w:t>ботки примерных программ учебных предметов, курсов, дисциплин, а также пр</w:t>
      </w:r>
      <w:r w:rsidRPr="000C33F9">
        <w:rPr>
          <w:rFonts w:ascii="Times New Roman" w:hAnsi="Times New Roman"/>
          <w:sz w:val="28"/>
          <w:szCs w:val="28"/>
        </w:rPr>
        <w:t>о</w:t>
      </w:r>
      <w:r w:rsidRPr="000C33F9">
        <w:rPr>
          <w:rFonts w:ascii="Times New Roman" w:hAnsi="Times New Roman"/>
          <w:sz w:val="28"/>
          <w:szCs w:val="28"/>
        </w:rPr>
        <w:t>грамм внеурочной деятельности.</w:t>
      </w:r>
    </w:p>
    <w:p w:rsidR="0019794E" w:rsidRPr="00540B2D" w:rsidRDefault="0019794E" w:rsidP="0019794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40B2D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развития УУД</w:t>
      </w:r>
      <w:r w:rsidRPr="00540B2D">
        <w:rPr>
          <w:sz w:val="28"/>
          <w:szCs w:val="28"/>
        </w:rPr>
        <w:t xml:space="preserve"> содержит: </w:t>
      </w:r>
    </w:p>
    <w:p w:rsidR="0019794E" w:rsidRPr="00540B2D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40B2D">
        <w:rPr>
          <w:sz w:val="28"/>
          <w:szCs w:val="28"/>
        </w:rPr>
        <w:t>- описание ценностных ориентиров содержания образования на ступени</w:t>
      </w:r>
      <w:r>
        <w:rPr>
          <w:sz w:val="28"/>
          <w:szCs w:val="28"/>
        </w:rPr>
        <w:t xml:space="preserve"> </w:t>
      </w:r>
      <w:r w:rsidRPr="00540B2D">
        <w:rPr>
          <w:sz w:val="28"/>
          <w:szCs w:val="28"/>
        </w:rPr>
        <w:t>о</w:t>
      </w:r>
      <w:r w:rsidRPr="00540B2D">
        <w:rPr>
          <w:sz w:val="28"/>
          <w:szCs w:val="28"/>
        </w:rPr>
        <w:t>с</w:t>
      </w:r>
      <w:r w:rsidRPr="00540B2D">
        <w:rPr>
          <w:sz w:val="28"/>
          <w:szCs w:val="28"/>
        </w:rPr>
        <w:t xml:space="preserve">новного общего образования; </w:t>
      </w:r>
    </w:p>
    <w:p w:rsidR="0019794E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540B2D">
        <w:rPr>
          <w:sz w:val="28"/>
          <w:szCs w:val="28"/>
        </w:rPr>
        <w:t>характеристики личностных, регулятивных, познавательных, коммуник</w:t>
      </w:r>
      <w:r w:rsidRPr="00540B2D">
        <w:rPr>
          <w:sz w:val="28"/>
          <w:szCs w:val="28"/>
        </w:rPr>
        <w:t>а</w:t>
      </w:r>
      <w:r w:rsidRPr="00540B2D">
        <w:rPr>
          <w:sz w:val="28"/>
          <w:szCs w:val="28"/>
        </w:rPr>
        <w:t>тивных универсальных учебных действий обучающихся;</w:t>
      </w:r>
    </w:p>
    <w:p w:rsidR="0019794E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40B2D">
        <w:rPr>
          <w:sz w:val="28"/>
          <w:szCs w:val="28"/>
        </w:rPr>
        <w:t xml:space="preserve">- </w:t>
      </w:r>
      <w:r>
        <w:rPr>
          <w:sz w:val="28"/>
          <w:szCs w:val="28"/>
        </w:rPr>
        <w:t>о</w:t>
      </w:r>
      <w:r w:rsidRPr="009A34D2">
        <w:rPr>
          <w:sz w:val="28"/>
          <w:szCs w:val="28"/>
        </w:rPr>
        <w:t>сновные технологии развития УУД</w:t>
      </w:r>
      <w:r>
        <w:rPr>
          <w:sz w:val="28"/>
          <w:szCs w:val="28"/>
        </w:rPr>
        <w:t>,</w:t>
      </w:r>
      <w:r w:rsidRPr="001D3320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9A34D2">
        <w:rPr>
          <w:sz w:val="28"/>
          <w:szCs w:val="28"/>
        </w:rPr>
        <w:t>словия и средства формирования УУД</w:t>
      </w:r>
      <w:r>
        <w:rPr>
          <w:sz w:val="28"/>
          <w:szCs w:val="28"/>
        </w:rPr>
        <w:t>.</w:t>
      </w:r>
    </w:p>
    <w:p w:rsidR="0019794E" w:rsidRPr="00540B2D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40B2D">
        <w:rPr>
          <w:sz w:val="28"/>
          <w:szCs w:val="28"/>
        </w:rPr>
        <w:t>Программа формирования универсальных учебных действий для основного общего образования направлена на создание условий для повышения образовател</w:t>
      </w:r>
      <w:r w:rsidRPr="00540B2D">
        <w:rPr>
          <w:sz w:val="28"/>
          <w:szCs w:val="28"/>
        </w:rPr>
        <w:t>ь</w:t>
      </w:r>
      <w:r w:rsidRPr="00540B2D">
        <w:rPr>
          <w:sz w:val="28"/>
          <w:szCs w:val="28"/>
        </w:rPr>
        <w:t>ного и воспитательного потенциала образовательного учреждения и реализацию компетентностного подхода в современной системе образования.</w:t>
      </w:r>
    </w:p>
    <w:p w:rsidR="0019794E" w:rsidRDefault="0019794E" w:rsidP="0019794E">
      <w:pPr>
        <w:pStyle w:val="Abstract"/>
        <w:spacing w:line="240" w:lineRule="auto"/>
        <w:ind w:left="720" w:firstLine="0"/>
        <w:rPr>
          <w:b/>
        </w:rPr>
      </w:pPr>
    </w:p>
    <w:p w:rsidR="0019794E" w:rsidRPr="00F65E00" w:rsidRDefault="0019794E" w:rsidP="0019794E">
      <w:pPr>
        <w:pStyle w:val="Abstract"/>
        <w:spacing w:line="240" w:lineRule="auto"/>
        <w:ind w:left="720" w:firstLine="0"/>
      </w:pPr>
      <w:r w:rsidRPr="00F65E00">
        <w:rPr>
          <w:b/>
        </w:rPr>
        <w:t>2. Содержание Программы развития УУД</w:t>
      </w:r>
    </w:p>
    <w:p w:rsidR="0019794E" w:rsidRDefault="0019794E" w:rsidP="0019794E">
      <w:pPr>
        <w:pStyle w:val="Abstract"/>
        <w:spacing w:line="240" w:lineRule="auto"/>
        <w:rPr>
          <w:b/>
        </w:rPr>
      </w:pPr>
    </w:p>
    <w:p w:rsidR="0019794E" w:rsidRPr="000C33F9" w:rsidRDefault="0019794E" w:rsidP="0019794E">
      <w:pPr>
        <w:pStyle w:val="Abstract"/>
        <w:spacing w:line="240" w:lineRule="auto"/>
      </w:pPr>
      <w:r w:rsidRPr="000C33F9">
        <w:rPr>
          <w:b/>
        </w:rPr>
        <w:t xml:space="preserve">2.1. Понятие термина УУД </w:t>
      </w:r>
      <w:r w:rsidRPr="000C33F9">
        <w:t>означает совокупность способов действий учащ</w:t>
      </w:r>
      <w:r w:rsidRPr="000C33F9">
        <w:t>е</w:t>
      </w:r>
      <w:r w:rsidRPr="000C33F9">
        <w:t>гося, обеспечивающих его способность к самостоятельному усвоению новых зн</w:t>
      </w:r>
      <w:r w:rsidRPr="000C33F9">
        <w:t>а</w:t>
      </w:r>
      <w:r w:rsidRPr="000C33F9">
        <w:t>ний и умений, включая организацию процесса обучения.</w:t>
      </w:r>
    </w:p>
    <w:p w:rsidR="0019794E" w:rsidRPr="000C33F9" w:rsidRDefault="0019794E" w:rsidP="0019794E">
      <w:pPr>
        <w:pStyle w:val="Abstract"/>
        <w:spacing w:line="240" w:lineRule="auto"/>
        <w:rPr>
          <w:b/>
        </w:rPr>
      </w:pPr>
      <w:r w:rsidRPr="000C33F9">
        <w:rPr>
          <w:b/>
        </w:rPr>
        <w:t>Функции УУД на ступени ООО:</w:t>
      </w:r>
    </w:p>
    <w:p w:rsidR="0019794E" w:rsidRPr="000C33F9" w:rsidRDefault="0019794E" w:rsidP="00B55F43">
      <w:pPr>
        <w:pStyle w:val="Abstract"/>
        <w:numPr>
          <w:ilvl w:val="0"/>
          <w:numId w:val="198"/>
        </w:numPr>
        <w:tabs>
          <w:tab w:val="clear" w:pos="1174"/>
          <w:tab w:val="num" w:pos="540"/>
        </w:tabs>
        <w:spacing w:line="240" w:lineRule="auto"/>
        <w:ind w:left="540"/>
      </w:pPr>
      <w:r w:rsidRPr="000C33F9">
        <w:t>Обеспечение возможностей учащихся самостоятельно осуществлять деятел</w:t>
      </w:r>
      <w:r w:rsidRPr="000C33F9">
        <w:t>ь</w:t>
      </w:r>
      <w:r w:rsidRPr="000C33F9">
        <w:t>ность учения, постановку учебной цели, поиска и использования необходимых средств и способов их достижения, контроля и оценивания процесса и резул</w:t>
      </w:r>
      <w:r w:rsidRPr="000C33F9">
        <w:t>ь</w:t>
      </w:r>
      <w:r w:rsidRPr="000C33F9">
        <w:t>татов деятельности;</w:t>
      </w:r>
    </w:p>
    <w:p w:rsidR="0019794E" w:rsidRPr="000C33F9" w:rsidRDefault="0019794E" w:rsidP="00B55F43">
      <w:pPr>
        <w:pStyle w:val="Abstract"/>
        <w:numPr>
          <w:ilvl w:val="0"/>
          <w:numId w:val="198"/>
        </w:numPr>
        <w:tabs>
          <w:tab w:val="clear" w:pos="1174"/>
          <w:tab w:val="num" w:pos="540"/>
        </w:tabs>
        <w:spacing w:line="240" w:lineRule="auto"/>
        <w:ind w:left="540"/>
      </w:pPr>
      <w:r w:rsidRPr="000C33F9">
        <w:t>Создание условий для гармоничного развития личности и ее самореализации на основе готовности к непрерывному образованию, необходимость которого об</w:t>
      </w:r>
      <w:r w:rsidRPr="000C33F9">
        <w:t>у</w:t>
      </w:r>
      <w:r w:rsidRPr="000C33F9">
        <w:t xml:space="preserve">словлена </w:t>
      </w:r>
      <w:proofErr w:type="spellStart"/>
      <w:r w:rsidRPr="000C33F9">
        <w:t>поликультурностью</w:t>
      </w:r>
      <w:proofErr w:type="spellEnd"/>
      <w:r w:rsidRPr="000C33F9">
        <w:t xml:space="preserve"> общества и высокой профессиональной мобил</w:t>
      </w:r>
      <w:r w:rsidRPr="000C33F9">
        <w:t>ь</w:t>
      </w:r>
      <w:r w:rsidRPr="000C33F9">
        <w:t>ностью;</w:t>
      </w:r>
    </w:p>
    <w:p w:rsidR="0019794E" w:rsidRPr="000C33F9" w:rsidRDefault="0019794E" w:rsidP="00B55F43">
      <w:pPr>
        <w:pStyle w:val="Abstract"/>
        <w:numPr>
          <w:ilvl w:val="0"/>
          <w:numId w:val="198"/>
        </w:numPr>
        <w:tabs>
          <w:tab w:val="clear" w:pos="1174"/>
          <w:tab w:val="num" w:pos="540"/>
        </w:tabs>
        <w:spacing w:line="240" w:lineRule="auto"/>
        <w:ind w:left="540"/>
      </w:pPr>
      <w:r w:rsidRPr="000C33F9">
        <w:t>Обеспечение успешного усвоения знаний, умений и навыков и формирование компетентности в любой предметной области.</w:t>
      </w:r>
      <w:r w:rsidRPr="000C33F9">
        <w:rPr>
          <w:b/>
        </w:rPr>
        <w:t xml:space="preserve"> </w:t>
      </w:r>
    </w:p>
    <w:p w:rsidR="0019794E" w:rsidRDefault="0019794E" w:rsidP="0019794E">
      <w:pPr>
        <w:pStyle w:val="Abstract"/>
        <w:spacing w:line="240" w:lineRule="auto"/>
        <w:rPr>
          <w:b/>
        </w:rPr>
      </w:pPr>
    </w:p>
    <w:p w:rsidR="0019794E" w:rsidRPr="00407527" w:rsidRDefault="0019794E" w:rsidP="0019794E">
      <w:pPr>
        <w:pStyle w:val="Abstract"/>
        <w:spacing w:line="240" w:lineRule="auto"/>
      </w:pPr>
      <w:r w:rsidRPr="000C33F9">
        <w:rPr>
          <w:b/>
        </w:rPr>
        <w:t xml:space="preserve">2.2. Цель программы развития универсальных учебных действий: </w:t>
      </w:r>
      <w:r w:rsidRPr="000C33F9">
        <w:t>достиж</w:t>
      </w:r>
      <w:r w:rsidRPr="000C33F9">
        <w:t>е</w:t>
      </w:r>
      <w:r w:rsidRPr="000C33F9">
        <w:t xml:space="preserve">ние планируемых результатов, обозначенных в разделе </w:t>
      </w:r>
      <w:r>
        <w:t>А</w:t>
      </w:r>
      <w:r w:rsidRPr="00407527">
        <w:t xml:space="preserve">ООП ООО «Планируемые результаты освоения учебных программ». </w:t>
      </w:r>
    </w:p>
    <w:p w:rsidR="0019794E" w:rsidRPr="000C33F9" w:rsidRDefault="0019794E" w:rsidP="0019794E">
      <w:pPr>
        <w:pStyle w:val="Abstract"/>
        <w:spacing w:line="240" w:lineRule="auto"/>
      </w:pPr>
      <w:r w:rsidRPr="000C33F9">
        <w:rPr>
          <w:b/>
        </w:rPr>
        <w:t>2.3. Задачи:</w:t>
      </w:r>
    </w:p>
    <w:p w:rsidR="0019794E" w:rsidRPr="000C33F9" w:rsidRDefault="0019794E" w:rsidP="00B55F43">
      <w:pPr>
        <w:pStyle w:val="Abstract"/>
        <w:numPr>
          <w:ilvl w:val="0"/>
          <w:numId w:val="198"/>
        </w:numPr>
        <w:tabs>
          <w:tab w:val="clear" w:pos="1174"/>
          <w:tab w:val="num" w:pos="540"/>
        </w:tabs>
        <w:spacing w:line="240" w:lineRule="auto"/>
        <w:ind w:left="540"/>
        <w:rPr>
          <w:i/>
        </w:rPr>
      </w:pPr>
      <w:r w:rsidRPr="000C33F9">
        <w:t xml:space="preserve">обеспечение умения школьников учиться, </w:t>
      </w:r>
    </w:p>
    <w:p w:rsidR="0019794E" w:rsidRPr="000C33F9" w:rsidRDefault="0019794E" w:rsidP="00B55F43">
      <w:pPr>
        <w:pStyle w:val="Abstract"/>
        <w:numPr>
          <w:ilvl w:val="0"/>
          <w:numId w:val="198"/>
        </w:numPr>
        <w:tabs>
          <w:tab w:val="clear" w:pos="1174"/>
          <w:tab w:val="num" w:pos="540"/>
        </w:tabs>
        <w:spacing w:line="240" w:lineRule="auto"/>
        <w:ind w:left="540"/>
        <w:rPr>
          <w:i/>
        </w:rPr>
      </w:pPr>
      <w:r w:rsidRPr="000C33F9">
        <w:t xml:space="preserve">дальнейшее развитие способности к самосовершенствованию и саморазвитию, </w:t>
      </w:r>
    </w:p>
    <w:p w:rsidR="0019794E" w:rsidRPr="000C33F9" w:rsidRDefault="0019794E" w:rsidP="00B55F43">
      <w:pPr>
        <w:pStyle w:val="Abstract"/>
        <w:numPr>
          <w:ilvl w:val="0"/>
          <w:numId w:val="198"/>
        </w:numPr>
        <w:tabs>
          <w:tab w:val="clear" w:pos="1174"/>
          <w:tab w:val="num" w:pos="540"/>
        </w:tabs>
        <w:spacing w:line="240" w:lineRule="auto"/>
        <w:ind w:left="540"/>
        <w:rPr>
          <w:i/>
        </w:rPr>
      </w:pPr>
      <w:r w:rsidRPr="000C33F9">
        <w:t>реализация системно-деятельностного подхода,</w:t>
      </w:r>
    </w:p>
    <w:p w:rsidR="0019794E" w:rsidRPr="000C33F9" w:rsidRDefault="0019794E" w:rsidP="00B55F43">
      <w:pPr>
        <w:pStyle w:val="ab"/>
        <w:numPr>
          <w:ilvl w:val="0"/>
          <w:numId w:val="198"/>
        </w:numPr>
        <w:tabs>
          <w:tab w:val="clear" w:pos="1174"/>
          <w:tab w:val="num" w:pos="540"/>
        </w:tabs>
        <w:ind w:left="540"/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>становление коммуникативных универсальных учебных действий («учить уч</w:t>
      </w:r>
      <w:r w:rsidRPr="000C33F9">
        <w:rPr>
          <w:rFonts w:ascii="Times New Roman" w:hAnsi="Times New Roman"/>
          <w:sz w:val="28"/>
          <w:szCs w:val="28"/>
        </w:rPr>
        <w:t>е</w:t>
      </w:r>
      <w:r w:rsidRPr="000C33F9">
        <w:rPr>
          <w:rFonts w:ascii="Times New Roman" w:hAnsi="Times New Roman"/>
          <w:sz w:val="28"/>
          <w:szCs w:val="28"/>
        </w:rPr>
        <w:t>ника учиться в общении».)</w:t>
      </w:r>
    </w:p>
    <w:p w:rsidR="0019794E" w:rsidRPr="000C33F9" w:rsidRDefault="0019794E" w:rsidP="00B55F43">
      <w:pPr>
        <w:pStyle w:val="ab"/>
        <w:numPr>
          <w:ilvl w:val="0"/>
          <w:numId w:val="198"/>
        </w:numPr>
        <w:tabs>
          <w:tab w:val="clear" w:pos="1174"/>
          <w:tab w:val="num" w:pos="540"/>
        </w:tabs>
        <w:ind w:left="540"/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>развивать при помощи УУД ценностные ориентиры обучающихся, социальную компетентность и учет позиции других людей по общению или деятельности.</w:t>
      </w:r>
    </w:p>
    <w:p w:rsidR="0019794E" w:rsidRDefault="0019794E" w:rsidP="0019794E">
      <w:pPr>
        <w:pStyle w:val="ab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19794E" w:rsidRPr="000C33F9" w:rsidRDefault="0019794E" w:rsidP="0019794E">
      <w:pPr>
        <w:pStyle w:val="ab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0C33F9">
        <w:rPr>
          <w:rFonts w:ascii="Times New Roman" w:hAnsi="Times New Roman"/>
          <w:b/>
          <w:sz w:val="28"/>
          <w:szCs w:val="28"/>
        </w:rPr>
        <w:t>3. Планируемые результаты усвоения обучающимися УУД</w:t>
      </w:r>
    </w:p>
    <w:p w:rsidR="0019794E" w:rsidRPr="000C33F9" w:rsidRDefault="0019794E" w:rsidP="0019794E">
      <w:pPr>
        <w:ind w:firstLine="540"/>
        <w:jc w:val="both"/>
        <w:rPr>
          <w:sz w:val="28"/>
          <w:szCs w:val="28"/>
        </w:rPr>
      </w:pPr>
      <w:r w:rsidRPr="000C33F9">
        <w:rPr>
          <w:sz w:val="28"/>
          <w:szCs w:val="28"/>
        </w:rPr>
        <w:t>В результате изучения базовых и дополнительных учебных предметов, а также в ходе внеурочной деятельности у выпускников основной школы будут сформир</w:t>
      </w:r>
      <w:r w:rsidRPr="000C33F9">
        <w:rPr>
          <w:sz w:val="28"/>
          <w:szCs w:val="28"/>
        </w:rPr>
        <w:t>о</w:t>
      </w:r>
      <w:r w:rsidRPr="000C33F9">
        <w:rPr>
          <w:sz w:val="28"/>
          <w:szCs w:val="28"/>
        </w:rPr>
        <w:t>ваны личностные, познавательные, коммуникативные и регулятивные универсал</w:t>
      </w:r>
      <w:r w:rsidRPr="000C33F9">
        <w:rPr>
          <w:sz w:val="28"/>
          <w:szCs w:val="28"/>
        </w:rPr>
        <w:t>ь</w:t>
      </w:r>
      <w:r w:rsidRPr="000C33F9">
        <w:rPr>
          <w:sz w:val="28"/>
          <w:szCs w:val="28"/>
        </w:rPr>
        <w:t>ные учебные действия как основа учебного сотрудничества и умения учиться в о</w:t>
      </w:r>
      <w:r w:rsidRPr="000C33F9">
        <w:rPr>
          <w:sz w:val="28"/>
          <w:szCs w:val="28"/>
        </w:rPr>
        <w:t>б</w:t>
      </w:r>
      <w:r w:rsidRPr="000C33F9">
        <w:rPr>
          <w:sz w:val="28"/>
          <w:szCs w:val="28"/>
        </w:rPr>
        <w:t>щении. Подробное описание планируемых результатов формирования универсал</w:t>
      </w:r>
      <w:r w:rsidRPr="000C33F9">
        <w:rPr>
          <w:sz w:val="28"/>
          <w:szCs w:val="28"/>
        </w:rPr>
        <w:t>ь</w:t>
      </w:r>
      <w:r w:rsidRPr="000C33F9">
        <w:rPr>
          <w:sz w:val="28"/>
          <w:szCs w:val="28"/>
        </w:rPr>
        <w:t xml:space="preserve">ных учебных действий даётся в разделе </w:t>
      </w:r>
      <w:r w:rsidRPr="00407527">
        <w:rPr>
          <w:sz w:val="28"/>
          <w:szCs w:val="28"/>
        </w:rPr>
        <w:t xml:space="preserve">1.2.3.5. настоящей </w:t>
      </w:r>
      <w:r>
        <w:rPr>
          <w:sz w:val="28"/>
          <w:szCs w:val="28"/>
        </w:rPr>
        <w:t xml:space="preserve">адаптированной </w:t>
      </w:r>
      <w:r w:rsidRPr="00407527">
        <w:rPr>
          <w:sz w:val="28"/>
          <w:szCs w:val="28"/>
        </w:rPr>
        <w:t>осно</w:t>
      </w:r>
      <w:r w:rsidRPr="00407527">
        <w:rPr>
          <w:sz w:val="28"/>
          <w:szCs w:val="28"/>
        </w:rPr>
        <w:t>в</w:t>
      </w:r>
      <w:r w:rsidRPr="00407527">
        <w:rPr>
          <w:sz w:val="28"/>
          <w:szCs w:val="28"/>
        </w:rPr>
        <w:t>ной</w:t>
      </w:r>
      <w:r w:rsidRPr="000C33F9">
        <w:rPr>
          <w:sz w:val="28"/>
          <w:szCs w:val="28"/>
        </w:rPr>
        <w:t xml:space="preserve"> образовательной программы</w:t>
      </w:r>
      <w:r>
        <w:rPr>
          <w:sz w:val="28"/>
          <w:szCs w:val="28"/>
        </w:rPr>
        <w:t xml:space="preserve"> основного общего образования.</w:t>
      </w:r>
    </w:p>
    <w:p w:rsidR="0019794E" w:rsidRDefault="0019794E" w:rsidP="0019794E">
      <w:pPr>
        <w:ind w:firstLine="539"/>
        <w:jc w:val="both"/>
        <w:rPr>
          <w:b/>
          <w:sz w:val="28"/>
          <w:szCs w:val="28"/>
        </w:rPr>
      </w:pPr>
    </w:p>
    <w:p w:rsidR="0019794E" w:rsidRDefault="0019794E" w:rsidP="0019794E">
      <w:pPr>
        <w:ind w:firstLine="539"/>
        <w:jc w:val="both"/>
        <w:rPr>
          <w:b/>
          <w:sz w:val="28"/>
          <w:szCs w:val="28"/>
        </w:rPr>
      </w:pPr>
      <w:r w:rsidRPr="000C33F9">
        <w:rPr>
          <w:b/>
          <w:sz w:val="28"/>
          <w:szCs w:val="28"/>
        </w:rPr>
        <w:t>4. Способы и формы развития УУД</w:t>
      </w:r>
    </w:p>
    <w:p w:rsidR="0019794E" w:rsidRPr="000C33F9" w:rsidRDefault="0019794E" w:rsidP="0019794E">
      <w:pPr>
        <w:ind w:firstLine="539"/>
        <w:jc w:val="both"/>
        <w:rPr>
          <w:b/>
          <w:sz w:val="28"/>
          <w:szCs w:val="28"/>
        </w:rPr>
      </w:pP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2520"/>
        <w:gridCol w:w="2700"/>
      </w:tblGrid>
      <w:tr w:rsidR="0019794E" w:rsidRPr="00267EA5" w:rsidTr="0019794E">
        <w:tc>
          <w:tcPr>
            <w:tcW w:w="5220" w:type="dxa"/>
            <w:vAlign w:val="center"/>
          </w:tcPr>
          <w:p w:rsidR="0019794E" w:rsidRPr="00267EA5" w:rsidRDefault="0019794E" w:rsidP="0019794E">
            <w:pPr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2520" w:type="dxa"/>
            <w:vAlign w:val="center"/>
          </w:tcPr>
          <w:p w:rsidR="0019794E" w:rsidRPr="00267EA5" w:rsidRDefault="0019794E" w:rsidP="0019794E">
            <w:pPr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Формы и способы развития УУД</w:t>
            </w:r>
          </w:p>
        </w:tc>
        <w:tc>
          <w:tcPr>
            <w:tcW w:w="2700" w:type="dxa"/>
            <w:vAlign w:val="center"/>
          </w:tcPr>
          <w:p w:rsidR="0019794E" w:rsidRPr="00267EA5" w:rsidRDefault="0019794E" w:rsidP="0019794E">
            <w:pPr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Диагностический инструментарий для сформирова</w:t>
            </w:r>
            <w:r w:rsidRPr="00267EA5">
              <w:rPr>
                <w:b/>
                <w:sz w:val="28"/>
                <w:szCs w:val="28"/>
              </w:rPr>
              <w:t>н</w:t>
            </w:r>
            <w:r w:rsidRPr="00267EA5">
              <w:rPr>
                <w:b/>
                <w:sz w:val="28"/>
                <w:szCs w:val="28"/>
              </w:rPr>
              <w:t>ности УУД</w:t>
            </w:r>
          </w:p>
        </w:tc>
      </w:tr>
      <w:tr w:rsidR="0019794E" w:rsidRPr="00267EA5" w:rsidTr="0019794E">
        <w:tc>
          <w:tcPr>
            <w:tcW w:w="10440" w:type="dxa"/>
            <w:gridSpan w:val="3"/>
          </w:tcPr>
          <w:p w:rsidR="0019794E" w:rsidRDefault="0019794E" w:rsidP="0019794E">
            <w:pPr>
              <w:jc w:val="both"/>
              <w:rPr>
                <w:b/>
                <w:sz w:val="28"/>
                <w:szCs w:val="28"/>
              </w:rPr>
            </w:pP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 xml:space="preserve">4.1. Личностные УУД: </w:t>
            </w:r>
          </w:p>
          <w:p w:rsidR="0019794E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соотносить поступки и события с принятыми этическими принципами, зн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ние моральных норм и умения выделять нравственный аспект поведения на основе определения учащимся своего места в обществе и в жизни в целом.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5 класс:</w:t>
            </w:r>
          </w:p>
          <w:p w:rsidR="0019794E" w:rsidRPr="00267EA5" w:rsidRDefault="0019794E" w:rsidP="00B55F43">
            <w:pPr>
              <w:numPr>
                <w:ilvl w:val="0"/>
                <w:numId w:val="200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ценить и принимать следующие б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зовые ценности: «добро», «терпение», «любовь к России к своей малой 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дине»,  «природа», «семья», «мир», «справедливость», «желание понимать друг друга», «доверие к людям», «м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лосердие», «честь» и «достоинство»;</w:t>
            </w:r>
          </w:p>
          <w:p w:rsidR="0019794E" w:rsidRPr="00267EA5" w:rsidRDefault="0019794E" w:rsidP="00B55F43">
            <w:pPr>
              <w:numPr>
                <w:ilvl w:val="0"/>
                <w:numId w:val="200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уважение  к своему народу, разв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тие толерантности;</w:t>
            </w:r>
          </w:p>
          <w:p w:rsidR="0019794E" w:rsidRPr="00267EA5" w:rsidRDefault="0019794E" w:rsidP="00B55F43">
            <w:pPr>
              <w:numPr>
                <w:ilvl w:val="0"/>
                <w:numId w:val="200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освоения личностного смысла уч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ния, выбор дальнейшего образовател</w:t>
            </w:r>
            <w:r w:rsidRPr="00267EA5">
              <w:rPr>
                <w:sz w:val="28"/>
                <w:szCs w:val="28"/>
              </w:rPr>
              <w:t>ь</w:t>
            </w:r>
            <w:r w:rsidRPr="00267EA5">
              <w:rPr>
                <w:sz w:val="28"/>
                <w:szCs w:val="28"/>
              </w:rPr>
              <w:t>ного маршрута;</w:t>
            </w:r>
          </w:p>
          <w:p w:rsidR="0019794E" w:rsidRPr="00267EA5" w:rsidRDefault="0019794E" w:rsidP="00B55F43">
            <w:pPr>
              <w:numPr>
                <w:ilvl w:val="0"/>
                <w:numId w:val="200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оценка жизненных ситуаций и п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ступков героев художественных  те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стов с точки зрения общечеловеческих норм, нравственных и этических це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ностей гражданина России;</w:t>
            </w:r>
          </w:p>
          <w:p w:rsidR="0019794E" w:rsidRPr="00267EA5" w:rsidRDefault="0019794E" w:rsidP="00B55F43">
            <w:pPr>
              <w:numPr>
                <w:ilvl w:val="0"/>
                <w:numId w:val="200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выполнение норм и требований школьной жизни и обязанностей уч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ника; знание прав учащихся и умение ими пользоваться.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урочная и вн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урочная деятел</w:t>
            </w:r>
            <w:r w:rsidRPr="00267EA5">
              <w:rPr>
                <w:sz w:val="28"/>
                <w:szCs w:val="28"/>
              </w:rPr>
              <w:t>ь</w:t>
            </w:r>
            <w:r w:rsidRPr="00267EA5">
              <w:rPr>
                <w:sz w:val="28"/>
                <w:szCs w:val="28"/>
              </w:rPr>
              <w:t>ность;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этические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ды, лекции, дисп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тематические в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чера, турниры зн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токов этики;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-совместная де</w:t>
            </w:r>
            <w:r w:rsidRPr="00267EA5">
              <w:rPr>
                <w:sz w:val="28"/>
                <w:szCs w:val="28"/>
              </w:rPr>
              <w:t>я</w:t>
            </w:r>
            <w:r w:rsidRPr="00267EA5">
              <w:rPr>
                <w:sz w:val="28"/>
                <w:szCs w:val="28"/>
              </w:rPr>
              <w:t>тельность, сотру</w:t>
            </w:r>
            <w:r w:rsidRPr="00267EA5">
              <w:rPr>
                <w:sz w:val="28"/>
                <w:szCs w:val="28"/>
              </w:rPr>
              <w:t>д</w:t>
            </w:r>
            <w:r w:rsidRPr="00267EA5">
              <w:rPr>
                <w:sz w:val="28"/>
                <w:szCs w:val="28"/>
              </w:rPr>
              <w:t>ничество.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Диагностический опросник «Ли</w:t>
            </w:r>
            <w:r w:rsidRPr="00267EA5">
              <w:rPr>
                <w:sz w:val="28"/>
                <w:szCs w:val="28"/>
              </w:rPr>
              <w:t>ч</w:t>
            </w:r>
            <w:r w:rsidRPr="00267EA5">
              <w:rPr>
                <w:sz w:val="28"/>
                <w:szCs w:val="28"/>
              </w:rPr>
              <w:t>ностный рост»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Личностный опросник «О</w:t>
            </w:r>
            <w:r w:rsidRPr="00267EA5">
              <w:rPr>
                <w:sz w:val="28"/>
                <w:szCs w:val="28"/>
              </w:rPr>
              <w:t>Т</w:t>
            </w:r>
            <w:r w:rsidRPr="00267EA5">
              <w:rPr>
                <w:sz w:val="28"/>
                <w:szCs w:val="28"/>
              </w:rPr>
              <w:t xml:space="preserve">КЛЭ» </w:t>
            </w:r>
            <w:proofErr w:type="spellStart"/>
            <w:r w:rsidRPr="00267EA5">
              <w:rPr>
                <w:sz w:val="28"/>
                <w:szCs w:val="28"/>
              </w:rPr>
              <w:t>Н.И.Рейнвальд</w:t>
            </w:r>
            <w:proofErr w:type="spellEnd"/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Анкета «Субъе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тивность учащихся в образовательном процессе»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lastRenderedPageBreak/>
              <w:t>6 класс:</w:t>
            </w:r>
          </w:p>
          <w:p w:rsidR="0019794E" w:rsidRPr="00267EA5" w:rsidRDefault="0019794E" w:rsidP="00B55F43">
            <w:pPr>
              <w:numPr>
                <w:ilvl w:val="0"/>
                <w:numId w:val="20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создание историко-географического образа, включающего представление о территории и гран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цах России, ее географических особе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ностях, знание основных исторических событий развития государственности и общества;</w:t>
            </w:r>
          </w:p>
          <w:p w:rsidR="0019794E" w:rsidRPr="00267EA5" w:rsidRDefault="0019794E" w:rsidP="00B55F43">
            <w:pPr>
              <w:numPr>
                <w:ilvl w:val="0"/>
                <w:numId w:val="20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формирование образа социально-политического устройства России, представления о ее государственной организации, символике, знание гос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дарственных праздников;</w:t>
            </w:r>
          </w:p>
          <w:p w:rsidR="0019794E" w:rsidRPr="00267EA5" w:rsidRDefault="0019794E" w:rsidP="00B55F43">
            <w:pPr>
              <w:numPr>
                <w:ilvl w:val="0"/>
                <w:numId w:val="20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уважение и принятие других нар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дов России и мира, межэтническая т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лерантность, готовность к равнопра</w:t>
            </w:r>
            <w:r w:rsidRPr="00267EA5">
              <w:rPr>
                <w:sz w:val="28"/>
                <w:szCs w:val="28"/>
              </w:rPr>
              <w:t>в</w:t>
            </w:r>
            <w:r w:rsidRPr="00267EA5">
              <w:rPr>
                <w:sz w:val="28"/>
                <w:szCs w:val="28"/>
              </w:rPr>
              <w:t>ному сотрудничеству;</w:t>
            </w:r>
          </w:p>
          <w:p w:rsidR="0019794E" w:rsidRPr="00267EA5" w:rsidRDefault="0019794E" w:rsidP="00B55F43">
            <w:pPr>
              <w:numPr>
                <w:ilvl w:val="0"/>
                <w:numId w:val="20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гражданский патриотизм, любовь к Родине, чувство гордости за свою страну;</w:t>
            </w:r>
          </w:p>
          <w:p w:rsidR="0019794E" w:rsidRPr="00267EA5" w:rsidRDefault="0019794E" w:rsidP="00B55F43">
            <w:pPr>
              <w:numPr>
                <w:ilvl w:val="0"/>
                <w:numId w:val="20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участие в школьном самоуправл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нии в пределах возраста (дежурство в классе и в школе, участие в детский общественных организациях, школ</w:t>
            </w:r>
            <w:r w:rsidRPr="00267EA5">
              <w:rPr>
                <w:sz w:val="28"/>
                <w:szCs w:val="28"/>
              </w:rPr>
              <w:t>ь</w:t>
            </w:r>
            <w:r w:rsidRPr="00267EA5">
              <w:rPr>
                <w:sz w:val="28"/>
                <w:szCs w:val="28"/>
              </w:rPr>
              <w:t>ных и внешкольных мероприятиях).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урочная и вн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урочная деятел</w:t>
            </w:r>
            <w:r w:rsidRPr="00267EA5">
              <w:rPr>
                <w:sz w:val="28"/>
                <w:szCs w:val="28"/>
              </w:rPr>
              <w:t>ь</w:t>
            </w:r>
            <w:r w:rsidRPr="00267EA5">
              <w:rPr>
                <w:sz w:val="28"/>
                <w:szCs w:val="28"/>
              </w:rPr>
              <w:t>ность;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этические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ды, лекции, дисп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тематические в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чера, турниры зн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токов этики;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-совместная де</w:t>
            </w:r>
            <w:r w:rsidRPr="00267EA5">
              <w:rPr>
                <w:sz w:val="28"/>
                <w:szCs w:val="28"/>
              </w:rPr>
              <w:t>я</w:t>
            </w:r>
            <w:r w:rsidRPr="00267EA5">
              <w:rPr>
                <w:sz w:val="28"/>
                <w:szCs w:val="28"/>
              </w:rPr>
              <w:t>тельность, сотру</w:t>
            </w:r>
            <w:r w:rsidRPr="00267EA5">
              <w:rPr>
                <w:sz w:val="28"/>
                <w:szCs w:val="28"/>
              </w:rPr>
              <w:t>д</w:t>
            </w:r>
            <w:r w:rsidRPr="00267EA5">
              <w:rPr>
                <w:sz w:val="28"/>
                <w:szCs w:val="28"/>
              </w:rPr>
              <w:t>ничество;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психологические тренинги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2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Диагностический опросник «Ли</w:t>
            </w:r>
            <w:r w:rsidRPr="00267EA5">
              <w:rPr>
                <w:sz w:val="28"/>
                <w:szCs w:val="28"/>
              </w:rPr>
              <w:t>ч</w:t>
            </w:r>
            <w:r w:rsidRPr="00267EA5">
              <w:rPr>
                <w:sz w:val="28"/>
                <w:szCs w:val="28"/>
              </w:rPr>
              <w:t>ностный рост»</w:t>
            </w:r>
          </w:p>
          <w:p w:rsidR="0019794E" w:rsidRPr="00267EA5" w:rsidRDefault="0019794E" w:rsidP="00B55F43">
            <w:pPr>
              <w:numPr>
                <w:ilvl w:val="0"/>
                <w:numId w:val="222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Пословицы (мет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 xml:space="preserve">дика </w:t>
            </w:r>
            <w:proofErr w:type="spellStart"/>
            <w:r w:rsidRPr="00267EA5">
              <w:rPr>
                <w:sz w:val="28"/>
                <w:szCs w:val="28"/>
              </w:rPr>
              <w:t>С.М.Петровой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  <w:p w:rsidR="0019794E" w:rsidRPr="00267EA5" w:rsidRDefault="0019794E" w:rsidP="00B55F43">
            <w:pPr>
              <w:numPr>
                <w:ilvl w:val="0"/>
                <w:numId w:val="222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Методика «Псих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логическая культ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ра личности» (</w:t>
            </w:r>
            <w:proofErr w:type="spellStart"/>
            <w:r w:rsidRPr="00267EA5">
              <w:rPr>
                <w:sz w:val="28"/>
                <w:szCs w:val="28"/>
              </w:rPr>
              <w:t>Т.А.Огнева</w:t>
            </w:r>
            <w:proofErr w:type="spellEnd"/>
            <w:r w:rsidRPr="00267EA5">
              <w:rPr>
                <w:sz w:val="28"/>
                <w:szCs w:val="28"/>
              </w:rPr>
              <w:t xml:space="preserve">, </w:t>
            </w:r>
            <w:proofErr w:type="spellStart"/>
            <w:r w:rsidRPr="00267EA5">
              <w:rPr>
                <w:sz w:val="28"/>
                <w:szCs w:val="28"/>
              </w:rPr>
              <w:t>О.И.Мотков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7 класс:</w:t>
            </w:r>
          </w:p>
          <w:p w:rsidR="0019794E" w:rsidRPr="00267EA5" w:rsidRDefault="0019794E" w:rsidP="00B55F43">
            <w:pPr>
              <w:numPr>
                <w:ilvl w:val="0"/>
                <w:numId w:val="20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знание о своей этнической прина</w:t>
            </w:r>
            <w:r w:rsidRPr="00267EA5">
              <w:rPr>
                <w:sz w:val="28"/>
                <w:szCs w:val="28"/>
              </w:rPr>
              <w:t>д</w:t>
            </w:r>
            <w:r w:rsidRPr="00267EA5">
              <w:rPr>
                <w:sz w:val="28"/>
                <w:szCs w:val="28"/>
              </w:rPr>
              <w:t>лежности, освоение национальных ценностей, традиций, культуры, знание о народах и этнических группах Ро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сии; эмоциональное положительное принятие своей этнической идентичн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сти;</w:t>
            </w:r>
          </w:p>
          <w:p w:rsidR="0019794E" w:rsidRPr="00267EA5" w:rsidRDefault="0019794E" w:rsidP="00B55F43">
            <w:pPr>
              <w:numPr>
                <w:ilvl w:val="0"/>
                <w:numId w:val="20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уважение личности, ее достои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ства, доброжелательное отношение  к окружающим, нетерпимость к любым видам насилия и готовность против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стоять им;</w:t>
            </w:r>
          </w:p>
          <w:p w:rsidR="0019794E" w:rsidRPr="00267EA5" w:rsidRDefault="0019794E" w:rsidP="00B55F43">
            <w:pPr>
              <w:numPr>
                <w:ilvl w:val="0"/>
                <w:numId w:val="20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уважение ценностей семьи, любовь к природе, признание ценности здор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вья своего и других людей, оптимизм в восприятии мира;</w:t>
            </w:r>
          </w:p>
          <w:p w:rsidR="0019794E" w:rsidRPr="00267EA5" w:rsidRDefault="0019794E" w:rsidP="00B55F43">
            <w:pPr>
              <w:numPr>
                <w:ilvl w:val="0"/>
                <w:numId w:val="20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умение вести диалог на основе равноправных отношений и взаимного уважения, конструктивное разрешение </w:t>
            </w:r>
            <w:r w:rsidRPr="00267EA5">
              <w:rPr>
                <w:sz w:val="28"/>
                <w:szCs w:val="28"/>
              </w:rPr>
              <w:lastRenderedPageBreak/>
              <w:t>конфликтов.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- урочная и вн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урочная деятел</w:t>
            </w:r>
            <w:r w:rsidRPr="00267EA5">
              <w:rPr>
                <w:sz w:val="28"/>
                <w:szCs w:val="28"/>
              </w:rPr>
              <w:t>ь</w:t>
            </w:r>
            <w:r w:rsidRPr="00267EA5">
              <w:rPr>
                <w:sz w:val="28"/>
                <w:szCs w:val="28"/>
              </w:rPr>
              <w:t>ность;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этические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ды, лекции, дисп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тематические в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чера, турниры зн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токов этики;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-совместная де</w:t>
            </w:r>
            <w:r w:rsidRPr="00267EA5">
              <w:rPr>
                <w:sz w:val="28"/>
                <w:szCs w:val="28"/>
              </w:rPr>
              <w:t>я</w:t>
            </w:r>
            <w:r w:rsidRPr="00267EA5">
              <w:rPr>
                <w:sz w:val="28"/>
                <w:szCs w:val="28"/>
              </w:rPr>
              <w:t>тельность, сотру</w:t>
            </w:r>
            <w:r w:rsidRPr="00267EA5">
              <w:rPr>
                <w:sz w:val="28"/>
                <w:szCs w:val="28"/>
              </w:rPr>
              <w:t>д</w:t>
            </w:r>
            <w:r w:rsidRPr="00267EA5">
              <w:rPr>
                <w:sz w:val="28"/>
                <w:szCs w:val="28"/>
              </w:rPr>
              <w:t>ничество;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психологические практикумы.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3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Диагностический опросник «Ли</w:t>
            </w:r>
            <w:r w:rsidRPr="00267EA5">
              <w:rPr>
                <w:sz w:val="28"/>
                <w:szCs w:val="28"/>
              </w:rPr>
              <w:t>ч</w:t>
            </w:r>
            <w:r w:rsidRPr="00267EA5">
              <w:rPr>
                <w:sz w:val="28"/>
                <w:szCs w:val="28"/>
              </w:rPr>
              <w:t>ностный рост»</w:t>
            </w:r>
          </w:p>
          <w:p w:rsidR="0019794E" w:rsidRPr="00267EA5" w:rsidRDefault="0019794E" w:rsidP="00B55F43">
            <w:pPr>
              <w:numPr>
                <w:ilvl w:val="0"/>
                <w:numId w:val="223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Анкета «Ценности образования»</w:t>
            </w:r>
          </w:p>
          <w:p w:rsidR="0019794E" w:rsidRPr="00267EA5" w:rsidRDefault="0019794E" w:rsidP="00B55F43">
            <w:pPr>
              <w:numPr>
                <w:ilvl w:val="0"/>
                <w:numId w:val="223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Анкета «Субъе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тивность учащихся в образовательном процессе»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lastRenderedPageBreak/>
              <w:t>8 класс:</w:t>
            </w:r>
          </w:p>
          <w:p w:rsidR="0019794E" w:rsidRPr="00267EA5" w:rsidRDefault="0019794E" w:rsidP="00B55F43">
            <w:pPr>
              <w:numPr>
                <w:ilvl w:val="0"/>
                <w:numId w:val="20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освоение общекультурного насл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дия России и общемирового культу</w:t>
            </w:r>
            <w:r w:rsidRPr="00267EA5">
              <w:rPr>
                <w:sz w:val="28"/>
                <w:szCs w:val="28"/>
              </w:rPr>
              <w:t>р</w:t>
            </w:r>
            <w:r w:rsidRPr="00267EA5">
              <w:rPr>
                <w:sz w:val="28"/>
                <w:szCs w:val="28"/>
              </w:rPr>
              <w:t>ного наследия;</w:t>
            </w:r>
          </w:p>
          <w:p w:rsidR="0019794E" w:rsidRPr="00267EA5" w:rsidRDefault="0019794E" w:rsidP="00B55F43">
            <w:pPr>
              <w:numPr>
                <w:ilvl w:val="0"/>
                <w:numId w:val="20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экологическое сознание, признание высокой ценности жизни во всех ее проявлениях, знание основных при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 xml:space="preserve">ципов и правил отношения к природе, знание основ здорового образа жизни и </w:t>
            </w:r>
            <w:proofErr w:type="spellStart"/>
            <w:r w:rsidRPr="00267EA5">
              <w:rPr>
                <w:sz w:val="28"/>
                <w:szCs w:val="28"/>
              </w:rPr>
              <w:t>здоровьесберегающих</w:t>
            </w:r>
            <w:proofErr w:type="spellEnd"/>
            <w:r w:rsidRPr="00267EA5">
              <w:rPr>
                <w:sz w:val="28"/>
                <w:szCs w:val="28"/>
              </w:rPr>
              <w:t xml:space="preserve"> технологий, правил поведения в чрезвычайных с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туациях;</w:t>
            </w:r>
          </w:p>
          <w:p w:rsidR="0019794E" w:rsidRPr="00267EA5" w:rsidRDefault="0019794E" w:rsidP="00B55F43">
            <w:pPr>
              <w:numPr>
                <w:ilvl w:val="0"/>
                <w:numId w:val="20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proofErr w:type="spellStart"/>
            <w:r w:rsidRPr="00267EA5">
              <w:rPr>
                <w:sz w:val="28"/>
                <w:szCs w:val="28"/>
              </w:rPr>
              <w:t>сформированность</w:t>
            </w:r>
            <w:proofErr w:type="spellEnd"/>
            <w:r w:rsidRPr="00267EA5">
              <w:rPr>
                <w:sz w:val="28"/>
                <w:szCs w:val="28"/>
              </w:rPr>
              <w:t xml:space="preserve">  позитивной моральной самооценки и моральных чувств – чувства гордости при след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вании моральным нормам, пережив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ние стыда при их нарушении;</w:t>
            </w:r>
          </w:p>
          <w:p w:rsidR="0019794E" w:rsidRPr="00267EA5" w:rsidRDefault="0019794E" w:rsidP="00B55F43">
            <w:pPr>
              <w:numPr>
                <w:ilvl w:val="0"/>
                <w:numId w:val="20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устойчивый познавательный инт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рес и становление смыслообразующей функции познавательного мотива;</w:t>
            </w:r>
          </w:p>
          <w:p w:rsidR="0019794E" w:rsidRPr="00267EA5" w:rsidRDefault="0019794E" w:rsidP="00B55F43">
            <w:pPr>
              <w:numPr>
                <w:ilvl w:val="0"/>
                <w:numId w:val="20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участие в общественной жизни на уровне школы и социума;</w:t>
            </w:r>
          </w:p>
          <w:p w:rsidR="0019794E" w:rsidRPr="00267EA5" w:rsidRDefault="0019794E" w:rsidP="0019794E">
            <w:pPr>
              <w:jc w:val="both"/>
              <w:rPr>
                <w:b/>
                <w:sz w:val="28"/>
                <w:szCs w:val="28"/>
              </w:rPr>
            </w:pPr>
          </w:p>
          <w:p w:rsidR="0019794E" w:rsidRPr="00267EA5" w:rsidRDefault="0019794E" w:rsidP="0019794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урочная и вн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урочная деятел</w:t>
            </w:r>
            <w:r w:rsidRPr="00267EA5">
              <w:rPr>
                <w:sz w:val="28"/>
                <w:szCs w:val="28"/>
              </w:rPr>
              <w:t>ь</w:t>
            </w:r>
            <w:r w:rsidRPr="00267EA5">
              <w:rPr>
                <w:sz w:val="28"/>
                <w:szCs w:val="28"/>
              </w:rPr>
              <w:t>ность;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этические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ды, лекции, дисп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тематические в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чера, турниры зн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токов этики;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-совместная де</w:t>
            </w:r>
            <w:r w:rsidRPr="00267EA5">
              <w:rPr>
                <w:sz w:val="28"/>
                <w:szCs w:val="28"/>
              </w:rPr>
              <w:t>я</w:t>
            </w:r>
            <w:r w:rsidRPr="00267EA5">
              <w:rPr>
                <w:sz w:val="28"/>
                <w:szCs w:val="28"/>
              </w:rPr>
              <w:t>тельность, сотру</w:t>
            </w:r>
            <w:r w:rsidRPr="00267EA5">
              <w:rPr>
                <w:sz w:val="28"/>
                <w:szCs w:val="28"/>
              </w:rPr>
              <w:t>д</w:t>
            </w:r>
            <w:r w:rsidRPr="00267EA5">
              <w:rPr>
                <w:sz w:val="28"/>
                <w:szCs w:val="28"/>
              </w:rPr>
              <w:t>ничество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участие в соц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альном проектир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вании;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4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Диагностический опросник «Ли</w:t>
            </w:r>
            <w:r w:rsidRPr="00267EA5">
              <w:rPr>
                <w:sz w:val="28"/>
                <w:szCs w:val="28"/>
              </w:rPr>
              <w:t>ч</w:t>
            </w:r>
            <w:r w:rsidRPr="00267EA5">
              <w:rPr>
                <w:sz w:val="28"/>
                <w:szCs w:val="28"/>
              </w:rPr>
              <w:t>ностный рост»</w:t>
            </w:r>
          </w:p>
          <w:p w:rsidR="0019794E" w:rsidRPr="00267EA5" w:rsidRDefault="0019794E" w:rsidP="00B55F43">
            <w:pPr>
              <w:numPr>
                <w:ilvl w:val="0"/>
                <w:numId w:val="224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Опросник пр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 xml:space="preserve">фильно-ориентационной компетенции (ОПОК) </w:t>
            </w:r>
            <w:proofErr w:type="spellStart"/>
            <w:r w:rsidRPr="00267EA5">
              <w:rPr>
                <w:sz w:val="28"/>
                <w:szCs w:val="28"/>
              </w:rPr>
              <w:t>С.Л.Братченко</w:t>
            </w:r>
            <w:proofErr w:type="spellEnd"/>
          </w:p>
          <w:p w:rsidR="0019794E" w:rsidRPr="00267EA5" w:rsidRDefault="0019794E" w:rsidP="00B55F43">
            <w:pPr>
              <w:numPr>
                <w:ilvl w:val="0"/>
                <w:numId w:val="224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Определение направленности личности (ориент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ционная анкета)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9 класс:</w:t>
            </w:r>
          </w:p>
          <w:p w:rsidR="0019794E" w:rsidRPr="00267EA5" w:rsidRDefault="0019794E" w:rsidP="00B55F43">
            <w:pPr>
              <w:numPr>
                <w:ilvl w:val="0"/>
                <w:numId w:val="20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знание основных положений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ституции РФ, основных прав и обяза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ностей гражданина, ориентация в пр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вовом пространстве государственно-общественных отношений;</w:t>
            </w:r>
          </w:p>
          <w:p w:rsidR="0019794E" w:rsidRPr="00267EA5" w:rsidRDefault="0019794E" w:rsidP="00B55F43">
            <w:pPr>
              <w:numPr>
                <w:ilvl w:val="0"/>
                <w:numId w:val="20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b/>
                <w:sz w:val="28"/>
                <w:szCs w:val="28"/>
              </w:rPr>
            </w:pPr>
            <w:proofErr w:type="spellStart"/>
            <w:r w:rsidRPr="00267EA5">
              <w:rPr>
                <w:sz w:val="28"/>
                <w:szCs w:val="28"/>
              </w:rPr>
              <w:t>сформированность</w:t>
            </w:r>
            <w:proofErr w:type="spellEnd"/>
            <w:r w:rsidRPr="00267EA5">
              <w:rPr>
                <w:sz w:val="28"/>
                <w:szCs w:val="28"/>
              </w:rPr>
              <w:t xml:space="preserve"> социально-критического мышления, ориентация в особенностях социальных отношений и взаимодействий, установление вза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мосвязи между общественно-политическими событиями;</w:t>
            </w:r>
          </w:p>
          <w:p w:rsidR="0019794E" w:rsidRPr="00267EA5" w:rsidRDefault="0019794E" w:rsidP="00B55F43">
            <w:pPr>
              <w:numPr>
                <w:ilvl w:val="0"/>
                <w:numId w:val="20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ориентация в системе моральных норм и ценностей и их иерархии, п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нимание конвенционального характера морали;</w:t>
            </w:r>
          </w:p>
          <w:p w:rsidR="0019794E" w:rsidRPr="00267EA5" w:rsidRDefault="0019794E" w:rsidP="00B55F43">
            <w:pPr>
              <w:numPr>
                <w:ilvl w:val="0"/>
                <w:numId w:val="20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b/>
                <w:sz w:val="28"/>
                <w:szCs w:val="28"/>
              </w:rPr>
            </w:pPr>
            <w:proofErr w:type="spellStart"/>
            <w:r w:rsidRPr="00267EA5">
              <w:rPr>
                <w:sz w:val="28"/>
                <w:szCs w:val="28"/>
              </w:rPr>
              <w:t>сформированность</w:t>
            </w:r>
            <w:proofErr w:type="spellEnd"/>
            <w:r w:rsidRPr="00267EA5">
              <w:rPr>
                <w:sz w:val="28"/>
                <w:szCs w:val="28"/>
              </w:rPr>
              <w:t xml:space="preserve"> потребности в самовыражении и самореализации, с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циальном признании;</w:t>
            </w:r>
          </w:p>
          <w:p w:rsidR="0019794E" w:rsidRPr="00267EA5" w:rsidRDefault="0019794E" w:rsidP="00B55F43">
            <w:pPr>
              <w:numPr>
                <w:ilvl w:val="0"/>
                <w:numId w:val="20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готовность к выбору профильного </w:t>
            </w:r>
            <w:r w:rsidRPr="00267EA5">
              <w:rPr>
                <w:sz w:val="28"/>
                <w:szCs w:val="28"/>
              </w:rPr>
              <w:lastRenderedPageBreak/>
              <w:t>образования;</w:t>
            </w:r>
          </w:p>
          <w:p w:rsidR="0019794E" w:rsidRPr="00267EA5" w:rsidRDefault="0019794E" w:rsidP="00B55F43">
            <w:pPr>
              <w:numPr>
                <w:ilvl w:val="0"/>
                <w:numId w:val="20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строить жизненные планы с учетом конкретных социально-исторических, политических и экон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мических условий.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- урочная и вн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урочная деятел</w:t>
            </w:r>
            <w:r w:rsidRPr="00267EA5">
              <w:rPr>
                <w:sz w:val="28"/>
                <w:szCs w:val="28"/>
              </w:rPr>
              <w:t>ь</w:t>
            </w:r>
            <w:r w:rsidRPr="00267EA5">
              <w:rPr>
                <w:sz w:val="28"/>
                <w:szCs w:val="28"/>
              </w:rPr>
              <w:t>ность;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этические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ды, лекции, дисп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тематические в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чера, турниры зн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токов этики;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-совместная де</w:t>
            </w:r>
            <w:r w:rsidRPr="00267EA5">
              <w:rPr>
                <w:sz w:val="28"/>
                <w:szCs w:val="28"/>
              </w:rPr>
              <w:t>я</w:t>
            </w:r>
            <w:r w:rsidRPr="00267EA5">
              <w:rPr>
                <w:sz w:val="28"/>
                <w:szCs w:val="28"/>
              </w:rPr>
              <w:t>тельность, сотру</w:t>
            </w:r>
            <w:r w:rsidRPr="00267EA5">
              <w:rPr>
                <w:sz w:val="28"/>
                <w:szCs w:val="28"/>
              </w:rPr>
              <w:t>д</w:t>
            </w:r>
            <w:r w:rsidRPr="00267EA5">
              <w:rPr>
                <w:sz w:val="28"/>
                <w:szCs w:val="28"/>
              </w:rPr>
              <w:t>ничество;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участие в соц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альном проектир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вании.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Диагностический опросник «Ли</w:t>
            </w:r>
            <w:r w:rsidRPr="00267EA5">
              <w:rPr>
                <w:sz w:val="28"/>
                <w:szCs w:val="28"/>
              </w:rPr>
              <w:t>ч</w:t>
            </w:r>
            <w:r w:rsidRPr="00267EA5">
              <w:rPr>
                <w:sz w:val="28"/>
                <w:szCs w:val="28"/>
              </w:rPr>
              <w:t>ностный рост»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Карта самодиагн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стики степени г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товности к выбору профиля обучения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Анкета «Ценности образования»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Модифицирова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ный вариант «</w:t>
            </w:r>
            <w:proofErr w:type="spellStart"/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моактуализацио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ного</w:t>
            </w:r>
            <w:proofErr w:type="spellEnd"/>
            <w:r w:rsidRPr="00267EA5">
              <w:rPr>
                <w:sz w:val="28"/>
                <w:szCs w:val="28"/>
              </w:rPr>
              <w:t xml:space="preserve"> теста»</w:t>
            </w:r>
          </w:p>
        </w:tc>
      </w:tr>
      <w:tr w:rsidR="0019794E" w:rsidRPr="00267EA5" w:rsidTr="0019794E">
        <w:tc>
          <w:tcPr>
            <w:tcW w:w="10440" w:type="dxa"/>
            <w:gridSpan w:val="3"/>
          </w:tcPr>
          <w:p w:rsidR="0019794E" w:rsidRDefault="0019794E" w:rsidP="0019794E">
            <w:pPr>
              <w:jc w:val="both"/>
              <w:rPr>
                <w:b/>
                <w:sz w:val="28"/>
                <w:szCs w:val="28"/>
              </w:rPr>
            </w:pP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 xml:space="preserve">4.2. Регулятивные УУД: </w:t>
            </w:r>
            <w:r w:rsidRPr="00267EA5">
              <w:rPr>
                <w:sz w:val="28"/>
                <w:szCs w:val="28"/>
              </w:rPr>
              <w:t xml:space="preserve"> </w:t>
            </w:r>
          </w:p>
          <w:p w:rsidR="0019794E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организовывать свою учебную деятельность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 xml:space="preserve"> 5 класс:</w:t>
            </w:r>
          </w:p>
          <w:p w:rsidR="0019794E" w:rsidRPr="00267EA5" w:rsidRDefault="0019794E" w:rsidP="00B55F43">
            <w:pPr>
              <w:numPr>
                <w:ilvl w:val="0"/>
                <w:numId w:val="201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постановка частных задач на усв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ение готовых знаний и действий (стоит задача понять, запомнить, воспроизв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сти)</w:t>
            </w:r>
          </w:p>
          <w:p w:rsidR="0019794E" w:rsidRPr="00267EA5" w:rsidRDefault="0019794E" w:rsidP="00B55F43">
            <w:pPr>
              <w:numPr>
                <w:ilvl w:val="0"/>
                <w:numId w:val="201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использовать справочную литер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туру, ИКТ,  инструменты и приборы;</w:t>
            </w:r>
          </w:p>
          <w:p w:rsidR="0019794E" w:rsidRPr="00267EA5" w:rsidRDefault="0019794E" w:rsidP="00B55F43">
            <w:pPr>
              <w:numPr>
                <w:ilvl w:val="0"/>
                <w:numId w:val="201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самостоятельно анализир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вать условия достижения цели на о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нове учета выделенных учителем ор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ентиров действий в новом учебном м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териале;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 xml:space="preserve">- </w:t>
            </w:r>
            <w:r w:rsidRPr="00267EA5">
              <w:rPr>
                <w:sz w:val="28"/>
                <w:szCs w:val="28"/>
              </w:rPr>
              <w:t>творческие уче</w:t>
            </w:r>
            <w:r w:rsidRPr="00267EA5">
              <w:rPr>
                <w:sz w:val="28"/>
                <w:szCs w:val="28"/>
              </w:rPr>
              <w:t>б</w:t>
            </w:r>
            <w:r w:rsidRPr="00267EA5">
              <w:rPr>
                <w:sz w:val="28"/>
                <w:szCs w:val="28"/>
              </w:rPr>
              <w:t>ные задания, пра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тические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-проблемные сит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ации;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-проектная и и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следовательская деятельность.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Тест-опросник для определения уро</w:t>
            </w:r>
            <w:r w:rsidRPr="00267EA5">
              <w:rPr>
                <w:sz w:val="28"/>
                <w:szCs w:val="28"/>
              </w:rPr>
              <w:t>в</w:t>
            </w:r>
            <w:r w:rsidRPr="00267EA5">
              <w:rPr>
                <w:sz w:val="28"/>
                <w:szCs w:val="28"/>
              </w:rPr>
              <w:t>ня самооценки (</w:t>
            </w:r>
            <w:proofErr w:type="spellStart"/>
            <w:r w:rsidRPr="00267EA5">
              <w:rPr>
                <w:sz w:val="28"/>
                <w:szCs w:val="28"/>
              </w:rPr>
              <w:t>С.В.Ковалев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Диагностика ко</w:t>
            </w:r>
            <w:r w:rsidRPr="00267EA5">
              <w:rPr>
                <w:sz w:val="28"/>
                <w:szCs w:val="28"/>
              </w:rPr>
              <w:t>м</w:t>
            </w:r>
            <w:r w:rsidRPr="00267EA5">
              <w:rPr>
                <w:sz w:val="28"/>
                <w:szCs w:val="28"/>
              </w:rPr>
              <w:t>муникативного контроля (</w:t>
            </w:r>
            <w:proofErr w:type="spellStart"/>
            <w:r w:rsidRPr="00267EA5">
              <w:rPr>
                <w:sz w:val="28"/>
                <w:szCs w:val="28"/>
              </w:rPr>
              <w:t>М.Шнайдер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6 класс:</w:t>
            </w:r>
          </w:p>
          <w:p w:rsidR="0019794E" w:rsidRPr="00267EA5" w:rsidRDefault="0019794E" w:rsidP="00B55F43">
            <w:pPr>
              <w:numPr>
                <w:ilvl w:val="0"/>
                <w:numId w:val="208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принятие и самостоятельная пост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новка новых учебных задач (анализ условий, выбор соответствующего способа действий, контроль и оценка его выполнения)</w:t>
            </w:r>
          </w:p>
          <w:p w:rsidR="0019794E" w:rsidRPr="00267EA5" w:rsidRDefault="0019794E" w:rsidP="00B55F43">
            <w:pPr>
              <w:numPr>
                <w:ilvl w:val="0"/>
                <w:numId w:val="208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планировать пути достиж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 намеченных целей;</w:t>
            </w:r>
          </w:p>
          <w:p w:rsidR="0019794E" w:rsidRPr="00267EA5" w:rsidRDefault="0019794E" w:rsidP="00B55F43">
            <w:pPr>
              <w:numPr>
                <w:ilvl w:val="0"/>
                <w:numId w:val="208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адекватно оценить степень объективной и субъектной трудности выполнения учебной задачи;</w:t>
            </w:r>
          </w:p>
          <w:p w:rsidR="0019794E" w:rsidRPr="00267EA5" w:rsidRDefault="0019794E" w:rsidP="00B55F43">
            <w:pPr>
              <w:numPr>
                <w:ilvl w:val="0"/>
                <w:numId w:val="208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обнаружить отклонение от эталонного образца и внести соотве</w:t>
            </w:r>
            <w:r w:rsidRPr="00267EA5">
              <w:rPr>
                <w:sz w:val="28"/>
                <w:szCs w:val="28"/>
              </w:rPr>
              <w:t>т</w:t>
            </w:r>
            <w:r w:rsidRPr="00267EA5">
              <w:rPr>
                <w:sz w:val="28"/>
                <w:szCs w:val="28"/>
              </w:rPr>
              <w:t>ствующие коррективы в процесс в</w:t>
            </w:r>
            <w:r w:rsidRPr="00267EA5">
              <w:rPr>
                <w:sz w:val="28"/>
                <w:szCs w:val="28"/>
              </w:rPr>
              <w:t>ы</w:t>
            </w:r>
            <w:r w:rsidRPr="00267EA5">
              <w:rPr>
                <w:sz w:val="28"/>
                <w:szCs w:val="28"/>
              </w:rPr>
              <w:t>полнения учебной задачи;</w:t>
            </w:r>
          </w:p>
          <w:p w:rsidR="0019794E" w:rsidRPr="00267EA5" w:rsidRDefault="0019794E" w:rsidP="00B55F43">
            <w:pPr>
              <w:numPr>
                <w:ilvl w:val="0"/>
                <w:numId w:val="208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принимать решения в проблемной ситуации на основе переговоров.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 xml:space="preserve">- </w:t>
            </w:r>
            <w:r w:rsidRPr="00267EA5">
              <w:rPr>
                <w:sz w:val="28"/>
                <w:szCs w:val="28"/>
              </w:rPr>
              <w:t>творческие уче</w:t>
            </w:r>
            <w:r w:rsidRPr="00267EA5">
              <w:rPr>
                <w:sz w:val="28"/>
                <w:szCs w:val="28"/>
              </w:rPr>
              <w:t>б</w:t>
            </w:r>
            <w:r w:rsidRPr="00267EA5">
              <w:rPr>
                <w:sz w:val="28"/>
                <w:szCs w:val="28"/>
              </w:rPr>
              <w:t>ные задания, пра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тические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-проблемные сит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ации;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-проектная и и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следовательская деятельность.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Тест-опросник для определения уро</w:t>
            </w:r>
            <w:r w:rsidRPr="00267EA5">
              <w:rPr>
                <w:sz w:val="28"/>
                <w:szCs w:val="28"/>
              </w:rPr>
              <w:t>в</w:t>
            </w:r>
            <w:r w:rsidRPr="00267EA5">
              <w:rPr>
                <w:sz w:val="28"/>
                <w:szCs w:val="28"/>
              </w:rPr>
              <w:t>ня самооценки (</w:t>
            </w:r>
            <w:proofErr w:type="spellStart"/>
            <w:r w:rsidRPr="00267EA5">
              <w:rPr>
                <w:sz w:val="28"/>
                <w:szCs w:val="28"/>
              </w:rPr>
              <w:t>С.В.Ковалев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Диагностика ко</w:t>
            </w:r>
            <w:r w:rsidRPr="00267EA5">
              <w:rPr>
                <w:sz w:val="28"/>
                <w:szCs w:val="28"/>
              </w:rPr>
              <w:t>м</w:t>
            </w:r>
            <w:r w:rsidRPr="00267EA5">
              <w:rPr>
                <w:sz w:val="28"/>
                <w:szCs w:val="28"/>
              </w:rPr>
              <w:t>муникативного контроля (</w:t>
            </w:r>
            <w:proofErr w:type="spellStart"/>
            <w:r w:rsidRPr="00267EA5">
              <w:rPr>
                <w:sz w:val="28"/>
                <w:szCs w:val="28"/>
              </w:rPr>
              <w:t>М.Шнайдер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7 класс:</w:t>
            </w:r>
          </w:p>
          <w:p w:rsidR="0019794E" w:rsidRPr="00267EA5" w:rsidRDefault="0019794E" w:rsidP="00B55F43">
            <w:pPr>
              <w:numPr>
                <w:ilvl w:val="0"/>
                <w:numId w:val="209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формирование навыков целепол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гания, включая постановку новых ц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лей, преобразование практической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дачи в познавательную;</w:t>
            </w:r>
          </w:p>
          <w:p w:rsidR="0019794E" w:rsidRPr="00267EA5" w:rsidRDefault="0019794E" w:rsidP="00B55F43">
            <w:pPr>
              <w:numPr>
                <w:ilvl w:val="0"/>
                <w:numId w:val="209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формирование действий планир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вания деятельности во времени и рег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lastRenderedPageBreak/>
              <w:t>ляция темпа его выполнения на основе овладения приемами управления вр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менем (тайм-менеджмент)</w:t>
            </w:r>
          </w:p>
          <w:p w:rsidR="0019794E" w:rsidRPr="00267EA5" w:rsidRDefault="0019794E" w:rsidP="00B55F43">
            <w:pPr>
              <w:numPr>
                <w:ilvl w:val="0"/>
                <w:numId w:val="209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адекватная оценка собственных возможностей в отношении решения поставленной задачи.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lastRenderedPageBreak/>
              <w:t xml:space="preserve">- </w:t>
            </w:r>
            <w:r w:rsidRPr="00267EA5">
              <w:rPr>
                <w:sz w:val="28"/>
                <w:szCs w:val="28"/>
              </w:rPr>
              <w:t>творческие уче</w:t>
            </w:r>
            <w:r w:rsidRPr="00267EA5">
              <w:rPr>
                <w:sz w:val="28"/>
                <w:szCs w:val="28"/>
              </w:rPr>
              <w:t>б</w:t>
            </w:r>
            <w:r w:rsidRPr="00267EA5">
              <w:rPr>
                <w:sz w:val="28"/>
                <w:szCs w:val="28"/>
              </w:rPr>
              <w:t>ные задания, пра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тические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-проблемные сит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ации;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-проектная и и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 xml:space="preserve">следовательская </w:t>
            </w:r>
            <w:r w:rsidRPr="00267EA5">
              <w:rPr>
                <w:sz w:val="28"/>
                <w:szCs w:val="28"/>
              </w:rPr>
              <w:lastRenderedPageBreak/>
              <w:t>деятельность.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Тест-опросник для определения уро</w:t>
            </w:r>
            <w:r w:rsidRPr="00267EA5">
              <w:rPr>
                <w:sz w:val="28"/>
                <w:szCs w:val="28"/>
              </w:rPr>
              <w:t>в</w:t>
            </w:r>
            <w:r w:rsidRPr="00267EA5">
              <w:rPr>
                <w:sz w:val="28"/>
                <w:szCs w:val="28"/>
              </w:rPr>
              <w:t>ня самооценки (</w:t>
            </w:r>
            <w:proofErr w:type="spellStart"/>
            <w:r w:rsidRPr="00267EA5">
              <w:rPr>
                <w:sz w:val="28"/>
                <w:szCs w:val="28"/>
              </w:rPr>
              <w:t>С.В.Ковалев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Диагностика ко</w:t>
            </w:r>
            <w:r w:rsidRPr="00267EA5">
              <w:rPr>
                <w:sz w:val="28"/>
                <w:szCs w:val="28"/>
              </w:rPr>
              <w:t>м</w:t>
            </w:r>
            <w:r w:rsidRPr="00267EA5">
              <w:rPr>
                <w:sz w:val="28"/>
                <w:szCs w:val="28"/>
              </w:rPr>
              <w:t xml:space="preserve">муникативного контроля </w:t>
            </w:r>
            <w:r w:rsidRPr="00267EA5">
              <w:rPr>
                <w:sz w:val="28"/>
                <w:szCs w:val="28"/>
              </w:rPr>
              <w:lastRenderedPageBreak/>
              <w:t>(</w:t>
            </w:r>
            <w:proofErr w:type="spellStart"/>
            <w:r w:rsidRPr="00267EA5">
              <w:rPr>
                <w:sz w:val="28"/>
                <w:szCs w:val="28"/>
              </w:rPr>
              <w:t>М.Шнайдер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lastRenderedPageBreak/>
              <w:t>8 класс:</w:t>
            </w:r>
          </w:p>
          <w:p w:rsidR="0019794E" w:rsidRPr="00267EA5" w:rsidRDefault="0019794E" w:rsidP="00B55F43">
            <w:pPr>
              <w:numPr>
                <w:ilvl w:val="0"/>
                <w:numId w:val="210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анализировать причины проблем и неудач в выполнении де</w:t>
            </w:r>
            <w:r w:rsidRPr="00267EA5">
              <w:rPr>
                <w:sz w:val="28"/>
                <w:szCs w:val="28"/>
              </w:rPr>
              <w:t>я</w:t>
            </w:r>
            <w:r w:rsidRPr="00267EA5">
              <w:rPr>
                <w:sz w:val="28"/>
                <w:szCs w:val="28"/>
              </w:rPr>
              <w:t>тельности и находить рациональные способы их устранения;</w:t>
            </w:r>
          </w:p>
          <w:p w:rsidR="0019794E" w:rsidRPr="00267EA5" w:rsidRDefault="0019794E" w:rsidP="00B55F43">
            <w:pPr>
              <w:numPr>
                <w:ilvl w:val="0"/>
                <w:numId w:val="210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формирование рефлексивной сам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оценки своих возможностей управл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ния;</w:t>
            </w:r>
          </w:p>
          <w:p w:rsidR="0019794E" w:rsidRPr="00267EA5" w:rsidRDefault="0019794E" w:rsidP="00B55F43">
            <w:pPr>
              <w:numPr>
                <w:ilvl w:val="0"/>
                <w:numId w:val="210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осуществлять констатирующий и предвосхищающий контроль по 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зультату и по способу действия.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 xml:space="preserve">- </w:t>
            </w:r>
            <w:r w:rsidRPr="00267EA5">
              <w:rPr>
                <w:sz w:val="28"/>
                <w:szCs w:val="28"/>
              </w:rPr>
              <w:t>творческие уче</w:t>
            </w:r>
            <w:r w:rsidRPr="00267EA5">
              <w:rPr>
                <w:sz w:val="28"/>
                <w:szCs w:val="28"/>
              </w:rPr>
              <w:t>б</w:t>
            </w:r>
            <w:r w:rsidRPr="00267EA5">
              <w:rPr>
                <w:sz w:val="28"/>
                <w:szCs w:val="28"/>
              </w:rPr>
              <w:t>ные задания, пра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тические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-проблемные сит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ации;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-проектная и и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следовательская деятельность.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Тест-опросник для определения уро</w:t>
            </w:r>
            <w:r w:rsidRPr="00267EA5">
              <w:rPr>
                <w:sz w:val="28"/>
                <w:szCs w:val="28"/>
              </w:rPr>
              <w:t>в</w:t>
            </w:r>
            <w:r w:rsidRPr="00267EA5">
              <w:rPr>
                <w:sz w:val="28"/>
                <w:szCs w:val="28"/>
              </w:rPr>
              <w:t>ня самооценки (</w:t>
            </w:r>
            <w:proofErr w:type="spellStart"/>
            <w:r w:rsidRPr="00267EA5">
              <w:rPr>
                <w:sz w:val="28"/>
                <w:szCs w:val="28"/>
              </w:rPr>
              <w:t>С.В.Ковалев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Диагностика ко</w:t>
            </w:r>
            <w:r w:rsidRPr="00267EA5">
              <w:rPr>
                <w:sz w:val="28"/>
                <w:szCs w:val="28"/>
              </w:rPr>
              <w:t>м</w:t>
            </w:r>
            <w:r w:rsidRPr="00267EA5">
              <w:rPr>
                <w:sz w:val="28"/>
                <w:szCs w:val="28"/>
              </w:rPr>
              <w:t>муникативного контроля (</w:t>
            </w:r>
            <w:proofErr w:type="spellStart"/>
            <w:r w:rsidRPr="00267EA5">
              <w:rPr>
                <w:sz w:val="28"/>
                <w:szCs w:val="28"/>
              </w:rPr>
              <w:t>М.Шнайдер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9 класс:</w:t>
            </w:r>
          </w:p>
          <w:p w:rsidR="0019794E" w:rsidRPr="00267EA5" w:rsidRDefault="0019794E" w:rsidP="00B55F43">
            <w:pPr>
              <w:numPr>
                <w:ilvl w:val="0"/>
                <w:numId w:val="211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самостоятельно вырабат</w:t>
            </w:r>
            <w:r w:rsidRPr="00267EA5">
              <w:rPr>
                <w:sz w:val="28"/>
                <w:szCs w:val="28"/>
              </w:rPr>
              <w:t>ы</w:t>
            </w:r>
            <w:r w:rsidRPr="00267EA5">
              <w:rPr>
                <w:sz w:val="28"/>
                <w:szCs w:val="28"/>
              </w:rPr>
              <w:t>вать  и применять критерии  и способы дифференцированной оценки  со</w:t>
            </w:r>
            <w:r w:rsidRPr="00267EA5">
              <w:rPr>
                <w:sz w:val="28"/>
                <w:szCs w:val="28"/>
              </w:rPr>
              <w:t>б</w:t>
            </w:r>
            <w:r w:rsidRPr="00267EA5">
              <w:rPr>
                <w:sz w:val="28"/>
                <w:szCs w:val="28"/>
              </w:rPr>
              <w:t>ственной учебной деятельности;</w:t>
            </w:r>
          </w:p>
          <w:p w:rsidR="0019794E" w:rsidRPr="00267EA5" w:rsidRDefault="0019794E" w:rsidP="00B55F43">
            <w:pPr>
              <w:numPr>
                <w:ilvl w:val="0"/>
                <w:numId w:val="211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самоконтроль в организации уче</w:t>
            </w:r>
            <w:r w:rsidRPr="00267EA5">
              <w:rPr>
                <w:sz w:val="28"/>
                <w:szCs w:val="28"/>
              </w:rPr>
              <w:t>б</w:t>
            </w:r>
            <w:r w:rsidRPr="00267EA5">
              <w:rPr>
                <w:sz w:val="28"/>
                <w:szCs w:val="28"/>
              </w:rPr>
              <w:t>ной и внеучебной деятельности;</w:t>
            </w:r>
          </w:p>
          <w:p w:rsidR="0019794E" w:rsidRPr="00267EA5" w:rsidRDefault="0019794E" w:rsidP="00B55F43">
            <w:pPr>
              <w:numPr>
                <w:ilvl w:val="0"/>
                <w:numId w:val="211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формирование навыков прогноз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рования как предвидения будущих с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бытий и развития процесса;</w:t>
            </w:r>
          </w:p>
          <w:p w:rsidR="0019794E" w:rsidRPr="00267EA5" w:rsidRDefault="0019794E" w:rsidP="00B55F43">
            <w:pPr>
              <w:numPr>
                <w:ilvl w:val="0"/>
                <w:numId w:val="211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принятие ответственности за свой выбор организации своей учебной де</w:t>
            </w:r>
            <w:r w:rsidRPr="00267EA5">
              <w:rPr>
                <w:sz w:val="28"/>
                <w:szCs w:val="28"/>
              </w:rPr>
              <w:t>я</w:t>
            </w:r>
            <w:r w:rsidRPr="00267EA5">
              <w:rPr>
                <w:sz w:val="28"/>
                <w:szCs w:val="28"/>
              </w:rPr>
              <w:t>тельности.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 xml:space="preserve">- </w:t>
            </w:r>
            <w:r w:rsidRPr="00267EA5">
              <w:rPr>
                <w:sz w:val="28"/>
                <w:szCs w:val="28"/>
              </w:rPr>
              <w:t>творческие уче</w:t>
            </w:r>
            <w:r w:rsidRPr="00267EA5">
              <w:rPr>
                <w:sz w:val="28"/>
                <w:szCs w:val="28"/>
              </w:rPr>
              <w:t>б</w:t>
            </w:r>
            <w:r w:rsidRPr="00267EA5">
              <w:rPr>
                <w:sz w:val="28"/>
                <w:szCs w:val="28"/>
              </w:rPr>
              <w:t>ные задания, пра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тические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-проблемные сит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ации;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-проектная и и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следовательская деятельность.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Тест-опросник для определения уро</w:t>
            </w:r>
            <w:r w:rsidRPr="00267EA5">
              <w:rPr>
                <w:sz w:val="28"/>
                <w:szCs w:val="28"/>
              </w:rPr>
              <w:t>в</w:t>
            </w:r>
            <w:r w:rsidRPr="00267EA5">
              <w:rPr>
                <w:sz w:val="28"/>
                <w:szCs w:val="28"/>
              </w:rPr>
              <w:t>ня самооценки (</w:t>
            </w:r>
            <w:proofErr w:type="spellStart"/>
            <w:r w:rsidRPr="00267EA5">
              <w:rPr>
                <w:sz w:val="28"/>
                <w:szCs w:val="28"/>
              </w:rPr>
              <w:t>С.В.Ковалев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Диагностика ко</w:t>
            </w:r>
            <w:r w:rsidRPr="00267EA5">
              <w:rPr>
                <w:sz w:val="28"/>
                <w:szCs w:val="28"/>
              </w:rPr>
              <w:t>м</w:t>
            </w:r>
            <w:r w:rsidRPr="00267EA5">
              <w:rPr>
                <w:sz w:val="28"/>
                <w:szCs w:val="28"/>
              </w:rPr>
              <w:t>муникативного контроля (</w:t>
            </w:r>
            <w:proofErr w:type="spellStart"/>
            <w:r w:rsidRPr="00267EA5">
              <w:rPr>
                <w:sz w:val="28"/>
                <w:szCs w:val="28"/>
              </w:rPr>
              <w:t>М.Шнайдер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</w:tc>
      </w:tr>
      <w:tr w:rsidR="0019794E" w:rsidRPr="00267EA5" w:rsidTr="0019794E">
        <w:tc>
          <w:tcPr>
            <w:tcW w:w="10440" w:type="dxa"/>
            <w:gridSpan w:val="3"/>
          </w:tcPr>
          <w:p w:rsidR="0019794E" w:rsidRDefault="0019794E" w:rsidP="0019794E">
            <w:pPr>
              <w:jc w:val="both"/>
              <w:rPr>
                <w:b/>
                <w:sz w:val="28"/>
                <w:szCs w:val="28"/>
              </w:rPr>
            </w:pP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 xml:space="preserve">4.3. Познавательные УУД </w:t>
            </w:r>
            <w:r w:rsidRPr="00267EA5">
              <w:rPr>
                <w:sz w:val="28"/>
                <w:szCs w:val="28"/>
              </w:rPr>
              <w:t xml:space="preserve"> </w:t>
            </w:r>
          </w:p>
          <w:p w:rsidR="0019794E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включают </w:t>
            </w:r>
            <w:proofErr w:type="spellStart"/>
            <w:r w:rsidRPr="00267EA5">
              <w:rPr>
                <w:sz w:val="28"/>
                <w:szCs w:val="28"/>
              </w:rPr>
              <w:t>общеучебные</w:t>
            </w:r>
            <w:proofErr w:type="spellEnd"/>
            <w:r w:rsidRPr="00267EA5">
              <w:rPr>
                <w:sz w:val="28"/>
                <w:szCs w:val="28"/>
              </w:rPr>
              <w:t>, логические, действия постановки и решения проблем.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 </w:t>
            </w:r>
            <w:r w:rsidRPr="00267EA5">
              <w:rPr>
                <w:b/>
                <w:sz w:val="28"/>
                <w:szCs w:val="28"/>
              </w:rPr>
              <w:t>5 класс:</w:t>
            </w:r>
          </w:p>
          <w:p w:rsidR="0019794E" w:rsidRPr="00267EA5" w:rsidRDefault="0019794E" w:rsidP="00B55F43">
            <w:pPr>
              <w:numPr>
                <w:ilvl w:val="0"/>
                <w:numId w:val="20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самостоятельно выделять и форм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лировать цель;</w:t>
            </w:r>
          </w:p>
          <w:p w:rsidR="0019794E" w:rsidRPr="00267EA5" w:rsidRDefault="0019794E" w:rsidP="00B55F43">
            <w:pPr>
              <w:numPr>
                <w:ilvl w:val="0"/>
                <w:numId w:val="20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ориентироваться в учебных исто</w:t>
            </w:r>
            <w:r w:rsidRPr="00267EA5">
              <w:rPr>
                <w:sz w:val="28"/>
                <w:szCs w:val="28"/>
              </w:rPr>
              <w:t>ч</w:t>
            </w:r>
            <w:r w:rsidRPr="00267EA5">
              <w:rPr>
                <w:sz w:val="28"/>
                <w:szCs w:val="28"/>
              </w:rPr>
              <w:t>никах;</w:t>
            </w:r>
          </w:p>
          <w:p w:rsidR="0019794E" w:rsidRPr="00267EA5" w:rsidRDefault="0019794E" w:rsidP="00B55F43">
            <w:pPr>
              <w:numPr>
                <w:ilvl w:val="0"/>
                <w:numId w:val="20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отбирать и сопоставлять необх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димую информацию из разных исто</w:t>
            </w:r>
            <w:r w:rsidRPr="00267EA5">
              <w:rPr>
                <w:sz w:val="28"/>
                <w:szCs w:val="28"/>
              </w:rPr>
              <w:t>ч</w:t>
            </w:r>
            <w:r w:rsidRPr="00267EA5">
              <w:rPr>
                <w:sz w:val="28"/>
                <w:szCs w:val="28"/>
              </w:rPr>
              <w:t xml:space="preserve">ников; </w:t>
            </w:r>
          </w:p>
          <w:p w:rsidR="0019794E" w:rsidRPr="00267EA5" w:rsidRDefault="0019794E" w:rsidP="00B55F43">
            <w:pPr>
              <w:numPr>
                <w:ilvl w:val="0"/>
                <w:numId w:val="20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анализировать, сравнивать, стру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турировать различные объекты, явл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 и факты;</w:t>
            </w:r>
          </w:p>
          <w:p w:rsidR="0019794E" w:rsidRPr="00267EA5" w:rsidRDefault="0019794E" w:rsidP="00B55F43">
            <w:pPr>
              <w:numPr>
                <w:ilvl w:val="0"/>
                <w:numId w:val="20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самостоятельно делать выводы, п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рерабатывать информацию, преобраз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вывать ее, представлять информацию на основе схем, моделей, сообщений;</w:t>
            </w:r>
          </w:p>
          <w:p w:rsidR="0019794E" w:rsidRPr="00267EA5" w:rsidRDefault="0019794E" w:rsidP="00B55F43">
            <w:pPr>
              <w:numPr>
                <w:ilvl w:val="0"/>
                <w:numId w:val="20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уметь передавать содержание в сжатом, выборочном и развернутом виде;</w:t>
            </w:r>
          </w:p>
          <w:p w:rsidR="0019794E" w:rsidRPr="00267EA5" w:rsidRDefault="0019794E" w:rsidP="00B55F43">
            <w:pPr>
              <w:numPr>
                <w:ilvl w:val="0"/>
                <w:numId w:val="20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строить речевое высказывание в устной и письменной форме;</w:t>
            </w:r>
          </w:p>
          <w:p w:rsidR="0019794E" w:rsidRPr="00267EA5" w:rsidRDefault="0019794E" w:rsidP="00B55F43">
            <w:pPr>
              <w:numPr>
                <w:ilvl w:val="0"/>
                <w:numId w:val="20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проводить наблюдение и экспер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мент под руководством учителя.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- задания творч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ского и поисков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го характера (пр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блемные вопросы, учебные задачи или проблемные ситуации);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учебные проекты и проектные зад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чи, моделиров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- дискуссии,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ды, наблюдения, опыты, практич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сочинения на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данную тему и 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дактирование;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смысловое чт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ние и извлечение необходимой и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формации.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Предметные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proofErr w:type="spellStart"/>
            <w:r w:rsidRPr="00267EA5">
              <w:rPr>
                <w:sz w:val="28"/>
                <w:szCs w:val="28"/>
              </w:rPr>
              <w:t>Срезовые</w:t>
            </w:r>
            <w:proofErr w:type="spellEnd"/>
            <w:r w:rsidRPr="00267EA5">
              <w:rPr>
                <w:sz w:val="28"/>
                <w:szCs w:val="28"/>
              </w:rPr>
              <w:t xml:space="preserve">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трольные работы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Специальные </w:t>
            </w:r>
            <w:proofErr w:type="spellStart"/>
            <w:r w:rsidRPr="00267EA5">
              <w:rPr>
                <w:sz w:val="28"/>
                <w:szCs w:val="28"/>
              </w:rPr>
              <w:t>ср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зовые</w:t>
            </w:r>
            <w:proofErr w:type="spellEnd"/>
            <w:r w:rsidRPr="00267EA5">
              <w:rPr>
                <w:sz w:val="28"/>
                <w:szCs w:val="28"/>
              </w:rPr>
              <w:t xml:space="preserve">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Педагогическое наблюдение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Контроль выполн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 домашних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даний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lastRenderedPageBreak/>
              <w:t>6 класс:</w:t>
            </w:r>
          </w:p>
          <w:p w:rsidR="0019794E" w:rsidRPr="00267EA5" w:rsidRDefault="0019794E" w:rsidP="00B55F43">
            <w:pPr>
              <w:numPr>
                <w:ilvl w:val="0"/>
                <w:numId w:val="212"/>
              </w:numPr>
              <w:tabs>
                <w:tab w:val="clear" w:pos="720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выбирать  наиболее эффективных способов решения задач в зависимости от конкретных условий;</w:t>
            </w:r>
          </w:p>
          <w:p w:rsidR="0019794E" w:rsidRPr="00267EA5" w:rsidRDefault="0019794E" w:rsidP="00B55F43">
            <w:pPr>
              <w:numPr>
                <w:ilvl w:val="0"/>
                <w:numId w:val="21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контролировать  и оценивать пр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цесс и результат деятельности;</w:t>
            </w:r>
          </w:p>
          <w:p w:rsidR="0019794E" w:rsidRPr="00267EA5" w:rsidRDefault="0019794E" w:rsidP="00B55F43">
            <w:pPr>
              <w:numPr>
                <w:ilvl w:val="0"/>
                <w:numId w:val="21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овладеть навыками смыслового чтения как способа осмысление цели чтения и выбор вида чтения в завис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мости от цели;</w:t>
            </w:r>
          </w:p>
          <w:p w:rsidR="0019794E" w:rsidRPr="00267EA5" w:rsidRDefault="0019794E" w:rsidP="00B55F43">
            <w:pPr>
              <w:numPr>
                <w:ilvl w:val="0"/>
                <w:numId w:val="21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извлечение необходимой информ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ции из прослушанных текстов разли</w:t>
            </w:r>
            <w:r w:rsidRPr="00267EA5">
              <w:rPr>
                <w:sz w:val="28"/>
                <w:szCs w:val="28"/>
              </w:rPr>
              <w:t>ч</w:t>
            </w:r>
            <w:r w:rsidRPr="00267EA5">
              <w:rPr>
                <w:sz w:val="28"/>
                <w:szCs w:val="28"/>
              </w:rPr>
              <w:t>ных жанров;</w:t>
            </w:r>
          </w:p>
          <w:p w:rsidR="0019794E" w:rsidRPr="00267EA5" w:rsidRDefault="0019794E" w:rsidP="00B55F43">
            <w:pPr>
              <w:numPr>
                <w:ilvl w:val="0"/>
                <w:numId w:val="21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определение основной и второст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пенной информации;</w:t>
            </w:r>
          </w:p>
          <w:p w:rsidR="0019794E" w:rsidRPr="00267EA5" w:rsidRDefault="0019794E" w:rsidP="00B55F43">
            <w:pPr>
              <w:numPr>
                <w:ilvl w:val="0"/>
                <w:numId w:val="21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давать определения понятиям, устанавливать причинно-следственные связи;</w:t>
            </w:r>
          </w:p>
          <w:p w:rsidR="0019794E" w:rsidRPr="00267EA5" w:rsidRDefault="0019794E" w:rsidP="00B55F43">
            <w:pPr>
              <w:numPr>
                <w:ilvl w:val="0"/>
                <w:numId w:val="212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осуществлять расширенный поиск информации с использованием ресу</w:t>
            </w:r>
            <w:r w:rsidRPr="00267EA5">
              <w:rPr>
                <w:sz w:val="28"/>
                <w:szCs w:val="28"/>
              </w:rPr>
              <w:t>р</w:t>
            </w:r>
            <w:r w:rsidRPr="00267EA5">
              <w:rPr>
                <w:sz w:val="28"/>
                <w:szCs w:val="28"/>
              </w:rPr>
              <w:t>сов библиотек и Интернета.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задания творч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ского и поисков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го характера (пр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блемные вопросы, учебные задачи или проблемные ситуации);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учебные проекты и проектные зад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чи, моделиров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дискуссии,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ды, наблюдения, опыты, практич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сочинения на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данную тему и 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дактирование;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смысловое чт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ние и извлечение необходимой и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формации.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Предметные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proofErr w:type="spellStart"/>
            <w:r w:rsidRPr="00267EA5">
              <w:rPr>
                <w:sz w:val="28"/>
                <w:szCs w:val="28"/>
              </w:rPr>
              <w:t>Срезовые</w:t>
            </w:r>
            <w:proofErr w:type="spellEnd"/>
            <w:r w:rsidRPr="00267EA5">
              <w:rPr>
                <w:sz w:val="28"/>
                <w:szCs w:val="28"/>
              </w:rPr>
              <w:t xml:space="preserve">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трольные работы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Специальные </w:t>
            </w:r>
            <w:proofErr w:type="spellStart"/>
            <w:r w:rsidRPr="00267EA5">
              <w:rPr>
                <w:sz w:val="28"/>
                <w:szCs w:val="28"/>
              </w:rPr>
              <w:t>ср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зовые</w:t>
            </w:r>
            <w:proofErr w:type="spellEnd"/>
            <w:r w:rsidRPr="00267EA5">
              <w:rPr>
                <w:sz w:val="28"/>
                <w:szCs w:val="28"/>
              </w:rPr>
              <w:t xml:space="preserve">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Педагогическое наблюдение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Контроль выполн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 домашних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даний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7 класс:</w:t>
            </w:r>
          </w:p>
          <w:p w:rsidR="0019794E" w:rsidRPr="00267EA5" w:rsidRDefault="0019794E" w:rsidP="00B55F43">
            <w:pPr>
              <w:numPr>
                <w:ilvl w:val="0"/>
                <w:numId w:val="21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свободно ориентироваться и во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принимать  тексты художественного, научного, публицистического  и оф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циально-делового стилей;</w:t>
            </w:r>
          </w:p>
          <w:p w:rsidR="0019794E" w:rsidRPr="00267EA5" w:rsidRDefault="0019794E" w:rsidP="00B55F43">
            <w:pPr>
              <w:numPr>
                <w:ilvl w:val="0"/>
                <w:numId w:val="21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понимать  и адекватно оценивать  язык  средств массовой информации;</w:t>
            </w:r>
          </w:p>
          <w:p w:rsidR="0019794E" w:rsidRPr="00267EA5" w:rsidRDefault="0019794E" w:rsidP="00B55F43">
            <w:pPr>
              <w:numPr>
                <w:ilvl w:val="0"/>
                <w:numId w:val="21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адекватно, подробно, сж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то, выборочно передавать содержание текста;</w:t>
            </w:r>
          </w:p>
          <w:p w:rsidR="0019794E" w:rsidRPr="00267EA5" w:rsidRDefault="0019794E" w:rsidP="00B55F43">
            <w:pPr>
              <w:numPr>
                <w:ilvl w:val="0"/>
                <w:numId w:val="21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составлять тексты различных жа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ров, соблюдая нормы построения те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lastRenderedPageBreak/>
              <w:t>ста (соответствие теме, жанру, стилю речи и др.);</w:t>
            </w:r>
          </w:p>
          <w:p w:rsidR="0019794E" w:rsidRPr="00267EA5" w:rsidRDefault="0019794E" w:rsidP="00B55F43">
            <w:pPr>
              <w:numPr>
                <w:ilvl w:val="0"/>
                <w:numId w:val="21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создавать и преобразовывать мод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ли и схемы для решения задач;</w:t>
            </w:r>
          </w:p>
          <w:p w:rsidR="0019794E" w:rsidRPr="00267EA5" w:rsidRDefault="0019794E" w:rsidP="00B55F43">
            <w:pPr>
              <w:numPr>
                <w:ilvl w:val="0"/>
                <w:numId w:val="21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структурировать тексты, выделять главное и второстепенное, главную идею текста, выстраивать п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следовательность описываемых соб</w:t>
            </w:r>
            <w:r w:rsidRPr="00267EA5">
              <w:rPr>
                <w:sz w:val="28"/>
                <w:szCs w:val="28"/>
              </w:rPr>
              <w:t>ы</w:t>
            </w:r>
            <w:r w:rsidRPr="00267EA5">
              <w:rPr>
                <w:sz w:val="28"/>
                <w:szCs w:val="28"/>
              </w:rPr>
              <w:t>тий.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- задания творч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ского и поисков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го характера (пр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блемные вопросы, учебные задачи или проблемные ситуации);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учебные проекты и проектные зад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чи, моделиров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дискуссии,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lastRenderedPageBreak/>
              <w:t>ды, наблюдения, опыты, практич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сочинения на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данную тему и 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дактирование;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смысловое чт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ние и извлечение необходимой и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формации.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Предметные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proofErr w:type="spellStart"/>
            <w:r w:rsidRPr="00267EA5">
              <w:rPr>
                <w:sz w:val="28"/>
                <w:szCs w:val="28"/>
              </w:rPr>
              <w:t>Срезовые</w:t>
            </w:r>
            <w:proofErr w:type="spellEnd"/>
            <w:r w:rsidRPr="00267EA5">
              <w:rPr>
                <w:sz w:val="28"/>
                <w:szCs w:val="28"/>
              </w:rPr>
              <w:t xml:space="preserve">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трольные работы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Специальные </w:t>
            </w:r>
            <w:proofErr w:type="spellStart"/>
            <w:r w:rsidRPr="00267EA5">
              <w:rPr>
                <w:sz w:val="28"/>
                <w:szCs w:val="28"/>
              </w:rPr>
              <w:t>ср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зовые</w:t>
            </w:r>
            <w:proofErr w:type="spellEnd"/>
            <w:r w:rsidRPr="00267EA5">
              <w:rPr>
                <w:sz w:val="28"/>
                <w:szCs w:val="28"/>
              </w:rPr>
              <w:t xml:space="preserve">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Педагогическое наблюдение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Контроль выполн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 домашних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даний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lastRenderedPageBreak/>
              <w:t>8 класс:</w:t>
            </w:r>
          </w:p>
          <w:p w:rsidR="0019794E" w:rsidRPr="00267EA5" w:rsidRDefault="0019794E" w:rsidP="00B55F43">
            <w:pPr>
              <w:numPr>
                <w:ilvl w:val="0"/>
                <w:numId w:val="21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анализ объектов с целью выдел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 признаков (существенных, нес</w:t>
            </w:r>
            <w:r w:rsidRPr="00267EA5">
              <w:rPr>
                <w:sz w:val="28"/>
                <w:szCs w:val="28"/>
              </w:rPr>
              <w:t>у</w:t>
            </w:r>
            <w:r w:rsidRPr="00267EA5">
              <w:rPr>
                <w:sz w:val="28"/>
                <w:szCs w:val="28"/>
              </w:rPr>
              <w:t>щественных);</w:t>
            </w:r>
          </w:p>
          <w:p w:rsidR="0019794E" w:rsidRPr="00267EA5" w:rsidRDefault="0019794E" w:rsidP="00B55F43">
            <w:pPr>
              <w:numPr>
                <w:ilvl w:val="0"/>
                <w:numId w:val="21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синтез как составление целого из частей, в том числе самостоятельно д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страивая, восполняя недостающие компоненты;</w:t>
            </w:r>
          </w:p>
          <w:p w:rsidR="0019794E" w:rsidRPr="00267EA5" w:rsidRDefault="0019794E" w:rsidP="00B55F43">
            <w:pPr>
              <w:numPr>
                <w:ilvl w:val="0"/>
                <w:numId w:val="21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выбор оснований и критериев для сравнения, </w:t>
            </w:r>
            <w:proofErr w:type="spellStart"/>
            <w:r w:rsidRPr="00267EA5">
              <w:rPr>
                <w:sz w:val="28"/>
                <w:szCs w:val="28"/>
              </w:rPr>
              <w:t>сериации</w:t>
            </w:r>
            <w:proofErr w:type="spellEnd"/>
            <w:r w:rsidRPr="00267EA5">
              <w:rPr>
                <w:sz w:val="28"/>
                <w:szCs w:val="28"/>
              </w:rPr>
              <w:t>, классификации объектов, самостоятельно выбирая  о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нования для указанных логических операций;</w:t>
            </w:r>
          </w:p>
          <w:p w:rsidR="0019794E" w:rsidRPr="00267EA5" w:rsidRDefault="0019794E" w:rsidP="00B55F43">
            <w:pPr>
              <w:numPr>
                <w:ilvl w:val="0"/>
                <w:numId w:val="21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осуществлять выбор наиболее э</w:t>
            </w:r>
            <w:r w:rsidRPr="00267EA5">
              <w:rPr>
                <w:sz w:val="28"/>
                <w:szCs w:val="28"/>
              </w:rPr>
              <w:t>ф</w:t>
            </w:r>
            <w:r w:rsidRPr="00267EA5">
              <w:rPr>
                <w:sz w:val="28"/>
                <w:szCs w:val="28"/>
              </w:rPr>
              <w:t>фективных способов решения задач в зависимости от конкретных условий;</w:t>
            </w:r>
          </w:p>
          <w:p w:rsidR="0019794E" w:rsidRPr="00267EA5" w:rsidRDefault="0019794E" w:rsidP="00B55F43">
            <w:pPr>
              <w:numPr>
                <w:ilvl w:val="0"/>
                <w:numId w:val="21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обобщать понятия – осуществлять логическую операцию перехода от в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довых признаков к родовому понятию, от понятия с наименьшим объемом к понятию с большим объемом;</w:t>
            </w:r>
          </w:p>
          <w:p w:rsidR="0019794E" w:rsidRPr="00267EA5" w:rsidRDefault="0019794E" w:rsidP="00B55F43">
            <w:pPr>
              <w:numPr>
                <w:ilvl w:val="0"/>
                <w:numId w:val="214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работать с метафорами – понимать переносной смысл выражений, пон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мать и употреблять  обороты речи, п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строенные на скрытом уподоблении, образном сближении слов.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задания творч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ского и поисков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го характера (пр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блемные вопросы, учебные задачи или проблемные ситуации);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учебные проекты и проектные зад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чи, моделиров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дискуссии,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ды, наблюдения, опыты, практич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сочинения на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данную тему и 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дактирование;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смысловое чт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ние и извлечение необходимой и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формации.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Предметные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proofErr w:type="spellStart"/>
            <w:r w:rsidRPr="00267EA5">
              <w:rPr>
                <w:sz w:val="28"/>
                <w:szCs w:val="28"/>
              </w:rPr>
              <w:t>Срезовые</w:t>
            </w:r>
            <w:proofErr w:type="spellEnd"/>
            <w:r w:rsidRPr="00267EA5">
              <w:rPr>
                <w:sz w:val="28"/>
                <w:szCs w:val="28"/>
              </w:rPr>
              <w:t xml:space="preserve">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трольные работы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Специальные </w:t>
            </w:r>
            <w:proofErr w:type="spellStart"/>
            <w:r w:rsidRPr="00267EA5">
              <w:rPr>
                <w:sz w:val="28"/>
                <w:szCs w:val="28"/>
              </w:rPr>
              <w:t>ср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зовые</w:t>
            </w:r>
            <w:proofErr w:type="spellEnd"/>
            <w:r w:rsidRPr="00267EA5">
              <w:rPr>
                <w:sz w:val="28"/>
                <w:szCs w:val="28"/>
              </w:rPr>
              <w:t xml:space="preserve">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Педагогическое наблюдение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Контроль выполн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 домашних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даний</w:t>
            </w: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9 класс:</w:t>
            </w:r>
          </w:p>
          <w:p w:rsidR="0019794E" w:rsidRPr="00267EA5" w:rsidRDefault="0019794E" w:rsidP="00B55F43">
            <w:pPr>
              <w:numPr>
                <w:ilvl w:val="0"/>
                <w:numId w:val="21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строить классификацию на основе дихотомического деления (на основе отрицания);</w:t>
            </w:r>
          </w:p>
          <w:p w:rsidR="0019794E" w:rsidRPr="00267EA5" w:rsidRDefault="0019794E" w:rsidP="00B55F43">
            <w:pPr>
              <w:numPr>
                <w:ilvl w:val="0"/>
                <w:numId w:val="21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устанавливать причинно-следственных связей, строить логич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ские цепи рассуждений, доказательств;</w:t>
            </w:r>
          </w:p>
          <w:p w:rsidR="0019794E" w:rsidRPr="00267EA5" w:rsidRDefault="0019794E" w:rsidP="00B55F43">
            <w:pPr>
              <w:numPr>
                <w:ilvl w:val="0"/>
                <w:numId w:val="21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выдвижение гипотез, их обоснов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ние через поиск решения путем пров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lastRenderedPageBreak/>
              <w:t>дения исследования с поэтапным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тролем и коррекцией результатов р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боты;</w:t>
            </w:r>
          </w:p>
          <w:p w:rsidR="0019794E" w:rsidRPr="00267EA5" w:rsidRDefault="0019794E" w:rsidP="00B55F43">
            <w:pPr>
              <w:numPr>
                <w:ilvl w:val="0"/>
                <w:numId w:val="21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объяснять явления, процессы, св</w:t>
            </w:r>
            <w:r w:rsidRPr="00267EA5">
              <w:rPr>
                <w:sz w:val="28"/>
                <w:szCs w:val="28"/>
              </w:rPr>
              <w:t>я</w:t>
            </w:r>
            <w:r w:rsidRPr="00267EA5">
              <w:rPr>
                <w:sz w:val="28"/>
                <w:szCs w:val="28"/>
              </w:rPr>
              <w:t>зи и отношения, выявляемые в ходе исследования;</w:t>
            </w:r>
          </w:p>
          <w:p w:rsidR="0019794E" w:rsidRPr="00267EA5" w:rsidRDefault="0019794E" w:rsidP="00B55F43">
            <w:pPr>
              <w:numPr>
                <w:ilvl w:val="0"/>
                <w:numId w:val="215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овладение основами ознаком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тельного, изучающего, усваивающего и поискового чтения.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- задания творч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ского и поисков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го характера (пр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блемные вопросы, учебные задачи или проблемные ситуации);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учебные проекты и проектные зад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lastRenderedPageBreak/>
              <w:t>чи, моделиров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дискуссии, бес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ды, наблюдения, опыты, практич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ские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сочинения на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данную тему и 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дактирование;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смысловое чт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ние и извлечение необходимой и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формации.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Предметные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proofErr w:type="spellStart"/>
            <w:r w:rsidRPr="00267EA5">
              <w:rPr>
                <w:sz w:val="28"/>
                <w:szCs w:val="28"/>
              </w:rPr>
              <w:t>Срезовые</w:t>
            </w:r>
            <w:proofErr w:type="spellEnd"/>
            <w:r w:rsidRPr="00267EA5">
              <w:rPr>
                <w:sz w:val="28"/>
                <w:szCs w:val="28"/>
              </w:rPr>
              <w:t xml:space="preserve">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трольные работы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Специальные </w:t>
            </w:r>
            <w:proofErr w:type="spellStart"/>
            <w:r w:rsidRPr="00267EA5">
              <w:rPr>
                <w:sz w:val="28"/>
                <w:szCs w:val="28"/>
              </w:rPr>
              <w:t>ср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зовые</w:t>
            </w:r>
            <w:proofErr w:type="spellEnd"/>
            <w:r w:rsidRPr="00267EA5">
              <w:rPr>
                <w:sz w:val="28"/>
                <w:szCs w:val="28"/>
              </w:rPr>
              <w:t xml:space="preserve"> тесты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Педагогическое наблюдение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Контроль выполн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ния домашних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lastRenderedPageBreak/>
              <w:t>даний</w:t>
            </w:r>
          </w:p>
        </w:tc>
      </w:tr>
      <w:tr w:rsidR="0019794E" w:rsidRPr="00267EA5" w:rsidTr="0019794E">
        <w:tc>
          <w:tcPr>
            <w:tcW w:w="10440" w:type="dxa"/>
            <w:gridSpan w:val="3"/>
          </w:tcPr>
          <w:p w:rsidR="0019794E" w:rsidRDefault="0019794E" w:rsidP="0019794E">
            <w:pPr>
              <w:jc w:val="both"/>
              <w:rPr>
                <w:b/>
                <w:sz w:val="28"/>
                <w:szCs w:val="28"/>
              </w:rPr>
            </w:pP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4.4. Коммуникативные УУД:</w:t>
            </w:r>
            <w:r w:rsidRPr="00267EA5">
              <w:rPr>
                <w:sz w:val="28"/>
                <w:szCs w:val="28"/>
              </w:rPr>
              <w:t xml:space="preserve"> </w:t>
            </w:r>
          </w:p>
          <w:p w:rsidR="0019794E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общаться, взаимодействовать с людьми.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 xml:space="preserve"> 5 класс:</w:t>
            </w:r>
          </w:p>
          <w:p w:rsidR="0019794E" w:rsidRPr="00267EA5" w:rsidRDefault="0019794E" w:rsidP="00B55F43">
            <w:pPr>
              <w:numPr>
                <w:ilvl w:val="0"/>
                <w:numId w:val="20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участвовать в диалоге: слушать и понимать других, высказывать свою точку зрения на события, поступки;</w:t>
            </w:r>
          </w:p>
          <w:p w:rsidR="0019794E" w:rsidRPr="00267EA5" w:rsidRDefault="0019794E" w:rsidP="00B55F43">
            <w:pPr>
              <w:numPr>
                <w:ilvl w:val="0"/>
                <w:numId w:val="20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оформлять свои мысли в устной и письменной речи;</w:t>
            </w:r>
          </w:p>
          <w:p w:rsidR="0019794E" w:rsidRPr="00267EA5" w:rsidRDefault="0019794E" w:rsidP="00B55F43">
            <w:pPr>
              <w:numPr>
                <w:ilvl w:val="0"/>
                <w:numId w:val="20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выполнять различные роли в гру</w:t>
            </w:r>
            <w:r w:rsidRPr="00267EA5">
              <w:rPr>
                <w:sz w:val="28"/>
                <w:szCs w:val="28"/>
              </w:rPr>
              <w:t>п</w:t>
            </w:r>
            <w:r w:rsidRPr="00267EA5">
              <w:rPr>
                <w:sz w:val="28"/>
                <w:szCs w:val="28"/>
              </w:rPr>
              <w:t>пе, сотрудничать в совместном реш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нии проблемы;</w:t>
            </w:r>
          </w:p>
          <w:p w:rsidR="0019794E" w:rsidRPr="00267EA5" w:rsidRDefault="0019794E" w:rsidP="00B55F43">
            <w:pPr>
              <w:numPr>
                <w:ilvl w:val="0"/>
                <w:numId w:val="20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отстаивать и аргументировать свою точку зрения, соблюдая правила реч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вого этикета;</w:t>
            </w:r>
          </w:p>
          <w:p w:rsidR="0019794E" w:rsidRPr="00267EA5" w:rsidRDefault="0019794E" w:rsidP="00B55F43">
            <w:pPr>
              <w:numPr>
                <w:ilvl w:val="0"/>
                <w:numId w:val="20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критично относиться к своему мнению, договариваться с людьми иных позиций, понимать точку зрения другого;</w:t>
            </w:r>
          </w:p>
          <w:p w:rsidR="0019794E" w:rsidRPr="00267EA5" w:rsidRDefault="0019794E" w:rsidP="00B55F43">
            <w:pPr>
              <w:numPr>
                <w:ilvl w:val="0"/>
                <w:numId w:val="203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предвидеть последствия колле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тивных решений.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групповые фо</w:t>
            </w:r>
            <w:r w:rsidRPr="00267EA5">
              <w:rPr>
                <w:sz w:val="28"/>
                <w:szCs w:val="28"/>
              </w:rPr>
              <w:t>р</w:t>
            </w:r>
            <w:r w:rsidRPr="00267EA5">
              <w:rPr>
                <w:sz w:val="28"/>
                <w:szCs w:val="28"/>
              </w:rPr>
              <w:t>мы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беседы, игры, с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чинения;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-КТД, дискуссии;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-самоуправление;   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-конференции;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игры – состяз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ния, игры –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курсы.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6 класс:</w:t>
            </w:r>
          </w:p>
          <w:p w:rsidR="0019794E" w:rsidRPr="00267EA5" w:rsidRDefault="0019794E" w:rsidP="00B55F43">
            <w:pPr>
              <w:numPr>
                <w:ilvl w:val="0"/>
                <w:numId w:val="21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понимать возможности различных точек зрения, которые не совпадают с собственной;</w:t>
            </w:r>
          </w:p>
          <w:p w:rsidR="0019794E" w:rsidRPr="00267EA5" w:rsidRDefault="0019794E" w:rsidP="00B55F43">
            <w:pPr>
              <w:numPr>
                <w:ilvl w:val="0"/>
                <w:numId w:val="21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готовность к обсуждению разных точек зрения и выработке общей (групповой позиции);</w:t>
            </w:r>
          </w:p>
          <w:p w:rsidR="0019794E" w:rsidRPr="00267EA5" w:rsidRDefault="0019794E" w:rsidP="00B55F43">
            <w:pPr>
              <w:numPr>
                <w:ilvl w:val="0"/>
                <w:numId w:val="21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определять цели и функции учас</w:t>
            </w:r>
            <w:r w:rsidRPr="00267EA5">
              <w:rPr>
                <w:sz w:val="28"/>
                <w:szCs w:val="28"/>
              </w:rPr>
              <w:t>т</w:t>
            </w:r>
            <w:r w:rsidRPr="00267EA5">
              <w:rPr>
                <w:sz w:val="28"/>
                <w:szCs w:val="28"/>
              </w:rPr>
              <w:t>ников, способы их взаимодействия;</w:t>
            </w:r>
          </w:p>
          <w:p w:rsidR="0019794E" w:rsidRPr="00267EA5" w:rsidRDefault="0019794E" w:rsidP="00B55F43">
            <w:pPr>
              <w:numPr>
                <w:ilvl w:val="0"/>
                <w:numId w:val="21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планировать общие способы раб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lastRenderedPageBreak/>
              <w:t>ты группы;</w:t>
            </w:r>
          </w:p>
          <w:p w:rsidR="0019794E" w:rsidRPr="00267EA5" w:rsidRDefault="0019794E" w:rsidP="00B55F43">
            <w:pPr>
              <w:numPr>
                <w:ilvl w:val="0"/>
                <w:numId w:val="21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обмениваться знаниями между членами группы для принятия эффе</w:t>
            </w:r>
            <w:r w:rsidRPr="00267EA5">
              <w:rPr>
                <w:sz w:val="28"/>
                <w:szCs w:val="28"/>
              </w:rPr>
              <w:t>к</w:t>
            </w:r>
            <w:r w:rsidRPr="00267EA5">
              <w:rPr>
                <w:sz w:val="28"/>
                <w:szCs w:val="28"/>
              </w:rPr>
              <w:t>тивных совместных решений;</w:t>
            </w:r>
          </w:p>
          <w:p w:rsidR="0019794E" w:rsidRPr="00267EA5" w:rsidRDefault="0019794E" w:rsidP="00B55F43">
            <w:pPr>
              <w:numPr>
                <w:ilvl w:val="0"/>
                <w:numId w:val="216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уважительное отношение к партн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рам, внимание к личности другого.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групповые формы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беседы, игры, с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чинения;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-КТД, дискуссии;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-самоуправление;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-конференции;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игры – состяз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ния, игры –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курсы.</w:t>
            </w:r>
          </w:p>
        </w:tc>
        <w:tc>
          <w:tcPr>
            <w:tcW w:w="2700" w:type="dxa"/>
          </w:tcPr>
          <w:p w:rsidR="0019794E" w:rsidRPr="00267EA5" w:rsidRDefault="0019794E" w:rsidP="0019794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lastRenderedPageBreak/>
              <w:t>7 класс:</w:t>
            </w:r>
          </w:p>
          <w:p w:rsidR="0019794E" w:rsidRPr="00267EA5" w:rsidRDefault="0019794E" w:rsidP="00B55F43">
            <w:pPr>
              <w:numPr>
                <w:ilvl w:val="0"/>
                <w:numId w:val="21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устанавливать и сравнивать разные точки зрения, прежде чем пр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нимать решение и делать выбор;</w:t>
            </w:r>
          </w:p>
          <w:p w:rsidR="0019794E" w:rsidRPr="00267EA5" w:rsidRDefault="0019794E" w:rsidP="00B55F43">
            <w:pPr>
              <w:numPr>
                <w:ilvl w:val="0"/>
                <w:numId w:val="21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способность брать на себя иници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тиву в организации совместного де</w:t>
            </w:r>
            <w:r w:rsidRPr="00267EA5">
              <w:rPr>
                <w:sz w:val="28"/>
                <w:szCs w:val="28"/>
              </w:rPr>
              <w:t>й</w:t>
            </w:r>
            <w:r w:rsidRPr="00267EA5">
              <w:rPr>
                <w:sz w:val="28"/>
                <w:szCs w:val="28"/>
              </w:rPr>
              <w:t>ствия;</w:t>
            </w:r>
          </w:p>
          <w:p w:rsidR="0019794E" w:rsidRPr="00267EA5" w:rsidRDefault="0019794E" w:rsidP="00B55F43">
            <w:pPr>
              <w:numPr>
                <w:ilvl w:val="0"/>
                <w:numId w:val="21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готовность адекватно реагировать на нужды других, оказывать помощь и эмоциональную поддержку  партнерам в процессе достижения общей цели совместной деятельности;</w:t>
            </w:r>
          </w:p>
          <w:p w:rsidR="0019794E" w:rsidRPr="00267EA5" w:rsidRDefault="0019794E" w:rsidP="00B55F43">
            <w:pPr>
              <w:numPr>
                <w:ilvl w:val="0"/>
                <w:numId w:val="217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использовать адекватные языковые средства для отражения в форме реч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вых высказываний своих чувств, мы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лей, побуждений.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групповые формы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беседы, игры, с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чинения;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-КТД, дискуссии;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-самоуправление;   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-конференции;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игры – состяз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ния, игры –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курсы;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психологические практикумы и тр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нинги.</w:t>
            </w:r>
          </w:p>
        </w:tc>
        <w:tc>
          <w:tcPr>
            <w:tcW w:w="2700" w:type="dxa"/>
          </w:tcPr>
          <w:p w:rsidR="0019794E" w:rsidRPr="00267EA5" w:rsidRDefault="0019794E" w:rsidP="0019794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8 класс:</w:t>
            </w:r>
          </w:p>
          <w:p w:rsidR="0019794E" w:rsidRPr="00267EA5" w:rsidRDefault="0019794E" w:rsidP="00B55F43">
            <w:pPr>
              <w:numPr>
                <w:ilvl w:val="0"/>
                <w:numId w:val="218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вступать в диалог, участвовать в коллективном обсуждении проблем, владеть монологической и диалогич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ской формами речи в соответствии с грамматическими и синтаксическими формами родного языка;</w:t>
            </w:r>
          </w:p>
          <w:p w:rsidR="0019794E" w:rsidRPr="00267EA5" w:rsidRDefault="0019794E" w:rsidP="00B55F43">
            <w:pPr>
              <w:numPr>
                <w:ilvl w:val="0"/>
                <w:numId w:val="218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умение аргументировать свою то</w:t>
            </w:r>
            <w:r w:rsidRPr="00267EA5">
              <w:rPr>
                <w:sz w:val="28"/>
                <w:szCs w:val="28"/>
              </w:rPr>
              <w:t>ч</w:t>
            </w:r>
            <w:r w:rsidRPr="00267EA5">
              <w:rPr>
                <w:sz w:val="28"/>
                <w:szCs w:val="28"/>
              </w:rPr>
              <w:t>ку зрения , спорить и отстаивать свою позицию невраждебным для оппоне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тов способом;</w:t>
            </w:r>
          </w:p>
          <w:p w:rsidR="0019794E" w:rsidRPr="00267EA5" w:rsidRDefault="0019794E" w:rsidP="00B55F43">
            <w:pPr>
              <w:numPr>
                <w:ilvl w:val="0"/>
                <w:numId w:val="218"/>
              </w:numPr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способность с помощью вопросов добывать недостающую информацию (познавательная инициативность);</w:t>
            </w:r>
          </w:p>
          <w:p w:rsidR="0019794E" w:rsidRPr="00267EA5" w:rsidRDefault="0019794E" w:rsidP="00B55F43">
            <w:pPr>
              <w:numPr>
                <w:ilvl w:val="0"/>
                <w:numId w:val="218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устанавливать рабочие отношения, эффективно сотрудничать и спосо</w:t>
            </w:r>
            <w:r w:rsidRPr="00267EA5">
              <w:rPr>
                <w:sz w:val="28"/>
                <w:szCs w:val="28"/>
              </w:rPr>
              <w:t>б</w:t>
            </w:r>
            <w:r w:rsidRPr="00267EA5">
              <w:rPr>
                <w:sz w:val="28"/>
                <w:szCs w:val="28"/>
              </w:rPr>
              <w:t>ствовать продуктивной кооперации;</w:t>
            </w:r>
          </w:p>
          <w:p w:rsidR="0019794E" w:rsidRPr="00267EA5" w:rsidRDefault="0019794E" w:rsidP="00B55F43">
            <w:pPr>
              <w:numPr>
                <w:ilvl w:val="0"/>
                <w:numId w:val="218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адекватное межличностное во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приятие партнера.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групповые формы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беседы, игры, с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чинения;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-КТД, дискуссии;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-самоуправление;   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-конференции;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игры – состяз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ния, игры –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курсы.</w:t>
            </w:r>
          </w:p>
        </w:tc>
        <w:tc>
          <w:tcPr>
            <w:tcW w:w="2700" w:type="dxa"/>
          </w:tcPr>
          <w:p w:rsidR="0019794E" w:rsidRPr="00267EA5" w:rsidRDefault="0019794E" w:rsidP="0019794E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5220" w:type="dxa"/>
          </w:tcPr>
          <w:p w:rsidR="0019794E" w:rsidRPr="00267EA5" w:rsidRDefault="0019794E" w:rsidP="0019794E">
            <w:pPr>
              <w:ind w:left="252" w:hanging="180"/>
              <w:jc w:val="both"/>
              <w:rPr>
                <w:b/>
                <w:sz w:val="28"/>
                <w:szCs w:val="28"/>
              </w:rPr>
            </w:pPr>
            <w:r w:rsidRPr="00267EA5">
              <w:rPr>
                <w:b/>
                <w:sz w:val="28"/>
                <w:szCs w:val="28"/>
              </w:rPr>
              <w:t>9 класс:</w:t>
            </w:r>
          </w:p>
          <w:p w:rsidR="0019794E" w:rsidRPr="00267EA5" w:rsidRDefault="0019794E" w:rsidP="00B55F43">
            <w:pPr>
              <w:numPr>
                <w:ilvl w:val="0"/>
                <w:numId w:val="219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разрешать конфликты через выя</w:t>
            </w:r>
            <w:r w:rsidRPr="00267EA5">
              <w:rPr>
                <w:sz w:val="28"/>
                <w:szCs w:val="28"/>
              </w:rPr>
              <w:t>в</w:t>
            </w:r>
            <w:r w:rsidRPr="00267EA5">
              <w:rPr>
                <w:sz w:val="28"/>
                <w:szCs w:val="28"/>
              </w:rPr>
              <w:t>ление, идентификацию проблемы, п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 xml:space="preserve">иск и оценку альтернативных способов </w:t>
            </w:r>
            <w:r w:rsidRPr="00267EA5">
              <w:rPr>
                <w:sz w:val="28"/>
                <w:szCs w:val="28"/>
              </w:rPr>
              <w:lastRenderedPageBreak/>
              <w:t>разрешение конфликта, принимать 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шение и реализовывать его;</w:t>
            </w:r>
          </w:p>
          <w:p w:rsidR="0019794E" w:rsidRPr="00267EA5" w:rsidRDefault="0019794E" w:rsidP="00B55F43">
            <w:pPr>
              <w:numPr>
                <w:ilvl w:val="0"/>
                <w:numId w:val="219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управлять поведением партнера через контроль, коррекцию, оценку действий, умение убеждать;</w:t>
            </w:r>
          </w:p>
          <w:p w:rsidR="0019794E" w:rsidRPr="00267EA5" w:rsidRDefault="0019794E" w:rsidP="00B55F43">
            <w:pPr>
              <w:numPr>
                <w:ilvl w:val="0"/>
                <w:numId w:val="219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интегрироваться в группу сверс</w:t>
            </w:r>
            <w:r w:rsidRPr="00267EA5">
              <w:rPr>
                <w:sz w:val="28"/>
                <w:szCs w:val="28"/>
              </w:rPr>
              <w:t>т</w:t>
            </w:r>
            <w:r w:rsidRPr="00267EA5">
              <w:rPr>
                <w:sz w:val="28"/>
                <w:szCs w:val="28"/>
              </w:rPr>
              <w:t>ников и строить продуктивное взаим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действие с людьми разных возрастных категорий;</w:t>
            </w:r>
          </w:p>
          <w:p w:rsidR="0019794E" w:rsidRPr="00267EA5" w:rsidRDefault="0019794E" w:rsidP="00B55F43">
            <w:pPr>
              <w:numPr>
                <w:ilvl w:val="0"/>
                <w:numId w:val="219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переводить конфликтную ситу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цию в логический план и разрешать ее как задачу через анализ ее условий;</w:t>
            </w:r>
          </w:p>
          <w:p w:rsidR="0019794E" w:rsidRPr="00267EA5" w:rsidRDefault="0019794E" w:rsidP="00B55F43">
            <w:pPr>
              <w:numPr>
                <w:ilvl w:val="0"/>
                <w:numId w:val="219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стремиться устанавливать довер</w:t>
            </w:r>
            <w:r w:rsidRPr="00267EA5">
              <w:rPr>
                <w:sz w:val="28"/>
                <w:szCs w:val="28"/>
              </w:rPr>
              <w:t>и</w:t>
            </w:r>
            <w:r w:rsidRPr="00267EA5">
              <w:rPr>
                <w:sz w:val="28"/>
                <w:szCs w:val="28"/>
              </w:rPr>
              <w:t>тельные отношения взаимопонимания, способность к эмпатии;</w:t>
            </w:r>
          </w:p>
          <w:p w:rsidR="0019794E" w:rsidRPr="00267EA5" w:rsidRDefault="0019794E" w:rsidP="00B55F43">
            <w:pPr>
              <w:numPr>
                <w:ilvl w:val="0"/>
                <w:numId w:val="219"/>
              </w:numPr>
              <w:tabs>
                <w:tab w:val="clear" w:pos="720"/>
                <w:tab w:val="num" w:pos="252"/>
              </w:tabs>
              <w:ind w:left="25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речевое отображение (описание, объяснение) содержания совершаемых действий в форме речевых значений с целью ориентировки (планирование, контроль, оценка) предметно-практической или иной деятельности как в форме громкой социализирова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ной речи, так и в форме внутренней речи (внутреннего говорения), служ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 xml:space="preserve">щей этапом </w:t>
            </w:r>
            <w:proofErr w:type="spellStart"/>
            <w:r w:rsidRPr="00267EA5">
              <w:rPr>
                <w:sz w:val="28"/>
                <w:szCs w:val="28"/>
              </w:rPr>
              <w:t>интериоризации</w:t>
            </w:r>
            <w:proofErr w:type="spellEnd"/>
            <w:r w:rsidRPr="00267EA5">
              <w:rPr>
                <w:sz w:val="28"/>
                <w:szCs w:val="28"/>
              </w:rPr>
              <w:t xml:space="preserve"> – проце</w:t>
            </w:r>
            <w:r w:rsidRPr="00267EA5">
              <w:rPr>
                <w:sz w:val="28"/>
                <w:szCs w:val="28"/>
              </w:rPr>
              <w:t>с</w:t>
            </w:r>
            <w:r w:rsidRPr="00267EA5">
              <w:rPr>
                <w:sz w:val="28"/>
                <w:szCs w:val="28"/>
              </w:rPr>
              <w:t>са переноса во внутренний план в ходе усвоения умственных действий и п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нятий.</w:t>
            </w:r>
          </w:p>
        </w:tc>
        <w:tc>
          <w:tcPr>
            <w:tcW w:w="2520" w:type="dxa"/>
          </w:tcPr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групповые формы работы;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беседы, игры, с</w:t>
            </w:r>
            <w:r w:rsidRPr="00267EA5">
              <w:rPr>
                <w:sz w:val="28"/>
                <w:szCs w:val="28"/>
              </w:rPr>
              <w:t>о</w:t>
            </w:r>
            <w:r w:rsidRPr="00267EA5">
              <w:rPr>
                <w:sz w:val="28"/>
                <w:szCs w:val="28"/>
              </w:rPr>
              <w:t>чинения;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-КТД, дискуссии;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-самоуправление;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-конференции;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игры – состяз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ния, игры – ко</w:t>
            </w:r>
            <w:r w:rsidRPr="00267EA5">
              <w:rPr>
                <w:sz w:val="28"/>
                <w:szCs w:val="28"/>
              </w:rPr>
              <w:t>н</w:t>
            </w:r>
            <w:r w:rsidRPr="00267EA5">
              <w:rPr>
                <w:sz w:val="28"/>
                <w:szCs w:val="28"/>
              </w:rPr>
              <w:t>курсы;</w:t>
            </w:r>
          </w:p>
          <w:p w:rsidR="0019794E" w:rsidRPr="00267EA5" w:rsidRDefault="0019794E" w:rsidP="0019794E">
            <w:pPr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- психологические практикумы, тр</w:t>
            </w:r>
            <w:r w:rsidRPr="00267EA5">
              <w:rPr>
                <w:sz w:val="28"/>
                <w:szCs w:val="28"/>
              </w:rPr>
              <w:t>е</w:t>
            </w:r>
            <w:r w:rsidRPr="00267EA5">
              <w:rPr>
                <w:sz w:val="28"/>
                <w:szCs w:val="28"/>
              </w:rPr>
              <w:t>нинги, ролевые игры.</w:t>
            </w:r>
          </w:p>
        </w:tc>
        <w:tc>
          <w:tcPr>
            <w:tcW w:w="270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lastRenderedPageBreak/>
              <w:t>Тест коммуник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 xml:space="preserve">тивных умений </w:t>
            </w:r>
            <w:proofErr w:type="spellStart"/>
            <w:r w:rsidRPr="00267EA5">
              <w:rPr>
                <w:sz w:val="28"/>
                <w:szCs w:val="28"/>
              </w:rPr>
              <w:t>Л.Михельсона</w:t>
            </w:r>
            <w:proofErr w:type="spellEnd"/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Методика «Уровень </w:t>
            </w:r>
            <w:r w:rsidRPr="00267EA5">
              <w:rPr>
                <w:sz w:val="28"/>
                <w:szCs w:val="28"/>
              </w:rPr>
              <w:lastRenderedPageBreak/>
              <w:t>общительности» (</w:t>
            </w:r>
            <w:proofErr w:type="spellStart"/>
            <w:r w:rsidRPr="00267EA5">
              <w:rPr>
                <w:sz w:val="28"/>
                <w:szCs w:val="28"/>
              </w:rPr>
              <w:t>В.Ф.Ряховский</w:t>
            </w:r>
            <w:proofErr w:type="spellEnd"/>
            <w:r w:rsidRPr="00267EA5">
              <w:rPr>
                <w:sz w:val="28"/>
                <w:szCs w:val="28"/>
              </w:rPr>
              <w:t>)</w:t>
            </w:r>
          </w:p>
        </w:tc>
      </w:tr>
    </w:tbl>
    <w:p w:rsidR="0019794E" w:rsidRDefault="0019794E" w:rsidP="0019794E">
      <w:pPr>
        <w:ind w:left="539"/>
        <w:jc w:val="both"/>
        <w:rPr>
          <w:b/>
          <w:sz w:val="28"/>
          <w:szCs w:val="28"/>
        </w:rPr>
      </w:pPr>
    </w:p>
    <w:p w:rsidR="0019794E" w:rsidRPr="000C33F9" w:rsidRDefault="0019794E" w:rsidP="0019794E">
      <w:pPr>
        <w:ind w:left="539"/>
        <w:jc w:val="both"/>
        <w:rPr>
          <w:b/>
          <w:sz w:val="28"/>
          <w:szCs w:val="28"/>
        </w:rPr>
      </w:pPr>
      <w:r w:rsidRPr="000C33F9">
        <w:rPr>
          <w:b/>
          <w:sz w:val="28"/>
          <w:szCs w:val="28"/>
        </w:rPr>
        <w:t xml:space="preserve">5. Основные </w:t>
      </w:r>
      <w:r>
        <w:rPr>
          <w:b/>
          <w:sz w:val="28"/>
          <w:szCs w:val="28"/>
        </w:rPr>
        <w:t>направления</w:t>
      </w:r>
      <w:r w:rsidRPr="000C33F9">
        <w:rPr>
          <w:b/>
          <w:sz w:val="28"/>
          <w:szCs w:val="28"/>
        </w:rPr>
        <w:t xml:space="preserve"> развития УУД</w:t>
      </w:r>
    </w:p>
    <w:p w:rsidR="0019794E" w:rsidRPr="000C33F9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>в основе развития УУД в основной школе лежит системно-деятельностный подход (знания не передаются в готовом виде, а добываются самими обучающимися в процессе познавательной деятельности)</w:t>
      </w:r>
      <w:r>
        <w:rPr>
          <w:rFonts w:ascii="Times New Roman" w:hAnsi="Times New Roman"/>
          <w:sz w:val="28"/>
          <w:szCs w:val="28"/>
        </w:rPr>
        <w:t>.</w:t>
      </w:r>
    </w:p>
    <w:p w:rsidR="0019794E" w:rsidRPr="000C33F9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>переход от обучения как презентации системы знаний к активной работе обуча</w:t>
      </w:r>
      <w:r w:rsidRPr="000C33F9">
        <w:rPr>
          <w:rFonts w:ascii="Times New Roman" w:hAnsi="Times New Roman"/>
          <w:sz w:val="28"/>
          <w:szCs w:val="28"/>
        </w:rPr>
        <w:t>ю</w:t>
      </w:r>
      <w:r w:rsidRPr="000C33F9">
        <w:rPr>
          <w:rFonts w:ascii="Times New Roman" w:hAnsi="Times New Roman"/>
          <w:sz w:val="28"/>
          <w:szCs w:val="28"/>
        </w:rPr>
        <w:t>щихся над заданиями, непосредственно связанными с проблемами реальной жизни.</w:t>
      </w:r>
    </w:p>
    <w:p w:rsidR="0019794E" w:rsidRPr="000C33F9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 xml:space="preserve">признание активной роли обучающегося в учении </w:t>
      </w:r>
    </w:p>
    <w:p w:rsidR="0019794E" w:rsidRPr="000C33F9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 xml:space="preserve">активным участием обучающихся в выборе методов обучения. </w:t>
      </w:r>
    </w:p>
    <w:p w:rsidR="0019794E" w:rsidRPr="000C33F9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>использования возможностей современной информационной образовательной среды</w:t>
      </w:r>
      <w:r>
        <w:rPr>
          <w:rFonts w:ascii="Times New Roman" w:hAnsi="Times New Roman"/>
          <w:sz w:val="28"/>
          <w:szCs w:val="28"/>
        </w:rPr>
        <w:t>, способствующей формированию ИКТ-компетентностей</w:t>
      </w:r>
      <w:r w:rsidRPr="000C33F9">
        <w:rPr>
          <w:rFonts w:ascii="Times New Roman" w:hAnsi="Times New Roman"/>
          <w:sz w:val="28"/>
          <w:szCs w:val="28"/>
        </w:rPr>
        <w:t>;</w:t>
      </w:r>
    </w:p>
    <w:p w:rsidR="0019794E" w:rsidRPr="000C33F9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>соединение урочной и внеурочной деятельности;</w:t>
      </w:r>
    </w:p>
    <w:p w:rsidR="0019794E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 xml:space="preserve">развитие УУД через предметный и </w:t>
      </w:r>
      <w:proofErr w:type="spellStart"/>
      <w:r w:rsidRPr="000C33F9">
        <w:rPr>
          <w:rFonts w:ascii="Times New Roman" w:hAnsi="Times New Roman"/>
          <w:sz w:val="28"/>
          <w:szCs w:val="28"/>
        </w:rPr>
        <w:t>надпредметный</w:t>
      </w:r>
      <w:proofErr w:type="spellEnd"/>
      <w:r w:rsidRPr="000C33F9">
        <w:rPr>
          <w:rFonts w:ascii="Times New Roman" w:hAnsi="Times New Roman"/>
          <w:sz w:val="28"/>
          <w:szCs w:val="28"/>
        </w:rPr>
        <w:t xml:space="preserve"> характер учебных ситуаций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9794E" w:rsidRPr="00302B32" w:rsidRDefault="0019794E" w:rsidP="0019794E">
      <w:pPr>
        <w:pStyle w:val="ab"/>
        <w:ind w:left="360"/>
        <w:jc w:val="both"/>
        <w:outlineLvl w:val="0"/>
        <w:rPr>
          <w:rFonts w:ascii="Times New Roman" w:hAnsi="Times New Roman"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33F9">
        <w:rPr>
          <w:rFonts w:ascii="Times New Roman" w:hAnsi="Times New Roman"/>
          <w:sz w:val="28"/>
          <w:szCs w:val="28"/>
        </w:rPr>
        <w:t xml:space="preserve">примеры ситуаций смотри в </w:t>
      </w:r>
      <w:r w:rsidRPr="00302B32">
        <w:rPr>
          <w:rFonts w:ascii="Times New Roman" w:hAnsi="Times New Roman"/>
          <w:sz w:val="28"/>
          <w:szCs w:val="28"/>
        </w:rPr>
        <w:t>Приложении 1)</w:t>
      </w:r>
    </w:p>
    <w:p w:rsidR="0019794E" w:rsidRPr="00302B32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Style w:val="affffb"/>
          <w:rFonts w:ascii="Times New Roman" w:hAnsi="Times New Roman"/>
          <w:sz w:val="28"/>
          <w:szCs w:val="28"/>
        </w:rPr>
        <w:lastRenderedPageBreak/>
        <w:t>и</w:t>
      </w:r>
      <w:r w:rsidRPr="002523A0">
        <w:rPr>
          <w:rStyle w:val="affffb"/>
          <w:rFonts w:ascii="Times New Roman" w:hAnsi="Times New Roman"/>
          <w:sz w:val="28"/>
          <w:szCs w:val="28"/>
        </w:rPr>
        <w:t>спользование учебно-познавательны</w:t>
      </w:r>
      <w:r>
        <w:rPr>
          <w:rStyle w:val="affffb"/>
          <w:rFonts w:ascii="Times New Roman" w:hAnsi="Times New Roman"/>
          <w:sz w:val="28"/>
          <w:szCs w:val="28"/>
        </w:rPr>
        <w:t xml:space="preserve">х и учебно-практических задач, </w:t>
      </w:r>
      <w:r w:rsidRPr="002523A0">
        <w:rPr>
          <w:rStyle w:val="affffb"/>
          <w:rFonts w:ascii="Times New Roman" w:hAnsi="Times New Roman"/>
          <w:sz w:val="28"/>
          <w:szCs w:val="28"/>
        </w:rPr>
        <w:t>инд</w:t>
      </w:r>
      <w:r w:rsidRPr="002523A0">
        <w:rPr>
          <w:rStyle w:val="affffb"/>
          <w:rFonts w:ascii="Times New Roman" w:hAnsi="Times New Roman"/>
          <w:sz w:val="28"/>
          <w:szCs w:val="28"/>
        </w:rPr>
        <w:t>и</w:t>
      </w:r>
      <w:r w:rsidRPr="002523A0">
        <w:rPr>
          <w:rStyle w:val="affffb"/>
          <w:rFonts w:ascii="Times New Roman" w:hAnsi="Times New Roman"/>
          <w:sz w:val="28"/>
          <w:szCs w:val="28"/>
        </w:rPr>
        <w:t>видуальных или групповых учебных заданий в урочной и внеурочной де</w:t>
      </w:r>
      <w:r w:rsidRPr="002523A0">
        <w:rPr>
          <w:rStyle w:val="affffb"/>
          <w:rFonts w:ascii="Times New Roman" w:hAnsi="Times New Roman"/>
          <w:sz w:val="28"/>
          <w:szCs w:val="28"/>
        </w:rPr>
        <w:t>я</w:t>
      </w:r>
      <w:r w:rsidRPr="002523A0">
        <w:rPr>
          <w:rStyle w:val="affffb"/>
          <w:rFonts w:ascii="Times New Roman" w:hAnsi="Times New Roman"/>
          <w:sz w:val="28"/>
          <w:szCs w:val="28"/>
        </w:rPr>
        <w:t>тельности</w:t>
      </w:r>
      <w:r>
        <w:rPr>
          <w:rStyle w:val="affffb"/>
          <w:rFonts w:ascii="Times New Roman" w:hAnsi="Times New Roman"/>
          <w:sz w:val="28"/>
          <w:szCs w:val="28"/>
        </w:rPr>
        <w:t xml:space="preserve"> (Приложение 2)</w:t>
      </w:r>
    </w:p>
    <w:p w:rsidR="0019794E" w:rsidRPr="00302B32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0C33F9">
        <w:rPr>
          <w:rFonts w:ascii="Times New Roman" w:hAnsi="Times New Roman"/>
          <w:sz w:val="28"/>
          <w:szCs w:val="28"/>
        </w:rPr>
        <w:t>обязательность развития УУД для всех без исключения учебных курсов основной школы;</w:t>
      </w:r>
    </w:p>
    <w:p w:rsidR="0019794E" w:rsidRPr="000C33F9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навыков смыслового чтения и приемов работы с текстом;</w:t>
      </w:r>
    </w:p>
    <w:p w:rsidR="0019794E" w:rsidRPr="00521F8A" w:rsidRDefault="0019794E" w:rsidP="00B55F43">
      <w:pPr>
        <w:pStyle w:val="ab"/>
        <w:numPr>
          <w:ilvl w:val="0"/>
          <w:numId w:val="199"/>
        </w:numPr>
        <w:tabs>
          <w:tab w:val="num" w:pos="180"/>
        </w:tabs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521F8A">
        <w:rPr>
          <w:rFonts w:ascii="Times New Roman" w:hAnsi="Times New Roman"/>
          <w:sz w:val="28"/>
          <w:szCs w:val="28"/>
        </w:rPr>
        <w:t xml:space="preserve">включение обучающихся в учебно-исследовательскую и проектную деятельность </w:t>
      </w:r>
    </w:p>
    <w:p w:rsidR="0019794E" w:rsidRDefault="0019794E" w:rsidP="0019794E">
      <w:pPr>
        <w:pStyle w:val="ab"/>
        <w:ind w:left="540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19794E" w:rsidRDefault="0019794E" w:rsidP="0019794E">
      <w:pPr>
        <w:pStyle w:val="1"/>
        <w:spacing w:before="0"/>
        <w:jc w:val="center"/>
        <w:rPr>
          <w:rFonts w:ascii="Times New Roman" w:hAnsi="Times New Roman"/>
          <w:color w:val="auto"/>
        </w:rPr>
      </w:pPr>
      <w:r w:rsidRPr="000F59AA">
        <w:rPr>
          <w:rFonts w:ascii="Times New Roman" w:hAnsi="Times New Roman"/>
          <w:color w:val="auto"/>
        </w:rPr>
        <w:t>6. Проблемы формирования и развития УУД у детей с нарушениями зрения</w:t>
      </w:r>
    </w:p>
    <w:p w:rsidR="0019794E" w:rsidRPr="002E3572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E3572">
        <w:rPr>
          <w:sz w:val="28"/>
          <w:szCs w:val="28"/>
        </w:rPr>
        <w:t>Развитие УУД невозможно вне ситуации получения знаний, обучения. Так, чтобы классифицировать предметы, события, явления и т.д., нужно владеть понят</w:t>
      </w:r>
      <w:r w:rsidRPr="002E3572">
        <w:rPr>
          <w:sz w:val="28"/>
          <w:szCs w:val="28"/>
        </w:rPr>
        <w:t>и</w:t>
      </w:r>
      <w:r w:rsidRPr="002E3572">
        <w:rPr>
          <w:sz w:val="28"/>
          <w:szCs w:val="28"/>
        </w:rPr>
        <w:t>ями, определяющими их. Чтобы доказывать свою точку зрения, нужно иметь док</w:t>
      </w:r>
      <w:r w:rsidRPr="002E3572">
        <w:rPr>
          <w:sz w:val="28"/>
          <w:szCs w:val="28"/>
        </w:rPr>
        <w:t>а</w:t>
      </w:r>
      <w:r w:rsidRPr="002E3572">
        <w:rPr>
          <w:sz w:val="28"/>
          <w:szCs w:val="28"/>
        </w:rPr>
        <w:t>зательную базу, чтобы научиться планировать, нужно быть постоянно включённым в деятельность по получению нового знания или его применения. В то же время процесс приобретения знаний невозможен без определённого уровня развития п</w:t>
      </w:r>
      <w:r w:rsidRPr="002E3572">
        <w:rPr>
          <w:sz w:val="28"/>
          <w:szCs w:val="28"/>
        </w:rPr>
        <w:t>о</w:t>
      </w:r>
      <w:r w:rsidRPr="002E3572">
        <w:rPr>
          <w:sz w:val="28"/>
          <w:szCs w:val="28"/>
        </w:rPr>
        <w:t xml:space="preserve">знавательной деятельности. </w:t>
      </w:r>
    </w:p>
    <w:p w:rsidR="0019794E" w:rsidRPr="002E3572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E3572">
        <w:rPr>
          <w:sz w:val="28"/>
          <w:szCs w:val="28"/>
        </w:rPr>
        <w:t>Исследования познавательной деятельности слепых и слабовидящих (Литвак А.Г.) свидетельствуют о том, что протекание основных познавательных процессов (восприятие, представление, память, мышление) подчиняется общим закономерн</w:t>
      </w:r>
      <w:r w:rsidRPr="002E3572">
        <w:rPr>
          <w:sz w:val="28"/>
          <w:szCs w:val="28"/>
        </w:rPr>
        <w:t>о</w:t>
      </w:r>
      <w:r w:rsidRPr="002E3572">
        <w:rPr>
          <w:sz w:val="28"/>
          <w:szCs w:val="28"/>
        </w:rPr>
        <w:t>стям, однако имеет свою специфику, связанную, прежде всего, со снижением общей и познавательной активности, некоторой заторможенностью и трудностями нако</w:t>
      </w:r>
      <w:r w:rsidRPr="002E3572">
        <w:rPr>
          <w:sz w:val="28"/>
          <w:szCs w:val="28"/>
        </w:rPr>
        <w:t>п</w:t>
      </w:r>
      <w:r w:rsidRPr="002E3572">
        <w:rPr>
          <w:sz w:val="28"/>
          <w:szCs w:val="28"/>
        </w:rPr>
        <w:t>ления чувственного опыта (из-за дефекта зрения необходимо больше времени и усилий для приобретения чувственного опыта, лежащего в основе нормального протекания всех познавательных процессов).</w:t>
      </w:r>
    </w:p>
    <w:p w:rsidR="0019794E" w:rsidRPr="002E3572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E3572">
        <w:rPr>
          <w:sz w:val="28"/>
          <w:szCs w:val="28"/>
        </w:rPr>
        <w:t>Исходя из вышесказанного, можно сделать вывод о том, что в целом форм</w:t>
      </w:r>
      <w:r w:rsidRPr="002E3572">
        <w:rPr>
          <w:sz w:val="28"/>
          <w:szCs w:val="28"/>
        </w:rPr>
        <w:t>и</w:t>
      </w:r>
      <w:r w:rsidRPr="002E3572">
        <w:rPr>
          <w:sz w:val="28"/>
          <w:szCs w:val="28"/>
        </w:rPr>
        <w:t>рование и развитие УУД у слабовидящих будет подчиняться общим закономерн</w:t>
      </w:r>
      <w:r w:rsidRPr="002E3572">
        <w:rPr>
          <w:sz w:val="28"/>
          <w:szCs w:val="28"/>
        </w:rPr>
        <w:t>о</w:t>
      </w:r>
      <w:r w:rsidRPr="002E3572">
        <w:rPr>
          <w:sz w:val="28"/>
          <w:szCs w:val="28"/>
        </w:rPr>
        <w:t>стям, но также будет иметь свою специфику, обусловленную особенностями позн</w:t>
      </w:r>
      <w:r w:rsidRPr="002E3572">
        <w:rPr>
          <w:sz w:val="28"/>
          <w:szCs w:val="28"/>
        </w:rPr>
        <w:t>а</w:t>
      </w:r>
      <w:r w:rsidRPr="002E3572">
        <w:rPr>
          <w:sz w:val="28"/>
          <w:szCs w:val="28"/>
        </w:rPr>
        <w:t>вательной деятельности и личности слабовидящих, лежащими в основе формиров</w:t>
      </w:r>
      <w:r w:rsidRPr="002E3572">
        <w:rPr>
          <w:sz w:val="28"/>
          <w:szCs w:val="28"/>
        </w:rPr>
        <w:t>а</w:t>
      </w:r>
      <w:r w:rsidRPr="002E3572">
        <w:rPr>
          <w:sz w:val="28"/>
          <w:szCs w:val="28"/>
        </w:rPr>
        <w:t xml:space="preserve">ния и развития УУД. В Приложении </w:t>
      </w:r>
      <w:r>
        <w:rPr>
          <w:sz w:val="28"/>
          <w:szCs w:val="28"/>
        </w:rPr>
        <w:t>3</w:t>
      </w:r>
      <w:r w:rsidRPr="002E3572">
        <w:rPr>
          <w:sz w:val="28"/>
          <w:szCs w:val="28"/>
        </w:rPr>
        <w:t xml:space="preserve"> приведены особенности личности и познав</w:t>
      </w:r>
      <w:r w:rsidRPr="002E3572">
        <w:rPr>
          <w:sz w:val="28"/>
          <w:szCs w:val="28"/>
        </w:rPr>
        <w:t>а</w:t>
      </w:r>
      <w:r w:rsidRPr="002E3572">
        <w:rPr>
          <w:sz w:val="28"/>
          <w:szCs w:val="28"/>
        </w:rPr>
        <w:t>тельной деятельности слепых и слабовидящих и основные направления коррекц</w:t>
      </w:r>
      <w:r w:rsidRPr="002E3572">
        <w:rPr>
          <w:sz w:val="28"/>
          <w:szCs w:val="28"/>
        </w:rPr>
        <w:t>и</w:t>
      </w:r>
      <w:r w:rsidRPr="002E3572">
        <w:rPr>
          <w:sz w:val="28"/>
          <w:szCs w:val="28"/>
        </w:rPr>
        <w:t>онной работы, необходимые для обеспечения нормального развития детей с нар</w:t>
      </w:r>
      <w:r w:rsidRPr="002E3572">
        <w:rPr>
          <w:sz w:val="28"/>
          <w:szCs w:val="28"/>
        </w:rPr>
        <w:t>у</w:t>
      </w:r>
      <w:r w:rsidRPr="002E3572">
        <w:rPr>
          <w:sz w:val="28"/>
          <w:szCs w:val="28"/>
        </w:rPr>
        <w:t>шениями зрения. Анализ этой информации позволяет обозначить следующие пр</w:t>
      </w:r>
      <w:r w:rsidRPr="002E3572">
        <w:rPr>
          <w:sz w:val="28"/>
          <w:szCs w:val="28"/>
        </w:rPr>
        <w:t>о</w:t>
      </w:r>
      <w:r w:rsidRPr="002E3572">
        <w:rPr>
          <w:sz w:val="28"/>
          <w:szCs w:val="28"/>
        </w:rPr>
        <w:t>блемы формирования и развития УУД слабовидящих школьников:</w:t>
      </w:r>
    </w:p>
    <w:p w:rsidR="0019794E" w:rsidRPr="002E3572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Pr="002E3572">
        <w:rPr>
          <w:sz w:val="28"/>
          <w:szCs w:val="28"/>
        </w:rPr>
        <w:t>При серьёзных нарушениях зрения его роль берёт на себя осязание,</w:t>
      </w:r>
      <w:r>
        <w:rPr>
          <w:sz w:val="28"/>
          <w:szCs w:val="28"/>
        </w:rPr>
        <w:t xml:space="preserve"> </w:t>
      </w:r>
      <w:r w:rsidRPr="002E3572">
        <w:rPr>
          <w:sz w:val="28"/>
          <w:szCs w:val="28"/>
        </w:rPr>
        <w:t>однако  получение информации через этот канал более медленное, неполное, фрагмента</w:t>
      </w:r>
      <w:r w:rsidRPr="002E3572">
        <w:rPr>
          <w:sz w:val="28"/>
          <w:szCs w:val="28"/>
        </w:rPr>
        <w:t>р</w:t>
      </w:r>
      <w:r w:rsidRPr="002E3572">
        <w:rPr>
          <w:sz w:val="28"/>
          <w:szCs w:val="28"/>
        </w:rPr>
        <w:t>ное по сравнению со зрением, и требует специального длительного обучения (ра</w:t>
      </w:r>
      <w:r w:rsidRPr="002E3572">
        <w:rPr>
          <w:sz w:val="28"/>
          <w:szCs w:val="28"/>
        </w:rPr>
        <w:t>з</w:t>
      </w:r>
      <w:r w:rsidRPr="002E3572">
        <w:rPr>
          <w:sz w:val="28"/>
          <w:szCs w:val="28"/>
        </w:rPr>
        <w:t>вития мелкой моторики и навыков осязания). Для компенсации дефекта зрения тр</w:t>
      </w:r>
      <w:r w:rsidRPr="002E3572">
        <w:rPr>
          <w:sz w:val="28"/>
          <w:szCs w:val="28"/>
        </w:rPr>
        <w:t>е</w:t>
      </w:r>
      <w:r w:rsidRPr="002E3572">
        <w:rPr>
          <w:sz w:val="28"/>
          <w:szCs w:val="28"/>
        </w:rPr>
        <w:t xml:space="preserve">буется большой объём коррекционной работы, которая должна вестись с самого раннего возраста. В связи с этим для овладения УУД в полном объёме </w:t>
      </w:r>
      <w:r>
        <w:rPr>
          <w:sz w:val="28"/>
          <w:szCs w:val="28"/>
        </w:rPr>
        <w:t>слабовид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щим </w:t>
      </w:r>
      <w:r w:rsidRPr="002E3572">
        <w:rPr>
          <w:sz w:val="28"/>
          <w:szCs w:val="28"/>
        </w:rPr>
        <w:t>учащимся потребуется значительно больше времени, чем учащимся массовых школ. Подтверждением вышесказанного могут служить низкие стартовые возмо</w:t>
      </w:r>
      <w:r w:rsidRPr="002E3572">
        <w:rPr>
          <w:sz w:val="28"/>
          <w:szCs w:val="28"/>
        </w:rPr>
        <w:t>ж</w:t>
      </w:r>
      <w:r w:rsidRPr="002E3572">
        <w:rPr>
          <w:sz w:val="28"/>
          <w:szCs w:val="28"/>
        </w:rPr>
        <w:t>ности слабовидящих первоклассников по сравнению с их нормально видящими сверстниками.  Это было определено по результатам выполнения входной диагн</w:t>
      </w:r>
      <w:r w:rsidRPr="002E3572">
        <w:rPr>
          <w:sz w:val="28"/>
          <w:szCs w:val="28"/>
        </w:rPr>
        <w:t>о</w:t>
      </w:r>
      <w:r w:rsidRPr="002E3572">
        <w:rPr>
          <w:sz w:val="28"/>
          <w:szCs w:val="28"/>
        </w:rPr>
        <w:t>стической работы, психологического обследования, направленного  на определение наличия предпосылок для формирования УУД, низким результатам выходного т</w:t>
      </w:r>
      <w:r w:rsidRPr="002E3572">
        <w:rPr>
          <w:sz w:val="28"/>
          <w:szCs w:val="28"/>
        </w:rPr>
        <w:t>е</w:t>
      </w:r>
      <w:r w:rsidRPr="002E3572">
        <w:rPr>
          <w:sz w:val="28"/>
          <w:szCs w:val="28"/>
        </w:rPr>
        <w:lastRenderedPageBreak/>
        <w:t>стирования, а также по недостаточно высоким результатам аналогичного тестир</w:t>
      </w:r>
      <w:r w:rsidRPr="002E3572">
        <w:rPr>
          <w:sz w:val="28"/>
          <w:szCs w:val="28"/>
        </w:rPr>
        <w:t>о</w:t>
      </w:r>
      <w:r w:rsidRPr="002E3572">
        <w:rPr>
          <w:sz w:val="28"/>
          <w:szCs w:val="28"/>
        </w:rPr>
        <w:t xml:space="preserve">вания учащихся 5-х классов. Таким образом очевидно, что </w:t>
      </w:r>
      <w:r>
        <w:rPr>
          <w:sz w:val="28"/>
          <w:szCs w:val="28"/>
        </w:rPr>
        <w:t xml:space="preserve">слабовидящие </w:t>
      </w:r>
      <w:r w:rsidRPr="002E3572">
        <w:rPr>
          <w:sz w:val="28"/>
          <w:szCs w:val="28"/>
        </w:rPr>
        <w:t>учащиеся значительно отстают от своих сверстников в темпах овладения УУД.</w:t>
      </w:r>
    </w:p>
    <w:p w:rsidR="0019794E" w:rsidRPr="002E3572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Pr="002E3572">
        <w:rPr>
          <w:sz w:val="28"/>
          <w:szCs w:val="28"/>
        </w:rPr>
        <w:t>В структуре личностных УУД особое внимание следует обратить на разв</w:t>
      </w:r>
      <w:r w:rsidRPr="002E3572">
        <w:rPr>
          <w:sz w:val="28"/>
          <w:szCs w:val="28"/>
        </w:rPr>
        <w:t>и</w:t>
      </w:r>
      <w:r w:rsidRPr="002E3572">
        <w:rPr>
          <w:sz w:val="28"/>
          <w:szCs w:val="28"/>
        </w:rPr>
        <w:t>тие мотивов учения и в целом познавательных мотивов в связи со сниженной п</w:t>
      </w:r>
      <w:r w:rsidRPr="002E3572">
        <w:rPr>
          <w:sz w:val="28"/>
          <w:szCs w:val="28"/>
        </w:rPr>
        <w:t>о</w:t>
      </w:r>
      <w:r w:rsidRPr="002E3572">
        <w:rPr>
          <w:sz w:val="28"/>
          <w:szCs w:val="28"/>
        </w:rPr>
        <w:t>знавательной активности слепых и слабовидящих и необходимостью прикладывать значительные усилия для выполнения любой учебной работы.</w:t>
      </w:r>
    </w:p>
    <w:p w:rsidR="0019794E" w:rsidRPr="002E3572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2E3572">
        <w:rPr>
          <w:sz w:val="28"/>
          <w:szCs w:val="28"/>
        </w:rPr>
        <w:t>В структуре познавательных УУД наибольшие трудности, вероятно, будут связаны прежде всего с формированием логических УУД, так как в основе их лежат мыслительные операции (анализ, синтез, сравнение и т.д.), освоение которых сер</w:t>
      </w:r>
      <w:r w:rsidRPr="002E3572">
        <w:rPr>
          <w:sz w:val="28"/>
          <w:szCs w:val="28"/>
        </w:rPr>
        <w:t>ь</w:t>
      </w:r>
      <w:r w:rsidRPr="002E3572">
        <w:rPr>
          <w:sz w:val="28"/>
          <w:szCs w:val="28"/>
        </w:rPr>
        <w:t>ёзно затруднено при наличии дефектов зрения.</w:t>
      </w:r>
    </w:p>
    <w:p w:rsidR="0019794E" w:rsidRPr="002E3572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</w:t>
      </w:r>
      <w:r w:rsidRPr="002E3572">
        <w:rPr>
          <w:sz w:val="28"/>
          <w:szCs w:val="28"/>
        </w:rPr>
        <w:t xml:space="preserve">В структуре регулятивных УУД наибольшие сложности будут связаны с </w:t>
      </w:r>
      <w:proofErr w:type="spellStart"/>
      <w:r w:rsidRPr="002E3572">
        <w:rPr>
          <w:sz w:val="28"/>
          <w:szCs w:val="28"/>
        </w:rPr>
        <w:t>саморегуляцией</w:t>
      </w:r>
      <w:proofErr w:type="spellEnd"/>
      <w:r w:rsidRPr="002E3572">
        <w:rPr>
          <w:sz w:val="28"/>
          <w:szCs w:val="28"/>
        </w:rPr>
        <w:t>, так как она обусловлена не только мотивацией, но и состоянием нервной системы, а учащиеся школ зачастую имеют неврологические диагнозы ра</w:t>
      </w:r>
      <w:r w:rsidRPr="002E3572">
        <w:rPr>
          <w:sz w:val="28"/>
          <w:szCs w:val="28"/>
        </w:rPr>
        <w:t>з</w:t>
      </w:r>
      <w:r w:rsidRPr="002E3572">
        <w:rPr>
          <w:sz w:val="28"/>
          <w:szCs w:val="28"/>
        </w:rPr>
        <w:t>личной степени тяжести.</w:t>
      </w:r>
    </w:p>
    <w:p w:rsidR="0019794E" w:rsidRPr="002E3572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r w:rsidRPr="002E3572">
        <w:rPr>
          <w:sz w:val="28"/>
          <w:szCs w:val="28"/>
        </w:rPr>
        <w:t>В структуре коммуникативных УУД наибольшие затруднения будут связ</w:t>
      </w:r>
      <w:r w:rsidRPr="002E3572">
        <w:rPr>
          <w:sz w:val="28"/>
          <w:szCs w:val="28"/>
        </w:rPr>
        <w:t>а</w:t>
      </w:r>
      <w:r w:rsidRPr="002E3572">
        <w:rPr>
          <w:sz w:val="28"/>
          <w:szCs w:val="28"/>
        </w:rPr>
        <w:t>ны с УУД, направленными на развитие сотрудничества, способности действовать с учётом позиции другого, умений в разрешении конфликтов. Формирование комм</w:t>
      </w:r>
      <w:r w:rsidRPr="002E3572">
        <w:rPr>
          <w:sz w:val="28"/>
          <w:szCs w:val="28"/>
        </w:rPr>
        <w:t>у</w:t>
      </w:r>
      <w:r w:rsidRPr="002E3572">
        <w:rPr>
          <w:sz w:val="28"/>
          <w:szCs w:val="28"/>
        </w:rPr>
        <w:t>никативных УУД требует особого внимания, так как нарушения зрения полностью или частично исключают восприятие и использование невербальной информации (мимика, жесты, поза и т.д.), очень важной в общении. Требуется огромная корре</w:t>
      </w:r>
      <w:r w:rsidRPr="002E3572">
        <w:rPr>
          <w:sz w:val="28"/>
          <w:szCs w:val="28"/>
        </w:rPr>
        <w:t>к</w:t>
      </w:r>
      <w:r w:rsidRPr="002E3572">
        <w:rPr>
          <w:sz w:val="28"/>
          <w:szCs w:val="28"/>
        </w:rPr>
        <w:t>ционная работа, чтобы компенсировать потерю этой информации.</w:t>
      </w:r>
    </w:p>
    <w:p w:rsidR="0019794E" w:rsidRDefault="0019794E" w:rsidP="0019794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E3572">
        <w:rPr>
          <w:sz w:val="28"/>
          <w:szCs w:val="28"/>
        </w:rPr>
        <w:t xml:space="preserve">Таким образом, процесс формирования и развития УУД у </w:t>
      </w:r>
      <w:r>
        <w:rPr>
          <w:sz w:val="28"/>
          <w:szCs w:val="28"/>
        </w:rPr>
        <w:t xml:space="preserve">слабовидящих </w:t>
      </w:r>
      <w:r w:rsidRPr="002E3572">
        <w:rPr>
          <w:sz w:val="28"/>
          <w:szCs w:val="28"/>
        </w:rPr>
        <w:t>уч</w:t>
      </w:r>
      <w:r w:rsidRPr="002E3572">
        <w:rPr>
          <w:sz w:val="28"/>
          <w:szCs w:val="28"/>
        </w:rPr>
        <w:t>а</w:t>
      </w:r>
      <w:r w:rsidRPr="002E3572">
        <w:rPr>
          <w:sz w:val="28"/>
          <w:szCs w:val="28"/>
        </w:rPr>
        <w:t>щихся, подчиняясь общим закономерностям, характерным для формирования и ра</w:t>
      </w:r>
      <w:r w:rsidRPr="002E3572">
        <w:rPr>
          <w:sz w:val="28"/>
          <w:szCs w:val="28"/>
        </w:rPr>
        <w:t>з</w:t>
      </w:r>
      <w:r w:rsidRPr="002E3572">
        <w:rPr>
          <w:sz w:val="28"/>
          <w:szCs w:val="28"/>
        </w:rPr>
        <w:t xml:space="preserve">вития УУД у нормально видящих школьников требует более длительной работы, в том числе коррекционной, обусловленной спецификой дефекта и сопутствующими заболеваниями. В этой связи особое значение приобретает </w:t>
      </w:r>
      <w:r w:rsidRPr="000F59AA">
        <w:rPr>
          <w:sz w:val="28"/>
          <w:szCs w:val="28"/>
        </w:rPr>
        <w:t>понимание психологами и педагогами специфических путей формирования тех или иных УУД и разработка с учётом этого понимания учебных заданий и сценариев уроков, занятий, а также определение планируемых результатов и разработка контрольных заданий.</w:t>
      </w:r>
      <w:r w:rsidRPr="002E3572">
        <w:rPr>
          <w:sz w:val="28"/>
          <w:szCs w:val="28"/>
        </w:rPr>
        <w:t xml:space="preserve"> Это также можно рассматривать, как актуальную проблему формирования и развития УУД у слабовидящих школьников.</w:t>
      </w:r>
    </w:p>
    <w:p w:rsidR="0019794E" w:rsidRDefault="0019794E" w:rsidP="0019794E">
      <w:pPr>
        <w:jc w:val="both"/>
        <w:rPr>
          <w:sz w:val="28"/>
          <w:szCs w:val="28"/>
        </w:rPr>
      </w:pPr>
    </w:p>
    <w:p w:rsidR="0019794E" w:rsidRPr="000F59AA" w:rsidRDefault="0019794E" w:rsidP="0019794E">
      <w:pPr>
        <w:ind w:left="539"/>
        <w:jc w:val="both"/>
        <w:rPr>
          <w:sz w:val="28"/>
          <w:szCs w:val="28"/>
        </w:rPr>
      </w:pPr>
    </w:p>
    <w:p w:rsidR="0019794E" w:rsidRPr="00521F8A" w:rsidRDefault="0019794E" w:rsidP="0019794E">
      <w:pPr>
        <w:pStyle w:val="ab"/>
        <w:ind w:left="540"/>
        <w:jc w:val="both"/>
        <w:outlineLvl w:val="0"/>
        <w:rPr>
          <w:rFonts w:ascii="Times New Roman" w:hAnsi="Times New Roman"/>
          <w:b/>
          <w:sz w:val="28"/>
          <w:szCs w:val="28"/>
        </w:rPr>
        <w:sectPr w:rsidR="0019794E" w:rsidRPr="00521F8A" w:rsidSect="004F7E7D">
          <w:footerReference w:type="even" r:id="rId10"/>
          <w:footerReference w:type="default" r:id="rId11"/>
          <w:footerReference w:type="first" r:id="rId12"/>
          <w:pgSz w:w="11906" w:h="16838"/>
          <w:pgMar w:top="899" w:right="850" w:bottom="1079" w:left="900" w:header="708" w:footer="708" w:gutter="0"/>
          <w:pgNumType w:start="2"/>
          <w:cols w:space="708"/>
          <w:titlePg/>
          <w:docGrid w:linePitch="360"/>
        </w:sectPr>
      </w:pPr>
    </w:p>
    <w:p w:rsidR="0019794E" w:rsidRPr="000C33F9" w:rsidRDefault="0019794E" w:rsidP="0019794E">
      <w:pPr>
        <w:pStyle w:val="ab"/>
        <w:ind w:left="540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0C33F9">
        <w:rPr>
          <w:rFonts w:ascii="Times New Roman" w:hAnsi="Times New Roman"/>
          <w:b/>
          <w:sz w:val="28"/>
          <w:szCs w:val="28"/>
        </w:rPr>
        <w:t>. Условия и средства формирования УУД</w:t>
      </w:r>
    </w:p>
    <w:p w:rsidR="0019794E" w:rsidRPr="000C33F9" w:rsidRDefault="0019794E" w:rsidP="0019794E">
      <w:pPr>
        <w:pStyle w:val="ab"/>
        <w:ind w:left="540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51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3240"/>
        <w:gridCol w:w="3240"/>
        <w:gridCol w:w="6840"/>
      </w:tblGrid>
      <w:tr w:rsidR="0019794E" w:rsidRPr="00267EA5" w:rsidTr="0019794E">
        <w:tc>
          <w:tcPr>
            <w:tcW w:w="180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67EA5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67EA5">
              <w:rPr>
                <w:rFonts w:ascii="Times New Roman" w:hAnsi="Times New Roman"/>
                <w:b/>
                <w:sz w:val="28"/>
                <w:szCs w:val="28"/>
              </w:rPr>
              <w:t>условия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ind w:right="-108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67EA5">
              <w:rPr>
                <w:rFonts w:ascii="Times New Roman" w:hAnsi="Times New Roman"/>
                <w:b/>
                <w:sz w:val="28"/>
                <w:szCs w:val="28"/>
              </w:rPr>
              <w:t>Краткая характерист</w:t>
            </w:r>
            <w:r w:rsidRPr="00267EA5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267EA5">
              <w:rPr>
                <w:rFonts w:ascii="Times New Roman" w:hAnsi="Times New Roman"/>
                <w:b/>
                <w:sz w:val="28"/>
                <w:szCs w:val="28"/>
              </w:rPr>
              <w:t>ка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67EA5">
              <w:rPr>
                <w:rFonts w:ascii="Times New Roman" w:hAnsi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68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67EA5">
              <w:rPr>
                <w:rFonts w:ascii="Times New Roman" w:hAnsi="Times New Roman"/>
                <w:b/>
                <w:sz w:val="28"/>
                <w:szCs w:val="28"/>
              </w:rPr>
              <w:t>Средства реализации</w:t>
            </w:r>
          </w:p>
        </w:tc>
      </w:tr>
      <w:tr w:rsidR="0019794E" w:rsidRPr="00267EA5" w:rsidTr="0019794E">
        <w:tc>
          <w:tcPr>
            <w:tcW w:w="1800" w:type="dxa"/>
          </w:tcPr>
          <w:p w:rsidR="0019794E" w:rsidRPr="00267EA5" w:rsidRDefault="0019794E" w:rsidP="0019794E">
            <w:pPr>
              <w:pStyle w:val="ab"/>
              <w:ind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Учебное с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о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трудничество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ind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Взаимопомощь, взаим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о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контроль в процессе учебной деятельности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ind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Формирование коммун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и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кативных действий</w:t>
            </w:r>
          </w:p>
        </w:tc>
        <w:tc>
          <w:tcPr>
            <w:tcW w:w="6840" w:type="dxa"/>
          </w:tcPr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распределение начальных действий и операций, з</w:t>
            </w:r>
            <w:r w:rsidRPr="00267EA5">
              <w:rPr>
                <w:sz w:val="28"/>
                <w:szCs w:val="28"/>
              </w:rPr>
              <w:t>а</w:t>
            </w:r>
            <w:r w:rsidRPr="00267EA5">
              <w:rPr>
                <w:sz w:val="28"/>
                <w:szCs w:val="28"/>
              </w:rPr>
              <w:t>данное предметным условием совместной работы;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обмен способами действия;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взаимопонимание;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коммуникация;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планирование общих способов работы;</w:t>
            </w:r>
          </w:p>
          <w:p w:rsidR="0019794E" w:rsidRPr="00267EA5" w:rsidRDefault="0019794E" w:rsidP="00B55F43">
            <w:pPr>
              <w:numPr>
                <w:ilvl w:val="0"/>
                <w:numId w:val="221"/>
              </w:numPr>
              <w:tabs>
                <w:tab w:val="clear" w:pos="720"/>
              </w:tabs>
              <w:ind w:left="72" w:hanging="180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>рефлексия</w:t>
            </w:r>
          </w:p>
        </w:tc>
      </w:tr>
      <w:tr w:rsidR="0019794E" w:rsidRPr="00267EA5" w:rsidTr="0019794E">
        <w:tc>
          <w:tcPr>
            <w:tcW w:w="180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ind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Обмен действиями и оп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е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рациями, вербальными и невербальными сре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д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ствами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Сформировать умение ставить цели, определять способы и средства их достижения, учитывать позиции других</w:t>
            </w:r>
          </w:p>
        </w:tc>
        <w:tc>
          <w:tcPr>
            <w:tcW w:w="68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Организация совместного действия детей как внутри одной группы, так и между группами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9794E" w:rsidRPr="00267EA5" w:rsidTr="0019794E">
        <w:tc>
          <w:tcPr>
            <w:tcW w:w="1800" w:type="dxa"/>
          </w:tcPr>
          <w:p w:rsidR="0019794E" w:rsidRPr="00267EA5" w:rsidRDefault="0019794E" w:rsidP="0019794E">
            <w:pPr>
              <w:pStyle w:val="ab"/>
              <w:ind w:left="-108"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Разновозрас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т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ное сотрудн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и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чество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ind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Младшим подросткам предоставляется новое место в системе учебных отношений: «пробую учить других», «учу себя сам»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Создает условия для опробования, анализа и обобщения освоенных учащимся средств и сп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о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собов учебных действий</w:t>
            </w:r>
          </w:p>
        </w:tc>
        <w:tc>
          <w:tcPr>
            <w:tcW w:w="68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180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Проектная деятельность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Развитие коммуникати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в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ных способностей и с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о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трудничества, коопер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а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ция между детьми</w:t>
            </w:r>
          </w:p>
        </w:tc>
        <w:tc>
          <w:tcPr>
            <w:tcW w:w="68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Ситуации сотрудничества:</w:t>
            </w:r>
          </w:p>
          <w:p w:rsidR="0019794E" w:rsidRPr="0033568A" w:rsidRDefault="0019794E" w:rsidP="0019794E">
            <w:pPr>
              <w:pStyle w:val="Normal1"/>
              <w:ind w:firstLine="72"/>
              <w:rPr>
                <w:sz w:val="28"/>
                <w:szCs w:val="28"/>
              </w:rPr>
            </w:pPr>
            <w:r w:rsidRPr="0033568A">
              <w:rPr>
                <w:sz w:val="28"/>
                <w:szCs w:val="28"/>
              </w:rPr>
              <w:t xml:space="preserve">1.  со сверстниками с распределением функций. </w:t>
            </w:r>
          </w:p>
          <w:p w:rsidR="0019794E" w:rsidRPr="0033568A" w:rsidRDefault="0019794E" w:rsidP="0019794E">
            <w:pPr>
              <w:pStyle w:val="Normal1"/>
              <w:ind w:firstLine="72"/>
              <w:rPr>
                <w:sz w:val="28"/>
                <w:szCs w:val="28"/>
              </w:rPr>
            </w:pPr>
            <w:r w:rsidRPr="0033568A">
              <w:rPr>
                <w:sz w:val="28"/>
                <w:szCs w:val="28"/>
              </w:rPr>
              <w:t>2.</w:t>
            </w:r>
            <w:r w:rsidRPr="0033568A">
              <w:rPr>
                <w:b/>
                <w:sz w:val="28"/>
                <w:szCs w:val="28"/>
              </w:rPr>
              <w:t> </w:t>
            </w:r>
            <w:r w:rsidRPr="0033568A">
              <w:rPr>
                <w:sz w:val="28"/>
                <w:szCs w:val="28"/>
              </w:rPr>
              <w:t xml:space="preserve"> с взрослым с распределением функций. </w:t>
            </w:r>
          </w:p>
          <w:p w:rsidR="0019794E" w:rsidRPr="0033568A" w:rsidRDefault="0019794E" w:rsidP="0019794E">
            <w:pPr>
              <w:pStyle w:val="Normal1"/>
              <w:ind w:firstLine="72"/>
              <w:rPr>
                <w:sz w:val="28"/>
                <w:szCs w:val="28"/>
              </w:rPr>
            </w:pPr>
            <w:r w:rsidRPr="0033568A">
              <w:rPr>
                <w:sz w:val="28"/>
                <w:szCs w:val="28"/>
              </w:rPr>
              <w:t>3.</w:t>
            </w:r>
            <w:r w:rsidRPr="0033568A">
              <w:rPr>
                <w:b/>
                <w:sz w:val="28"/>
                <w:szCs w:val="28"/>
              </w:rPr>
              <w:t> </w:t>
            </w:r>
            <w:r w:rsidRPr="0033568A">
              <w:rPr>
                <w:sz w:val="28"/>
                <w:szCs w:val="28"/>
              </w:rPr>
              <w:t xml:space="preserve"> со сверстниками без чёткого разделения функций.</w:t>
            </w:r>
          </w:p>
          <w:p w:rsidR="0019794E" w:rsidRPr="0033568A" w:rsidRDefault="0019794E" w:rsidP="0019794E">
            <w:pPr>
              <w:pStyle w:val="Normal1"/>
              <w:ind w:firstLine="72"/>
              <w:rPr>
                <w:sz w:val="28"/>
                <w:szCs w:val="28"/>
              </w:rPr>
            </w:pPr>
            <w:r w:rsidRPr="0033568A">
              <w:rPr>
                <w:sz w:val="28"/>
                <w:szCs w:val="28"/>
              </w:rPr>
              <w:t xml:space="preserve">4. конфликтного взаимодействия со сверстниками. </w:t>
            </w:r>
          </w:p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794E" w:rsidRPr="00267EA5" w:rsidTr="0019794E">
        <w:tc>
          <w:tcPr>
            <w:tcW w:w="180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lastRenderedPageBreak/>
              <w:t>Дискуссия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Диалог обучающихся в устной и письменной форме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Сформировать свою точку зрения, скоорд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и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нировать разные точки зрения для достижения общей цели, становл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е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ние способности к сам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о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образованию</w:t>
            </w:r>
          </w:p>
        </w:tc>
        <w:tc>
          <w:tcPr>
            <w:tcW w:w="6840" w:type="dxa"/>
          </w:tcPr>
          <w:p w:rsidR="0019794E" w:rsidRPr="00267EA5" w:rsidRDefault="0019794E" w:rsidP="0019794E">
            <w:pPr>
              <w:ind w:firstLine="72"/>
              <w:jc w:val="both"/>
              <w:rPr>
                <w:sz w:val="28"/>
                <w:szCs w:val="28"/>
              </w:rPr>
            </w:pPr>
            <w:r w:rsidRPr="00267EA5">
              <w:rPr>
                <w:sz w:val="28"/>
                <w:szCs w:val="28"/>
              </w:rPr>
              <w:t xml:space="preserve">Выделяются следующие </w:t>
            </w:r>
            <w:r w:rsidRPr="00267EA5">
              <w:rPr>
                <w:i/>
                <w:sz w:val="28"/>
                <w:szCs w:val="28"/>
              </w:rPr>
              <w:t>функции письменной диску</w:t>
            </w:r>
            <w:r w:rsidRPr="00267EA5">
              <w:rPr>
                <w:i/>
                <w:sz w:val="28"/>
                <w:szCs w:val="28"/>
              </w:rPr>
              <w:t>с</w:t>
            </w:r>
            <w:r w:rsidRPr="00267EA5">
              <w:rPr>
                <w:i/>
                <w:sz w:val="28"/>
                <w:szCs w:val="28"/>
              </w:rPr>
              <w:t>сии</w:t>
            </w:r>
            <w:r w:rsidRPr="00267EA5">
              <w:rPr>
                <w:sz w:val="28"/>
                <w:szCs w:val="28"/>
              </w:rPr>
              <w:t>:</w:t>
            </w:r>
          </w:p>
          <w:p w:rsidR="0019794E" w:rsidRPr="000C33F9" w:rsidRDefault="0019794E" w:rsidP="0019794E">
            <w:pPr>
              <w:pStyle w:val="af0"/>
              <w:spacing w:line="240" w:lineRule="auto"/>
              <w:ind w:firstLine="72"/>
            </w:pPr>
            <w:r w:rsidRPr="000C33F9">
              <w:t xml:space="preserve">• чтение и понимание письменно изложенной точки зрения других людей   </w:t>
            </w:r>
          </w:p>
          <w:p w:rsidR="0019794E" w:rsidRPr="000C33F9" w:rsidRDefault="0019794E" w:rsidP="0019794E">
            <w:pPr>
              <w:pStyle w:val="af0"/>
              <w:spacing w:line="240" w:lineRule="auto"/>
              <w:ind w:firstLine="72"/>
            </w:pPr>
            <w:r w:rsidRPr="000C33F9">
              <w:t>• усиление письменного оформления мысли за счёт развития речи младших подростков, умения формул</w:t>
            </w:r>
            <w:r w:rsidRPr="000C33F9">
              <w:t>и</w:t>
            </w:r>
            <w:r w:rsidRPr="000C33F9">
              <w:t>ровать своё мнение так, чтобы быть понятым другими;</w:t>
            </w:r>
          </w:p>
          <w:p w:rsidR="0019794E" w:rsidRPr="000C33F9" w:rsidRDefault="0019794E" w:rsidP="0019794E">
            <w:pPr>
              <w:pStyle w:val="af0"/>
              <w:spacing w:line="240" w:lineRule="auto"/>
              <w:ind w:firstLine="72"/>
            </w:pPr>
            <w:r w:rsidRPr="000C33F9">
              <w:t>• письменная речь как средство развития теоретич</w:t>
            </w:r>
            <w:r w:rsidRPr="000C33F9">
              <w:t>е</w:t>
            </w:r>
            <w:r w:rsidRPr="000C33F9">
              <w:t xml:space="preserve">ского мышления школьника </w:t>
            </w:r>
          </w:p>
          <w:p w:rsidR="0019794E" w:rsidRPr="00267EA5" w:rsidRDefault="0019794E" w:rsidP="0019794E">
            <w:pPr>
              <w:pStyle w:val="ab"/>
              <w:ind w:firstLine="72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• предоставление при организации на уроке письме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ной дискуссии возможности высказаться всем жела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ю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 xml:space="preserve">щим, </w:t>
            </w:r>
          </w:p>
        </w:tc>
      </w:tr>
      <w:tr w:rsidR="0019794E" w:rsidRPr="00267EA5" w:rsidTr="0019794E">
        <w:tc>
          <w:tcPr>
            <w:tcW w:w="180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Тренинги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ind w:left="-108" w:right="-28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Способ психологической коррекции когнитивных и эмоционально-личностных способностей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Вырабатывать полож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и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тельное отношение к другому, развивать навыки взаимодействия, создавать положител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ь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ное настроение, учиться познавать себя через восприятие других, ра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з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вивать положительную самооценку и другие.</w:t>
            </w:r>
          </w:p>
        </w:tc>
        <w:tc>
          <w:tcPr>
            <w:tcW w:w="68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Групповая игра и другие формы совместной деятел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ь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ности (учебно-исследовательская, проектная, поиск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о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вая)</w:t>
            </w:r>
          </w:p>
        </w:tc>
      </w:tr>
      <w:tr w:rsidR="0019794E" w:rsidRPr="00267EA5" w:rsidTr="0019794E">
        <w:tc>
          <w:tcPr>
            <w:tcW w:w="1800" w:type="dxa"/>
          </w:tcPr>
          <w:p w:rsidR="0019794E" w:rsidRPr="00267EA5" w:rsidRDefault="0019794E" w:rsidP="0019794E">
            <w:pPr>
              <w:pStyle w:val="ab"/>
              <w:ind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Общий прием доказател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ь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ind w:left="-108"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Процедура, с помощью которой устанавливается истинность какого-либо суждения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Средство развития лог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и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ческого мышления, а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к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тивизация мыслительной деятельности</w:t>
            </w:r>
          </w:p>
        </w:tc>
        <w:tc>
          <w:tcPr>
            <w:tcW w:w="6840" w:type="dxa"/>
          </w:tcPr>
          <w:p w:rsidR="0019794E" w:rsidRPr="000C33F9" w:rsidRDefault="0019794E" w:rsidP="0019794E">
            <w:pPr>
              <w:pStyle w:val="af0"/>
              <w:spacing w:line="240" w:lineRule="auto"/>
              <w:ind w:firstLine="72"/>
            </w:pPr>
            <w:r w:rsidRPr="000C33F9">
              <w:t>• анализ и воспроизведение готовых доказательств;</w:t>
            </w:r>
          </w:p>
          <w:p w:rsidR="0019794E" w:rsidRPr="000C33F9" w:rsidRDefault="0019794E" w:rsidP="0019794E">
            <w:pPr>
              <w:pStyle w:val="af0"/>
              <w:spacing w:line="240" w:lineRule="auto"/>
              <w:ind w:firstLine="72"/>
            </w:pPr>
            <w:r w:rsidRPr="000C33F9">
              <w:t>• опровержение предложенных доказательств;</w:t>
            </w:r>
          </w:p>
          <w:p w:rsidR="0019794E" w:rsidRPr="000C33F9" w:rsidRDefault="0019794E" w:rsidP="0019794E">
            <w:pPr>
              <w:pStyle w:val="af0"/>
              <w:spacing w:line="240" w:lineRule="auto"/>
              <w:ind w:firstLine="72"/>
            </w:pPr>
            <w:r w:rsidRPr="000C33F9">
              <w:t>• самостоятельный поиск, конструирование и ос</w:t>
            </w:r>
            <w:r w:rsidRPr="000C33F9">
              <w:t>у</w:t>
            </w:r>
            <w:r w:rsidRPr="000C33F9">
              <w:t>ществление доказательства.</w:t>
            </w:r>
          </w:p>
        </w:tc>
      </w:tr>
      <w:tr w:rsidR="0019794E" w:rsidRPr="00267EA5" w:rsidTr="0019794E">
        <w:tc>
          <w:tcPr>
            <w:tcW w:w="1800" w:type="dxa"/>
          </w:tcPr>
          <w:p w:rsidR="0019794E" w:rsidRPr="00267EA5" w:rsidRDefault="0019794E" w:rsidP="0019794E">
            <w:pPr>
              <w:pStyle w:val="ab"/>
              <w:ind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Педагогич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е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ское общение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ind w:left="-108" w:right="-108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Сотрудничество учителя и ученика</w:t>
            </w:r>
          </w:p>
        </w:tc>
        <w:tc>
          <w:tcPr>
            <w:tcW w:w="32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t>Развитие коммуникати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в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ных действий, формир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о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 xml:space="preserve">вание самосознания и </w:t>
            </w:r>
            <w:r w:rsidRPr="00267EA5">
              <w:rPr>
                <w:rFonts w:ascii="Times New Roman" w:hAnsi="Times New Roman"/>
                <w:sz w:val="28"/>
                <w:szCs w:val="28"/>
              </w:rPr>
              <w:lastRenderedPageBreak/>
              <w:t>чувства взрослости</w:t>
            </w:r>
          </w:p>
        </w:tc>
        <w:tc>
          <w:tcPr>
            <w:tcW w:w="6840" w:type="dxa"/>
          </w:tcPr>
          <w:p w:rsidR="0019794E" w:rsidRPr="00267EA5" w:rsidRDefault="0019794E" w:rsidP="0019794E">
            <w:pPr>
              <w:pStyle w:val="ab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267EA5">
              <w:rPr>
                <w:rFonts w:ascii="Times New Roman" w:hAnsi="Times New Roman"/>
                <w:sz w:val="28"/>
                <w:szCs w:val="28"/>
              </w:rPr>
              <w:lastRenderedPageBreak/>
              <w:t>Партнерская позиция педагога и ученика на различных этапах организации учебного процесса: целеполаг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а</w:t>
            </w:r>
            <w:r w:rsidRPr="00267EA5">
              <w:rPr>
                <w:rFonts w:ascii="Times New Roman" w:hAnsi="Times New Roman"/>
                <w:sz w:val="28"/>
                <w:szCs w:val="28"/>
              </w:rPr>
              <w:t>ние, выбор форм и методов работы, рефлексия.</w:t>
            </w:r>
          </w:p>
        </w:tc>
      </w:tr>
    </w:tbl>
    <w:p w:rsidR="0019794E" w:rsidRPr="000C33F9" w:rsidRDefault="0019794E" w:rsidP="0019794E">
      <w:pPr>
        <w:pStyle w:val="ab"/>
        <w:ind w:left="540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19794E" w:rsidRDefault="0019794E" w:rsidP="0019794E">
      <w:pPr>
        <w:pStyle w:val="Abstract"/>
        <w:spacing w:line="240" w:lineRule="auto"/>
        <w:ind w:firstLine="0"/>
        <w:rPr>
          <w:snapToGrid w:val="0"/>
        </w:rPr>
        <w:sectPr w:rsidR="0019794E" w:rsidSect="006D6C20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19794E" w:rsidRPr="000C33F9" w:rsidRDefault="0019794E" w:rsidP="0019794E">
      <w:pPr>
        <w:pStyle w:val="Abstract"/>
        <w:spacing w:line="240" w:lineRule="auto"/>
        <w:ind w:firstLine="0"/>
      </w:pPr>
      <w:r>
        <w:rPr>
          <w:snapToGrid w:val="0"/>
        </w:rPr>
        <w:lastRenderedPageBreak/>
        <w:t>8</w:t>
      </w:r>
      <w:r w:rsidRPr="000C33F9">
        <w:rPr>
          <w:snapToGrid w:val="0"/>
        </w:rPr>
        <w:t xml:space="preserve">. </w:t>
      </w:r>
      <w:r w:rsidRPr="000C33F9">
        <w:rPr>
          <w:b/>
          <w:snapToGrid w:val="0"/>
        </w:rPr>
        <w:t>Преемственность</w:t>
      </w:r>
      <w:r w:rsidRPr="000C33F9">
        <w:rPr>
          <w:snapToGrid w:val="0"/>
        </w:rPr>
        <w:t xml:space="preserve"> </w:t>
      </w:r>
      <w:r w:rsidRPr="000C33F9">
        <w:t>программы развития универсальных учебных действий при переходе от начального к основному общему образованию.</w:t>
      </w:r>
    </w:p>
    <w:p w:rsidR="0019794E" w:rsidRPr="000C33F9" w:rsidRDefault="0019794E" w:rsidP="00B55F43">
      <w:pPr>
        <w:pStyle w:val="Abstract"/>
        <w:numPr>
          <w:ilvl w:val="0"/>
          <w:numId w:val="220"/>
        </w:numPr>
        <w:tabs>
          <w:tab w:val="clear" w:pos="1440"/>
          <w:tab w:val="num" w:pos="1080"/>
        </w:tabs>
        <w:spacing w:line="240" w:lineRule="auto"/>
        <w:ind w:left="1080"/>
      </w:pPr>
      <w:r w:rsidRPr="000C33F9">
        <w:t>Изучение психолого-педагогических особенностей детей младшего по</w:t>
      </w:r>
      <w:r w:rsidRPr="000C33F9">
        <w:t>д</w:t>
      </w:r>
      <w:r w:rsidRPr="000C33F9">
        <w:t>росткового возраста;</w:t>
      </w:r>
    </w:p>
    <w:p w:rsidR="0019794E" w:rsidRPr="000C33F9" w:rsidRDefault="0019794E" w:rsidP="00B55F43">
      <w:pPr>
        <w:pStyle w:val="Abstract"/>
        <w:numPr>
          <w:ilvl w:val="0"/>
          <w:numId w:val="220"/>
        </w:numPr>
        <w:tabs>
          <w:tab w:val="clear" w:pos="1440"/>
          <w:tab w:val="num" w:pos="1080"/>
        </w:tabs>
        <w:spacing w:line="240" w:lineRule="auto"/>
        <w:ind w:left="1080"/>
      </w:pPr>
      <w:r w:rsidRPr="000C33F9">
        <w:t>Знакомство с уровнем сформированности УУД на ступени начального о</w:t>
      </w:r>
      <w:r w:rsidRPr="000C33F9">
        <w:t>б</w:t>
      </w:r>
      <w:r w:rsidRPr="000C33F9">
        <w:t>разования;</w:t>
      </w:r>
    </w:p>
    <w:p w:rsidR="0019794E" w:rsidRPr="000C33F9" w:rsidRDefault="0019794E" w:rsidP="00B55F43">
      <w:pPr>
        <w:pStyle w:val="Abstract"/>
        <w:numPr>
          <w:ilvl w:val="0"/>
          <w:numId w:val="220"/>
        </w:numPr>
        <w:tabs>
          <w:tab w:val="clear" w:pos="1440"/>
          <w:tab w:val="num" w:pos="1080"/>
        </w:tabs>
        <w:spacing w:line="240" w:lineRule="auto"/>
        <w:ind w:left="1080"/>
      </w:pPr>
      <w:r w:rsidRPr="000C33F9">
        <w:t>Координация требований, методов и приемов обучения учащихся 4 и 5 классов;</w:t>
      </w:r>
    </w:p>
    <w:p w:rsidR="0019794E" w:rsidRDefault="0019794E" w:rsidP="00B55F43">
      <w:pPr>
        <w:pStyle w:val="Abstract"/>
        <w:numPr>
          <w:ilvl w:val="0"/>
          <w:numId w:val="220"/>
        </w:numPr>
        <w:tabs>
          <w:tab w:val="clear" w:pos="1440"/>
          <w:tab w:val="num" w:pos="1080"/>
        </w:tabs>
        <w:spacing w:line="240" w:lineRule="auto"/>
        <w:ind w:left="1080"/>
      </w:pPr>
      <w:r w:rsidRPr="000C33F9">
        <w:t>Разработка системы психологического сопровождения учащихся в период адаптации к основной школе.</w:t>
      </w: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C775C2" w:rsidRDefault="00C775C2" w:rsidP="0019794E">
      <w:pPr>
        <w:pStyle w:val="Abstract"/>
        <w:spacing w:line="240" w:lineRule="auto"/>
      </w:pPr>
    </w:p>
    <w:p w:rsidR="0019794E" w:rsidRPr="002E3572" w:rsidRDefault="0019794E" w:rsidP="0019794E">
      <w:pPr>
        <w:jc w:val="right"/>
        <w:rPr>
          <w:i/>
          <w:sz w:val="28"/>
          <w:szCs w:val="28"/>
        </w:rPr>
      </w:pPr>
      <w:r>
        <w:lastRenderedPageBreak/>
        <w:t xml:space="preserve">                                                                             </w:t>
      </w:r>
      <w:r w:rsidRPr="002E3572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1</w:t>
      </w:r>
    </w:p>
    <w:p w:rsidR="0019794E" w:rsidRDefault="0019794E" w:rsidP="0019794E">
      <w:pPr>
        <w:pStyle w:val="Abstract"/>
        <w:spacing w:line="240" w:lineRule="auto"/>
        <w:jc w:val="right"/>
        <w:rPr>
          <w:rStyle w:val="affffb"/>
        </w:rPr>
      </w:pPr>
    </w:p>
    <w:p w:rsidR="0019794E" w:rsidRDefault="0019794E" w:rsidP="0019794E">
      <w:pPr>
        <w:pStyle w:val="afb"/>
        <w:spacing w:before="0" w:beforeAutospacing="0" w:after="0" w:afterAutospacing="0"/>
        <w:jc w:val="center"/>
        <w:rPr>
          <w:rStyle w:val="affffb"/>
          <w:sz w:val="28"/>
          <w:szCs w:val="28"/>
        </w:rPr>
      </w:pPr>
      <w:r w:rsidRPr="002523A0">
        <w:rPr>
          <w:rStyle w:val="affffb"/>
          <w:sz w:val="28"/>
          <w:szCs w:val="28"/>
        </w:rPr>
        <w:t>Создание учебных ситуаций</w:t>
      </w:r>
    </w:p>
    <w:p w:rsidR="0019794E" w:rsidRPr="002523A0" w:rsidRDefault="0019794E" w:rsidP="0019794E">
      <w:pPr>
        <w:pStyle w:val="afb"/>
        <w:spacing w:before="0" w:beforeAutospacing="0" w:after="0" w:afterAutospacing="0"/>
        <w:jc w:val="center"/>
        <w:rPr>
          <w:sz w:val="28"/>
          <w:szCs w:val="28"/>
        </w:rPr>
      </w:pPr>
      <w:r w:rsidRPr="002523A0">
        <w:rPr>
          <w:rStyle w:val="affffb"/>
          <w:sz w:val="28"/>
          <w:szCs w:val="28"/>
        </w:rPr>
        <w:t xml:space="preserve">предметного и </w:t>
      </w:r>
      <w:proofErr w:type="spellStart"/>
      <w:r w:rsidRPr="002523A0">
        <w:rPr>
          <w:rStyle w:val="affffb"/>
          <w:sz w:val="28"/>
          <w:szCs w:val="28"/>
        </w:rPr>
        <w:t>надпредметного</w:t>
      </w:r>
      <w:proofErr w:type="spellEnd"/>
      <w:r w:rsidRPr="002523A0">
        <w:rPr>
          <w:rStyle w:val="affffb"/>
          <w:sz w:val="28"/>
          <w:szCs w:val="28"/>
        </w:rPr>
        <w:t xml:space="preserve"> характера.</w:t>
      </w:r>
    </w:p>
    <w:p w:rsidR="0019794E" w:rsidRPr="00E01EB9" w:rsidRDefault="0019794E" w:rsidP="0019794E">
      <w:pPr>
        <w:pStyle w:val="afb"/>
        <w:spacing w:before="0" w:beforeAutospacing="0" w:after="0" w:afterAutospacing="0"/>
        <w:rPr>
          <w:sz w:val="28"/>
          <w:szCs w:val="28"/>
        </w:rPr>
      </w:pPr>
      <w:r w:rsidRPr="00E01EB9">
        <w:rPr>
          <w:sz w:val="28"/>
          <w:szCs w:val="28"/>
        </w:rPr>
        <w:t> </w:t>
      </w:r>
    </w:p>
    <w:p w:rsidR="0019794E" w:rsidRPr="00E01EB9" w:rsidRDefault="0019794E" w:rsidP="0019794E">
      <w:pPr>
        <w:pStyle w:val="afb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01EB9">
        <w:rPr>
          <w:sz w:val="28"/>
          <w:szCs w:val="28"/>
        </w:rPr>
        <w:t xml:space="preserve">Среди технологий, методов и приёмов развития УУД в основной школе особое место занимают </w:t>
      </w:r>
      <w:r w:rsidRPr="00E01EB9">
        <w:rPr>
          <w:rStyle w:val="af7"/>
          <w:b/>
          <w:bCs/>
          <w:sz w:val="28"/>
          <w:szCs w:val="28"/>
        </w:rPr>
        <w:t>учебные ситуации</w:t>
      </w:r>
      <w:r w:rsidRPr="00E01EB9">
        <w:rPr>
          <w:sz w:val="28"/>
          <w:szCs w:val="28"/>
        </w:rPr>
        <w:t>, которые специализированы для развития опр</w:t>
      </w:r>
      <w:r w:rsidRPr="00E01EB9">
        <w:rPr>
          <w:sz w:val="28"/>
          <w:szCs w:val="28"/>
        </w:rPr>
        <w:t>е</w:t>
      </w:r>
      <w:r w:rsidRPr="00E01EB9">
        <w:rPr>
          <w:sz w:val="28"/>
          <w:szCs w:val="28"/>
        </w:rPr>
        <w:t xml:space="preserve">делённых УУД. Они могут быть построены на предметном содержании и носить </w:t>
      </w:r>
      <w:proofErr w:type="spellStart"/>
      <w:r w:rsidRPr="00E01EB9">
        <w:rPr>
          <w:sz w:val="28"/>
          <w:szCs w:val="28"/>
        </w:rPr>
        <w:t>надпредметный</w:t>
      </w:r>
      <w:proofErr w:type="spellEnd"/>
      <w:r w:rsidRPr="00E01EB9">
        <w:rPr>
          <w:sz w:val="28"/>
          <w:szCs w:val="28"/>
        </w:rPr>
        <w:t xml:space="preserve"> характер. Типология учебных ситуаций в основной школе может быть представлена такими ситуациями, как:</w:t>
      </w:r>
    </w:p>
    <w:p w:rsidR="0019794E" w:rsidRPr="00E01EB9" w:rsidRDefault="0019794E" w:rsidP="0019794E">
      <w:pPr>
        <w:pStyle w:val="afb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 </w:t>
      </w:r>
      <w:r w:rsidRPr="00E01EB9">
        <w:rPr>
          <w:rStyle w:val="affffb"/>
          <w:sz w:val="28"/>
          <w:szCs w:val="28"/>
        </w:rPr>
        <w:t>• ситуация-проблема</w:t>
      </w:r>
      <w:r w:rsidRPr="00E01EB9">
        <w:rPr>
          <w:sz w:val="28"/>
          <w:szCs w:val="28"/>
        </w:rPr>
        <w:t>— прототип реальной проблемы, которая требует операти</w:t>
      </w:r>
      <w:r w:rsidRPr="00E01EB9">
        <w:rPr>
          <w:sz w:val="28"/>
          <w:szCs w:val="28"/>
        </w:rPr>
        <w:t>в</w:t>
      </w:r>
      <w:r w:rsidRPr="00E01EB9">
        <w:rPr>
          <w:sz w:val="28"/>
          <w:szCs w:val="28"/>
        </w:rPr>
        <w:t>ного решения (с помощью подобной ситуации можно вырабатывать умения по п</w:t>
      </w:r>
      <w:r w:rsidRPr="00E01EB9">
        <w:rPr>
          <w:sz w:val="28"/>
          <w:szCs w:val="28"/>
        </w:rPr>
        <w:t>о</w:t>
      </w:r>
      <w:r w:rsidRPr="00E01EB9">
        <w:rPr>
          <w:sz w:val="28"/>
          <w:szCs w:val="28"/>
        </w:rPr>
        <w:t>иску оптимального решения);</w:t>
      </w:r>
    </w:p>
    <w:p w:rsidR="0019794E" w:rsidRPr="00E01EB9" w:rsidRDefault="0019794E" w:rsidP="0019794E">
      <w:pPr>
        <w:pStyle w:val="afb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• </w:t>
      </w:r>
      <w:r w:rsidRPr="00E01EB9">
        <w:rPr>
          <w:rStyle w:val="affffb"/>
          <w:sz w:val="28"/>
          <w:szCs w:val="28"/>
        </w:rPr>
        <w:t>ситуация-иллюстрация</w:t>
      </w:r>
      <w:r w:rsidRPr="00E01EB9">
        <w:rPr>
          <w:sz w:val="28"/>
          <w:szCs w:val="28"/>
        </w:rPr>
        <w:t xml:space="preserve"> — прототип реальной ситуации, которая </w:t>
      </w:r>
      <w:proofErr w:type="spellStart"/>
      <w:r w:rsidRPr="00E01EB9">
        <w:rPr>
          <w:sz w:val="28"/>
          <w:szCs w:val="28"/>
        </w:rPr>
        <w:t>вклю</w:t>
      </w:r>
      <w:proofErr w:type="spellEnd"/>
      <w:r w:rsidRPr="00E01EB9">
        <w:rPr>
          <w:sz w:val="28"/>
          <w:szCs w:val="28"/>
        </w:rPr>
        <w:t>-чается в качестве факта в лекционный материал (визуальная образная ситуация, предста</w:t>
      </w:r>
      <w:r w:rsidRPr="00E01EB9">
        <w:rPr>
          <w:sz w:val="28"/>
          <w:szCs w:val="28"/>
        </w:rPr>
        <w:t>в</w:t>
      </w:r>
      <w:r w:rsidRPr="00E01EB9">
        <w:rPr>
          <w:sz w:val="28"/>
          <w:szCs w:val="28"/>
        </w:rPr>
        <w:t>ленная средствами ИКТ, вырабатывает умение визуализировать информацию для нахождения более простого способа её решения);</w:t>
      </w:r>
    </w:p>
    <w:p w:rsidR="0019794E" w:rsidRPr="00E01EB9" w:rsidRDefault="0019794E" w:rsidP="0019794E">
      <w:pPr>
        <w:pStyle w:val="afb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• </w:t>
      </w:r>
      <w:r w:rsidRPr="00E01EB9">
        <w:rPr>
          <w:rStyle w:val="affffb"/>
          <w:sz w:val="28"/>
          <w:szCs w:val="28"/>
        </w:rPr>
        <w:t>ситуация-оценка</w:t>
      </w:r>
      <w:r w:rsidRPr="00E01EB9">
        <w:rPr>
          <w:sz w:val="28"/>
          <w:szCs w:val="28"/>
        </w:rPr>
        <w:t xml:space="preserve"> — прототип реальной ситуации с готовым </w:t>
      </w:r>
      <w:proofErr w:type="spellStart"/>
      <w:r w:rsidRPr="00E01EB9">
        <w:rPr>
          <w:sz w:val="28"/>
          <w:szCs w:val="28"/>
        </w:rPr>
        <w:t>предпола-гаемым</w:t>
      </w:r>
      <w:proofErr w:type="spellEnd"/>
      <w:r w:rsidRPr="00E01EB9">
        <w:rPr>
          <w:sz w:val="28"/>
          <w:szCs w:val="28"/>
        </w:rPr>
        <w:t xml:space="preserve"> решением, которое следует оценить и предложить своё адекватное решение;</w:t>
      </w:r>
    </w:p>
    <w:p w:rsidR="0019794E" w:rsidRPr="00E01EB9" w:rsidRDefault="0019794E" w:rsidP="0019794E">
      <w:pPr>
        <w:pStyle w:val="afb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• </w:t>
      </w:r>
      <w:r w:rsidRPr="00E01EB9">
        <w:rPr>
          <w:rStyle w:val="affffb"/>
          <w:sz w:val="28"/>
          <w:szCs w:val="28"/>
        </w:rPr>
        <w:t>ситуация-тренинг</w:t>
      </w:r>
      <w:r w:rsidRPr="00E01EB9">
        <w:rPr>
          <w:sz w:val="28"/>
          <w:szCs w:val="28"/>
        </w:rPr>
        <w:t xml:space="preserve"> — прототип стандартной или другой ситуации (тренинг во</w:t>
      </w:r>
      <w:r w:rsidRPr="00E01EB9">
        <w:rPr>
          <w:sz w:val="28"/>
          <w:szCs w:val="28"/>
        </w:rPr>
        <w:t>з</w:t>
      </w:r>
      <w:r w:rsidRPr="00E01EB9">
        <w:rPr>
          <w:sz w:val="28"/>
          <w:szCs w:val="28"/>
        </w:rPr>
        <w:t>можно проводить как по описанию ситуации, так и по её решению).</w:t>
      </w:r>
    </w:p>
    <w:p w:rsidR="0019794E" w:rsidRPr="00E01EB9" w:rsidRDefault="0019794E" w:rsidP="0019794E">
      <w:pPr>
        <w:pStyle w:val="afb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 </w:t>
      </w:r>
    </w:p>
    <w:p w:rsidR="0019794E" w:rsidRPr="00E01EB9" w:rsidRDefault="0019794E" w:rsidP="0019794E">
      <w:pPr>
        <w:pStyle w:val="afb"/>
        <w:jc w:val="both"/>
        <w:rPr>
          <w:rStyle w:val="affffb"/>
          <w:sz w:val="28"/>
          <w:szCs w:val="28"/>
        </w:rPr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Default="0019794E" w:rsidP="0019794E">
      <w:pPr>
        <w:pStyle w:val="Abstract"/>
        <w:spacing w:line="240" w:lineRule="auto"/>
      </w:pPr>
    </w:p>
    <w:p w:rsidR="0019794E" w:rsidRPr="000C33F9" w:rsidRDefault="0019794E" w:rsidP="0019794E">
      <w:pPr>
        <w:pStyle w:val="Abstract"/>
        <w:spacing w:line="240" w:lineRule="auto"/>
      </w:pPr>
    </w:p>
    <w:p w:rsidR="0019794E" w:rsidRPr="000C33F9" w:rsidRDefault="0019794E" w:rsidP="0019794E">
      <w:pPr>
        <w:pStyle w:val="Abstract"/>
        <w:spacing w:line="240" w:lineRule="auto"/>
        <w:ind w:firstLine="0"/>
        <w:rPr>
          <w:b/>
          <w:snapToGrid w:val="0"/>
        </w:rPr>
      </w:pPr>
    </w:p>
    <w:p w:rsidR="0019794E" w:rsidRDefault="0019794E" w:rsidP="0019794E">
      <w:pPr>
        <w:jc w:val="both"/>
        <w:rPr>
          <w:sz w:val="28"/>
          <w:szCs w:val="28"/>
        </w:rPr>
      </w:pPr>
    </w:p>
    <w:p w:rsidR="0019794E" w:rsidRDefault="0019794E" w:rsidP="0019794E">
      <w:pPr>
        <w:jc w:val="both"/>
        <w:rPr>
          <w:sz w:val="28"/>
          <w:szCs w:val="28"/>
        </w:rPr>
      </w:pPr>
    </w:p>
    <w:p w:rsidR="0019794E" w:rsidRDefault="0019794E" w:rsidP="0019794E">
      <w:pPr>
        <w:jc w:val="both"/>
        <w:rPr>
          <w:sz w:val="28"/>
          <w:szCs w:val="28"/>
        </w:rPr>
      </w:pPr>
    </w:p>
    <w:p w:rsidR="0019794E" w:rsidRDefault="0019794E" w:rsidP="0019794E">
      <w:pPr>
        <w:jc w:val="both"/>
        <w:rPr>
          <w:sz w:val="28"/>
          <w:szCs w:val="28"/>
        </w:rPr>
      </w:pPr>
    </w:p>
    <w:p w:rsidR="0019794E" w:rsidRDefault="0019794E" w:rsidP="0019794E">
      <w:pPr>
        <w:jc w:val="both"/>
        <w:rPr>
          <w:sz w:val="28"/>
          <w:szCs w:val="28"/>
        </w:rPr>
      </w:pPr>
    </w:p>
    <w:p w:rsidR="00017EB2" w:rsidRDefault="00017EB2" w:rsidP="0019794E">
      <w:pPr>
        <w:jc w:val="both"/>
        <w:rPr>
          <w:sz w:val="28"/>
          <w:szCs w:val="28"/>
        </w:rPr>
      </w:pPr>
    </w:p>
    <w:p w:rsidR="0019794E" w:rsidRDefault="0019794E" w:rsidP="0019794E">
      <w:pPr>
        <w:jc w:val="both"/>
        <w:rPr>
          <w:sz w:val="28"/>
          <w:szCs w:val="28"/>
        </w:rPr>
      </w:pPr>
    </w:p>
    <w:p w:rsidR="0019794E" w:rsidRPr="002E3572" w:rsidRDefault="0019794E" w:rsidP="0019794E">
      <w:pPr>
        <w:jc w:val="right"/>
        <w:rPr>
          <w:i/>
          <w:sz w:val="28"/>
          <w:szCs w:val="28"/>
        </w:rPr>
      </w:pPr>
      <w:r w:rsidRPr="002E3572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2</w:t>
      </w:r>
    </w:p>
    <w:p w:rsidR="0019794E" w:rsidRDefault="0019794E" w:rsidP="0019794E">
      <w:pPr>
        <w:jc w:val="right"/>
        <w:rPr>
          <w:sz w:val="28"/>
          <w:szCs w:val="28"/>
        </w:rPr>
      </w:pPr>
    </w:p>
    <w:p w:rsidR="0019794E" w:rsidRPr="00E01EB9" w:rsidRDefault="0019794E" w:rsidP="0019794E">
      <w:pPr>
        <w:pStyle w:val="afb"/>
        <w:spacing w:before="0" w:beforeAutospacing="0" w:after="0" w:afterAutospacing="0"/>
        <w:jc w:val="center"/>
        <w:rPr>
          <w:sz w:val="28"/>
          <w:szCs w:val="28"/>
        </w:rPr>
      </w:pPr>
      <w:r w:rsidRPr="00E01EB9">
        <w:rPr>
          <w:rStyle w:val="affffb"/>
          <w:sz w:val="28"/>
          <w:szCs w:val="28"/>
        </w:rPr>
        <w:t>Использование учебно-познавательных и учебно-практических задач,  индив</w:t>
      </w:r>
      <w:r w:rsidRPr="00E01EB9">
        <w:rPr>
          <w:rStyle w:val="affffb"/>
          <w:sz w:val="28"/>
          <w:szCs w:val="28"/>
        </w:rPr>
        <w:t>и</w:t>
      </w:r>
      <w:r w:rsidRPr="00E01EB9">
        <w:rPr>
          <w:rStyle w:val="affffb"/>
          <w:sz w:val="28"/>
          <w:szCs w:val="28"/>
        </w:rPr>
        <w:t>дуальных или групповых учебных заданий в урочной и внеурочной деятельн</w:t>
      </w:r>
      <w:r w:rsidRPr="00E01EB9">
        <w:rPr>
          <w:rStyle w:val="affffb"/>
          <w:sz w:val="28"/>
          <w:szCs w:val="28"/>
        </w:rPr>
        <w:t>о</w:t>
      </w:r>
      <w:r w:rsidRPr="00E01EB9">
        <w:rPr>
          <w:rStyle w:val="affffb"/>
          <w:sz w:val="28"/>
          <w:szCs w:val="28"/>
        </w:rPr>
        <w:t>сти.</w:t>
      </w:r>
    </w:p>
    <w:p w:rsidR="0019794E" w:rsidRPr="00E01EB9" w:rsidRDefault="0019794E" w:rsidP="0019794E">
      <w:pPr>
        <w:pStyle w:val="afb"/>
        <w:spacing w:before="0" w:beforeAutospacing="0" w:after="0" w:afterAutospacing="0"/>
        <w:rPr>
          <w:sz w:val="28"/>
          <w:szCs w:val="28"/>
        </w:rPr>
      </w:pPr>
      <w:r w:rsidRPr="00E01EB9">
        <w:rPr>
          <w:sz w:val="28"/>
          <w:szCs w:val="28"/>
        </w:rPr>
        <w:t> </w:t>
      </w:r>
    </w:p>
    <w:p w:rsidR="0019794E" w:rsidRPr="00E01EB9" w:rsidRDefault="0019794E" w:rsidP="0019794E">
      <w:pPr>
        <w:pStyle w:val="af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01EB9">
        <w:rPr>
          <w:sz w:val="28"/>
          <w:szCs w:val="28"/>
        </w:rPr>
        <w:t>Наряду с учебными ситуациями для развития УУД в основной школе возмо</w:t>
      </w:r>
      <w:r w:rsidRPr="00E01EB9">
        <w:rPr>
          <w:sz w:val="28"/>
          <w:szCs w:val="28"/>
        </w:rPr>
        <w:t>ж</w:t>
      </w:r>
      <w:r w:rsidRPr="00E01EB9">
        <w:rPr>
          <w:sz w:val="28"/>
          <w:szCs w:val="28"/>
        </w:rPr>
        <w:t xml:space="preserve">но использовать </w:t>
      </w:r>
      <w:r w:rsidRPr="00E01EB9">
        <w:rPr>
          <w:rStyle w:val="af7"/>
          <w:b/>
          <w:bCs/>
          <w:sz w:val="28"/>
          <w:szCs w:val="28"/>
        </w:rPr>
        <w:t>следующие типы учебно – познавательных и учебно – практич</w:t>
      </w:r>
      <w:r w:rsidRPr="00E01EB9">
        <w:rPr>
          <w:rStyle w:val="af7"/>
          <w:b/>
          <w:bCs/>
          <w:sz w:val="28"/>
          <w:szCs w:val="28"/>
        </w:rPr>
        <w:t>е</w:t>
      </w:r>
      <w:r w:rsidRPr="00E01EB9">
        <w:rPr>
          <w:rStyle w:val="af7"/>
          <w:b/>
          <w:bCs/>
          <w:sz w:val="28"/>
          <w:szCs w:val="28"/>
        </w:rPr>
        <w:t>ских задач.</w:t>
      </w:r>
    </w:p>
    <w:p w:rsidR="0019794E" w:rsidRPr="00E01EB9" w:rsidRDefault="0019794E" w:rsidP="0019794E">
      <w:pPr>
        <w:pStyle w:val="afb"/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 </w:t>
      </w:r>
    </w:p>
    <w:p w:rsidR="0019794E" w:rsidRPr="00E01EB9" w:rsidRDefault="0019794E" w:rsidP="0019794E">
      <w:pPr>
        <w:pStyle w:val="afb"/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rStyle w:val="affffb"/>
          <w:sz w:val="28"/>
          <w:szCs w:val="28"/>
        </w:rPr>
        <w:t>Личностные универсальные учебные действия:</w:t>
      </w:r>
    </w:p>
    <w:p w:rsidR="0019794E" w:rsidRPr="00E01EB9" w:rsidRDefault="0019794E" w:rsidP="00B55F43">
      <w:pPr>
        <w:pStyle w:val="afb"/>
        <w:numPr>
          <w:ilvl w:val="0"/>
          <w:numId w:val="225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личностное самоопределение;</w:t>
      </w:r>
    </w:p>
    <w:p w:rsidR="0019794E" w:rsidRPr="00E01EB9" w:rsidRDefault="0019794E" w:rsidP="00B55F43">
      <w:pPr>
        <w:pStyle w:val="afb"/>
        <w:numPr>
          <w:ilvl w:val="0"/>
          <w:numId w:val="225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развитие Я-концепции;</w:t>
      </w:r>
    </w:p>
    <w:p w:rsidR="0019794E" w:rsidRPr="00E01EB9" w:rsidRDefault="0019794E" w:rsidP="00B55F43">
      <w:pPr>
        <w:pStyle w:val="afb"/>
        <w:numPr>
          <w:ilvl w:val="0"/>
          <w:numId w:val="225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 xml:space="preserve">на </w:t>
      </w:r>
      <w:proofErr w:type="spellStart"/>
      <w:r w:rsidRPr="00E01EB9">
        <w:rPr>
          <w:sz w:val="28"/>
          <w:szCs w:val="28"/>
        </w:rPr>
        <w:t>смыслообразование</w:t>
      </w:r>
      <w:proofErr w:type="spellEnd"/>
      <w:r w:rsidRPr="00E01EB9">
        <w:rPr>
          <w:sz w:val="28"/>
          <w:szCs w:val="28"/>
        </w:rPr>
        <w:t>;</w:t>
      </w:r>
    </w:p>
    <w:p w:rsidR="0019794E" w:rsidRPr="00E01EB9" w:rsidRDefault="0019794E" w:rsidP="00B55F43">
      <w:pPr>
        <w:pStyle w:val="afb"/>
        <w:numPr>
          <w:ilvl w:val="0"/>
          <w:numId w:val="225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мотивацию;</w:t>
      </w:r>
    </w:p>
    <w:p w:rsidR="0019794E" w:rsidRPr="00E01EB9" w:rsidRDefault="0019794E" w:rsidP="00B55F43">
      <w:pPr>
        <w:pStyle w:val="afb"/>
        <w:numPr>
          <w:ilvl w:val="0"/>
          <w:numId w:val="225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нравственно-этическое оценивание.</w:t>
      </w:r>
    </w:p>
    <w:p w:rsidR="0019794E" w:rsidRPr="00E01EB9" w:rsidRDefault="0019794E" w:rsidP="0019794E">
      <w:pPr>
        <w:pStyle w:val="afb"/>
        <w:spacing w:before="0" w:beforeAutospacing="0" w:after="0" w:afterAutospacing="0"/>
        <w:ind w:firstLine="75"/>
        <w:jc w:val="both"/>
        <w:rPr>
          <w:sz w:val="28"/>
          <w:szCs w:val="28"/>
        </w:rPr>
      </w:pPr>
    </w:p>
    <w:p w:rsidR="0019794E" w:rsidRPr="00E01EB9" w:rsidRDefault="0019794E" w:rsidP="0019794E">
      <w:pPr>
        <w:pStyle w:val="afb"/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rStyle w:val="affffb"/>
          <w:sz w:val="28"/>
          <w:szCs w:val="28"/>
        </w:rPr>
        <w:t>Коммуникативные универсальные учебные действия:</w:t>
      </w:r>
    </w:p>
    <w:p w:rsidR="0019794E" w:rsidRPr="00E01EB9" w:rsidRDefault="0019794E" w:rsidP="00B55F43">
      <w:pPr>
        <w:pStyle w:val="afb"/>
        <w:numPr>
          <w:ilvl w:val="0"/>
          <w:numId w:val="2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учёт позиции партнёра;</w:t>
      </w:r>
    </w:p>
    <w:p w:rsidR="0019794E" w:rsidRPr="00E01EB9" w:rsidRDefault="0019794E" w:rsidP="00B55F43">
      <w:pPr>
        <w:pStyle w:val="afb"/>
        <w:numPr>
          <w:ilvl w:val="0"/>
          <w:numId w:val="2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организацию и осуществление сотрудничества;</w:t>
      </w:r>
    </w:p>
    <w:p w:rsidR="0019794E" w:rsidRPr="00E01EB9" w:rsidRDefault="0019794E" w:rsidP="00B55F43">
      <w:pPr>
        <w:pStyle w:val="afb"/>
        <w:numPr>
          <w:ilvl w:val="0"/>
          <w:numId w:val="2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передачу информации и отображение предметного содержания;</w:t>
      </w:r>
    </w:p>
    <w:p w:rsidR="0019794E" w:rsidRPr="00E01EB9" w:rsidRDefault="0019794E" w:rsidP="00B55F43">
      <w:pPr>
        <w:pStyle w:val="afb"/>
        <w:numPr>
          <w:ilvl w:val="0"/>
          <w:numId w:val="2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тренинги коммуникативных навыков;</w:t>
      </w:r>
    </w:p>
    <w:p w:rsidR="0019794E" w:rsidRPr="00E01EB9" w:rsidRDefault="0019794E" w:rsidP="00B55F43">
      <w:pPr>
        <w:pStyle w:val="afb"/>
        <w:numPr>
          <w:ilvl w:val="0"/>
          <w:numId w:val="2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ролевые игры;</w:t>
      </w:r>
    </w:p>
    <w:p w:rsidR="0019794E" w:rsidRPr="00E01EB9" w:rsidRDefault="0019794E" w:rsidP="00B55F43">
      <w:pPr>
        <w:pStyle w:val="afb"/>
        <w:numPr>
          <w:ilvl w:val="0"/>
          <w:numId w:val="226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групповые игры.</w:t>
      </w:r>
    </w:p>
    <w:p w:rsidR="0019794E" w:rsidRPr="00E01EB9" w:rsidRDefault="0019794E" w:rsidP="0019794E">
      <w:pPr>
        <w:pStyle w:val="afb"/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 </w:t>
      </w:r>
      <w:r w:rsidRPr="00E01EB9">
        <w:rPr>
          <w:rStyle w:val="affffb"/>
          <w:sz w:val="28"/>
          <w:szCs w:val="28"/>
        </w:rPr>
        <w:t>Познавательные универсальные учебные действия:</w:t>
      </w:r>
    </w:p>
    <w:p w:rsidR="0019794E" w:rsidRPr="00E01EB9" w:rsidRDefault="0019794E" w:rsidP="00B55F43">
      <w:pPr>
        <w:pStyle w:val="afb"/>
        <w:numPr>
          <w:ilvl w:val="0"/>
          <w:numId w:val="227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задачи и проекты на выстраивание стратегии поиска решения задач;</w:t>
      </w:r>
    </w:p>
    <w:p w:rsidR="0019794E" w:rsidRPr="00E01EB9" w:rsidRDefault="0019794E" w:rsidP="00B55F43">
      <w:pPr>
        <w:pStyle w:val="afb"/>
        <w:numPr>
          <w:ilvl w:val="0"/>
          <w:numId w:val="227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 xml:space="preserve">задачи и проекты на </w:t>
      </w:r>
      <w:proofErr w:type="spellStart"/>
      <w:r w:rsidRPr="00E01EB9">
        <w:rPr>
          <w:sz w:val="28"/>
          <w:szCs w:val="28"/>
        </w:rPr>
        <w:t>сериацию</w:t>
      </w:r>
      <w:proofErr w:type="spellEnd"/>
      <w:r w:rsidRPr="00E01EB9">
        <w:rPr>
          <w:sz w:val="28"/>
          <w:szCs w:val="28"/>
        </w:rPr>
        <w:t>, сравнение, оценивание;</w:t>
      </w:r>
    </w:p>
    <w:p w:rsidR="0019794E" w:rsidRPr="00E01EB9" w:rsidRDefault="0019794E" w:rsidP="00B55F43">
      <w:pPr>
        <w:pStyle w:val="afb"/>
        <w:numPr>
          <w:ilvl w:val="0"/>
          <w:numId w:val="227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задачи и проекты на проведение эмпирического исследования;</w:t>
      </w:r>
    </w:p>
    <w:p w:rsidR="0019794E" w:rsidRPr="00E01EB9" w:rsidRDefault="0019794E" w:rsidP="00B55F43">
      <w:pPr>
        <w:pStyle w:val="afb"/>
        <w:numPr>
          <w:ilvl w:val="0"/>
          <w:numId w:val="227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задачи и проекты на проведение теоретического исследования;</w:t>
      </w:r>
    </w:p>
    <w:p w:rsidR="0019794E" w:rsidRPr="00E01EB9" w:rsidRDefault="0019794E" w:rsidP="00B55F43">
      <w:pPr>
        <w:pStyle w:val="afb"/>
        <w:numPr>
          <w:ilvl w:val="0"/>
          <w:numId w:val="227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задачи на смысловое чтение.</w:t>
      </w:r>
    </w:p>
    <w:p w:rsidR="0019794E" w:rsidRPr="00E01EB9" w:rsidRDefault="0019794E" w:rsidP="0019794E">
      <w:pPr>
        <w:pStyle w:val="afb"/>
        <w:spacing w:before="0" w:beforeAutospacing="0" w:after="0" w:afterAutospacing="0"/>
        <w:ind w:firstLine="75"/>
        <w:jc w:val="both"/>
        <w:rPr>
          <w:sz w:val="28"/>
          <w:szCs w:val="28"/>
        </w:rPr>
      </w:pPr>
    </w:p>
    <w:p w:rsidR="0019794E" w:rsidRPr="00E01EB9" w:rsidRDefault="0019794E" w:rsidP="0019794E">
      <w:pPr>
        <w:pStyle w:val="afb"/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rStyle w:val="affffb"/>
          <w:sz w:val="28"/>
          <w:szCs w:val="28"/>
        </w:rPr>
        <w:t>Регулятивные универсальные учебные действия:</w:t>
      </w:r>
    </w:p>
    <w:p w:rsidR="0019794E" w:rsidRPr="00E01EB9" w:rsidRDefault="0019794E" w:rsidP="00B55F43">
      <w:pPr>
        <w:pStyle w:val="afb"/>
        <w:numPr>
          <w:ilvl w:val="0"/>
          <w:numId w:val="228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планирование;</w:t>
      </w:r>
    </w:p>
    <w:p w:rsidR="0019794E" w:rsidRPr="00E01EB9" w:rsidRDefault="0019794E" w:rsidP="00B55F43">
      <w:pPr>
        <w:pStyle w:val="afb"/>
        <w:numPr>
          <w:ilvl w:val="0"/>
          <w:numId w:val="228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рефлексию;</w:t>
      </w:r>
    </w:p>
    <w:p w:rsidR="0019794E" w:rsidRPr="00E01EB9" w:rsidRDefault="0019794E" w:rsidP="00B55F43">
      <w:pPr>
        <w:pStyle w:val="afb"/>
        <w:numPr>
          <w:ilvl w:val="0"/>
          <w:numId w:val="228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ориентировку в ситуации;</w:t>
      </w:r>
    </w:p>
    <w:p w:rsidR="0019794E" w:rsidRPr="00E01EB9" w:rsidRDefault="0019794E" w:rsidP="00B55F43">
      <w:pPr>
        <w:pStyle w:val="afb"/>
        <w:numPr>
          <w:ilvl w:val="0"/>
          <w:numId w:val="228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прогнозирование;</w:t>
      </w:r>
    </w:p>
    <w:p w:rsidR="0019794E" w:rsidRPr="00E01EB9" w:rsidRDefault="0019794E" w:rsidP="00B55F43">
      <w:pPr>
        <w:pStyle w:val="afb"/>
        <w:numPr>
          <w:ilvl w:val="0"/>
          <w:numId w:val="228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целеполагание;</w:t>
      </w:r>
    </w:p>
    <w:p w:rsidR="0019794E" w:rsidRDefault="0019794E" w:rsidP="00B55F43">
      <w:pPr>
        <w:pStyle w:val="afb"/>
        <w:numPr>
          <w:ilvl w:val="0"/>
          <w:numId w:val="228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оценивание;</w:t>
      </w:r>
    </w:p>
    <w:p w:rsidR="0019794E" w:rsidRPr="00E01EB9" w:rsidRDefault="0019794E" w:rsidP="00B55F43">
      <w:pPr>
        <w:pStyle w:val="afb"/>
        <w:numPr>
          <w:ilvl w:val="0"/>
          <w:numId w:val="228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принятие решения;</w:t>
      </w:r>
    </w:p>
    <w:p w:rsidR="0019794E" w:rsidRPr="00E01EB9" w:rsidRDefault="0019794E" w:rsidP="00B55F43">
      <w:pPr>
        <w:pStyle w:val="afb"/>
        <w:numPr>
          <w:ilvl w:val="0"/>
          <w:numId w:val="228"/>
        </w:numPr>
        <w:spacing w:before="0" w:beforeAutospacing="0" w:after="0" w:afterAutospacing="0"/>
        <w:jc w:val="both"/>
        <w:rPr>
          <w:sz w:val="28"/>
          <w:szCs w:val="28"/>
        </w:rPr>
      </w:pPr>
      <w:r w:rsidRPr="00E01EB9">
        <w:rPr>
          <w:sz w:val="28"/>
          <w:szCs w:val="28"/>
        </w:rPr>
        <w:t>на самоконтроль;</w:t>
      </w:r>
    </w:p>
    <w:p w:rsidR="0019794E" w:rsidRDefault="0019794E" w:rsidP="00B55F43">
      <w:pPr>
        <w:pStyle w:val="afb"/>
        <w:numPr>
          <w:ilvl w:val="0"/>
          <w:numId w:val="228"/>
        </w:numPr>
        <w:spacing w:before="0" w:beforeAutospacing="0" w:after="0" w:afterAutospacing="0"/>
        <w:jc w:val="both"/>
        <w:rPr>
          <w:sz w:val="28"/>
          <w:szCs w:val="28"/>
        </w:rPr>
      </w:pPr>
      <w:r w:rsidRPr="00302B32">
        <w:rPr>
          <w:sz w:val="28"/>
          <w:szCs w:val="28"/>
        </w:rPr>
        <w:t>на коррекцию.</w:t>
      </w:r>
    </w:p>
    <w:p w:rsidR="0019794E" w:rsidRDefault="0019794E" w:rsidP="0019794E">
      <w:pPr>
        <w:pStyle w:val="afb"/>
        <w:spacing w:before="0" w:beforeAutospacing="0" w:after="0" w:afterAutospacing="0"/>
        <w:jc w:val="both"/>
        <w:rPr>
          <w:sz w:val="28"/>
          <w:szCs w:val="28"/>
        </w:rPr>
      </w:pPr>
    </w:p>
    <w:p w:rsidR="0019794E" w:rsidRDefault="0019794E" w:rsidP="0019794E">
      <w:pPr>
        <w:pStyle w:val="afb"/>
        <w:spacing w:before="0" w:beforeAutospacing="0" w:after="0" w:afterAutospacing="0"/>
        <w:jc w:val="both"/>
        <w:rPr>
          <w:sz w:val="28"/>
          <w:szCs w:val="28"/>
        </w:rPr>
      </w:pPr>
    </w:p>
    <w:p w:rsidR="0019794E" w:rsidRPr="002E3572" w:rsidRDefault="0019794E" w:rsidP="0019794E">
      <w:pPr>
        <w:jc w:val="right"/>
        <w:rPr>
          <w:i/>
          <w:sz w:val="28"/>
          <w:szCs w:val="28"/>
        </w:rPr>
      </w:pPr>
      <w:r w:rsidRPr="002E3572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3</w:t>
      </w:r>
    </w:p>
    <w:p w:rsidR="0019794E" w:rsidRPr="002E3572" w:rsidRDefault="0019794E" w:rsidP="0019794E">
      <w:pPr>
        <w:jc w:val="center"/>
        <w:rPr>
          <w:b/>
          <w:sz w:val="28"/>
          <w:szCs w:val="28"/>
        </w:rPr>
      </w:pPr>
      <w:r w:rsidRPr="002E3572">
        <w:rPr>
          <w:b/>
          <w:sz w:val="28"/>
          <w:szCs w:val="28"/>
        </w:rPr>
        <w:t>Особенности личности и познавательной деятельности слабовидящих</w:t>
      </w:r>
      <w:r>
        <w:rPr>
          <w:b/>
          <w:sz w:val="28"/>
          <w:szCs w:val="28"/>
        </w:rPr>
        <w:t xml:space="preserve"> детей</w:t>
      </w:r>
      <w:r w:rsidRPr="002E3572">
        <w:rPr>
          <w:b/>
          <w:sz w:val="28"/>
          <w:szCs w:val="28"/>
        </w:rPr>
        <w:t>.</w:t>
      </w:r>
    </w:p>
    <w:p w:rsidR="0019794E" w:rsidRPr="002E3572" w:rsidRDefault="0019794E" w:rsidP="00B55F43">
      <w:pPr>
        <w:pStyle w:val="a8"/>
        <w:numPr>
          <w:ilvl w:val="0"/>
          <w:numId w:val="229"/>
        </w:numPr>
        <w:rPr>
          <w:sz w:val="28"/>
          <w:szCs w:val="28"/>
        </w:rPr>
      </w:pPr>
      <w:r w:rsidRPr="002E3572">
        <w:rPr>
          <w:sz w:val="28"/>
          <w:szCs w:val="28"/>
        </w:rPr>
        <w:t>Снижение полноты, точности и скорости отображения</w:t>
      </w:r>
    </w:p>
    <w:p w:rsidR="0019794E" w:rsidRPr="002E3572" w:rsidRDefault="0019794E" w:rsidP="00B55F43">
      <w:pPr>
        <w:pStyle w:val="a8"/>
        <w:numPr>
          <w:ilvl w:val="0"/>
          <w:numId w:val="229"/>
        </w:numPr>
        <w:rPr>
          <w:sz w:val="28"/>
          <w:szCs w:val="28"/>
        </w:rPr>
      </w:pPr>
      <w:r w:rsidRPr="002E3572">
        <w:rPr>
          <w:sz w:val="28"/>
          <w:szCs w:val="28"/>
        </w:rPr>
        <w:t>Снижение общей активности</w:t>
      </w:r>
    </w:p>
    <w:p w:rsidR="0019794E" w:rsidRPr="002E3572" w:rsidRDefault="0019794E" w:rsidP="00B55F43">
      <w:pPr>
        <w:pStyle w:val="a8"/>
        <w:numPr>
          <w:ilvl w:val="0"/>
          <w:numId w:val="229"/>
        </w:numPr>
        <w:rPr>
          <w:sz w:val="28"/>
          <w:szCs w:val="28"/>
        </w:rPr>
      </w:pPr>
      <w:r w:rsidRPr="002E3572">
        <w:rPr>
          <w:sz w:val="28"/>
          <w:szCs w:val="28"/>
        </w:rPr>
        <w:t>Редукция ориентировочно-поисковой деятельности, снижение познавательной активности</w:t>
      </w:r>
    </w:p>
    <w:p w:rsidR="0019794E" w:rsidRPr="002E3572" w:rsidRDefault="0019794E" w:rsidP="00B55F43">
      <w:pPr>
        <w:pStyle w:val="a8"/>
        <w:numPr>
          <w:ilvl w:val="0"/>
          <w:numId w:val="229"/>
        </w:numPr>
        <w:rPr>
          <w:sz w:val="28"/>
          <w:szCs w:val="28"/>
        </w:rPr>
      </w:pPr>
      <w:r w:rsidRPr="002E3572">
        <w:rPr>
          <w:sz w:val="28"/>
          <w:szCs w:val="28"/>
        </w:rPr>
        <w:t>Заторможенность</w:t>
      </w:r>
    </w:p>
    <w:p w:rsidR="0019794E" w:rsidRPr="002E3572" w:rsidRDefault="0019794E" w:rsidP="00B55F43">
      <w:pPr>
        <w:pStyle w:val="a8"/>
        <w:numPr>
          <w:ilvl w:val="0"/>
          <w:numId w:val="229"/>
        </w:numPr>
        <w:rPr>
          <w:sz w:val="28"/>
          <w:szCs w:val="28"/>
        </w:rPr>
      </w:pPr>
      <w:r w:rsidRPr="002E3572">
        <w:rPr>
          <w:sz w:val="28"/>
          <w:szCs w:val="28"/>
        </w:rPr>
        <w:t>Снижение устойчивости, объёма и скорости переключения внимания</w:t>
      </w:r>
    </w:p>
    <w:p w:rsidR="0019794E" w:rsidRDefault="0019794E" w:rsidP="00B55F43">
      <w:pPr>
        <w:pStyle w:val="a8"/>
        <w:numPr>
          <w:ilvl w:val="0"/>
          <w:numId w:val="229"/>
        </w:numPr>
        <w:rPr>
          <w:sz w:val="28"/>
          <w:szCs w:val="28"/>
        </w:rPr>
      </w:pPr>
      <w:r w:rsidRPr="002E3572">
        <w:rPr>
          <w:sz w:val="28"/>
          <w:szCs w:val="28"/>
        </w:rPr>
        <w:t>Недоразвитие речи, тормозящие развитие мышления</w:t>
      </w:r>
    </w:p>
    <w:p w:rsidR="0019794E" w:rsidRPr="002E3572" w:rsidRDefault="0019794E" w:rsidP="0019794E">
      <w:pPr>
        <w:pStyle w:val="a8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19794E" w:rsidRPr="002E3572" w:rsidTr="0019794E">
        <w:trPr>
          <w:trHeight w:val="350"/>
        </w:trPr>
        <w:tc>
          <w:tcPr>
            <w:tcW w:w="4785" w:type="dxa"/>
          </w:tcPr>
          <w:p w:rsidR="0019794E" w:rsidRPr="002E3572" w:rsidRDefault="0019794E" w:rsidP="0019794E">
            <w:pPr>
              <w:jc w:val="center"/>
              <w:rPr>
                <w:b/>
                <w:sz w:val="28"/>
                <w:szCs w:val="28"/>
              </w:rPr>
            </w:pPr>
            <w:r w:rsidRPr="002E3572">
              <w:rPr>
                <w:b/>
                <w:sz w:val="28"/>
                <w:szCs w:val="28"/>
              </w:rPr>
              <w:t>Особенности познавательной де</w:t>
            </w:r>
            <w:r w:rsidRPr="002E3572">
              <w:rPr>
                <w:b/>
                <w:sz w:val="28"/>
                <w:szCs w:val="28"/>
              </w:rPr>
              <w:t>я</w:t>
            </w:r>
            <w:r w:rsidRPr="002E3572">
              <w:rPr>
                <w:b/>
                <w:sz w:val="28"/>
                <w:szCs w:val="28"/>
              </w:rPr>
              <w:t>тельности</w:t>
            </w:r>
          </w:p>
        </w:tc>
        <w:tc>
          <w:tcPr>
            <w:tcW w:w="4786" w:type="dxa"/>
          </w:tcPr>
          <w:p w:rsidR="0019794E" w:rsidRPr="002E3572" w:rsidRDefault="0019794E" w:rsidP="0019794E">
            <w:pPr>
              <w:jc w:val="center"/>
              <w:rPr>
                <w:b/>
                <w:sz w:val="28"/>
                <w:szCs w:val="28"/>
              </w:rPr>
            </w:pPr>
            <w:r w:rsidRPr="002E3572">
              <w:rPr>
                <w:b/>
                <w:sz w:val="28"/>
                <w:szCs w:val="28"/>
              </w:rPr>
              <w:t>Особенности личности</w:t>
            </w:r>
          </w:p>
        </w:tc>
      </w:tr>
      <w:tr w:rsidR="0019794E" w:rsidRPr="002E3572" w:rsidTr="0019794E">
        <w:tc>
          <w:tcPr>
            <w:tcW w:w="4785" w:type="dxa"/>
          </w:tcPr>
          <w:p w:rsidR="0019794E" w:rsidRPr="002E3572" w:rsidRDefault="0019794E" w:rsidP="0019794E">
            <w:pPr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>Развитие познавательных процессов подчиняется общим закономерн</w:t>
            </w:r>
            <w:r w:rsidRPr="002E3572">
              <w:rPr>
                <w:sz w:val="28"/>
                <w:szCs w:val="28"/>
              </w:rPr>
              <w:t>о</w:t>
            </w:r>
            <w:r w:rsidRPr="002E3572">
              <w:rPr>
                <w:sz w:val="28"/>
                <w:szCs w:val="28"/>
              </w:rPr>
              <w:t>стям, но имеет свои особенности: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0"/>
              </w:numPr>
              <w:ind w:left="426"/>
              <w:rPr>
                <w:sz w:val="28"/>
                <w:szCs w:val="28"/>
              </w:rPr>
            </w:pPr>
            <w:proofErr w:type="spellStart"/>
            <w:r w:rsidRPr="002E3572">
              <w:rPr>
                <w:sz w:val="28"/>
                <w:szCs w:val="28"/>
              </w:rPr>
              <w:t>редуцированность</w:t>
            </w:r>
            <w:proofErr w:type="spellEnd"/>
            <w:r w:rsidRPr="002E3572">
              <w:rPr>
                <w:sz w:val="28"/>
                <w:szCs w:val="28"/>
              </w:rPr>
              <w:t xml:space="preserve"> свойств </w:t>
            </w:r>
            <w:r w:rsidRPr="002E3572">
              <w:rPr>
                <w:i/>
                <w:sz w:val="28"/>
                <w:szCs w:val="28"/>
              </w:rPr>
              <w:t>во</w:t>
            </w:r>
            <w:r w:rsidRPr="002E3572">
              <w:rPr>
                <w:i/>
                <w:sz w:val="28"/>
                <w:szCs w:val="28"/>
              </w:rPr>
              <w:t>с</w:t>
            </w:r>
            <w:r w:rsidRPr="002E3572">
              <w:rPr>
                <w:i/>
                <w:sz w:val="28"/>
                <w:szCs w:val="28"/>
              </w:rPr>
              <w:t xml:space="preserve">приятия </w:t>
            </w:r>
            <w:r w:rsidRPr="002E3572">
              <w:rPr>
                <w:sz w:val="28"/>
                <w:szCs w:val="28"/>
              </w:rPr>
              <w:t>(избирательности, осмысленности, обобщённости, апперцепции, константности)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0"/>
              </w:numPr>
              <w:ind w:left="426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>фрагментарность, схематизм, ни</w:t>
            </w:r>
            <w:r w:rsidRPr="002E3572">
              <w:rPr>
                <w:sz w:val="28"/>
                <w:szCs w:val="28"/>
              </w:rPr>
              <w:t>з</w:t>
            </w:r>
            <w:r w:rsidRPr="002E3572">
              <w:rPr>
                <w:sz w:val="28"/>
                <w:szCs w:val="28"/>
              </w:rPr>
              <w:t xml:space="preserve">кий уровень обобщённости и </w:t>
            </w:r>
            <w:proofErr w:type="spellStart"/>
            <w:r w:rsidRPr="002E3572">
              <w:rPr>
                <w:sz w:val="28"/>
                <w:szCs w:val="28"/>
              </w:rPr>
              <w:t>ве</w:t>
            </w:r>
            <w:r w:rsidRPr="002E3572">
              <w:rPr>
                <w:sz w:val="28"/>
                <w:szCs w:val="28"/>
              </w:rPr>
              <w:t>р</w:t>
            </w:r>
            <w:r w:rsidRPr="002E3572">
              <w:rPr>
                <w:sz w:val="28"/>
                <w:szCs w:val="28"/>
              </w:rPr>
              <w:t>бализм</w:t>
            </w:r>
            <w:proofErr w:type="spellEnd"/>
            <w:r w:rsidRPr="002E3572">
              <w:rPr>
                <w:sz w:val="28"/>
                <w:szCs w:val="28"/>
              </w:rPr>
              <w:t xml:space="preserve"> </w:t>
            </w:r>
            <w:r w:rsidRPr="002E3572">
              <w:rPr>
                <w:i/>
                <w:sz w:val="28"/>
                <w:szCs w:val="28"/>
              </w:rPr>
              <w:t>представлений</w:t>
            </w:r>
            <w:r w:rsidRPr="002E3572">
              <w:rPr>
                <w:sz w:val="28"/>
                <w:szCs w:val="28"/>
              </w:rPr>
              <w:t>, сужение их круга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0"/>
              </w:numPr>
              <w:ind w:left="426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>снижение осмысленности и пр</w:t>
            </w:r>
            <w:r w:rsidRPr="002E3572">
              <w:rPr>
                <w:sz w:val="28"/>
                <w:szCs w:val="28"/>
              </w:rPr>
              <w:t>о</w:t>
            </w:r>
            <w:r w:rsidRPr="002E3572">
              <w:rPr>
                <w:sz w:val="28"/>
                <w:szCs w:val="28"/>
              </w:rPr>
              <w:t xml:space="preserve">дуктивности </w:t>
            </w:r>
            <w:r w:rsidRPr="002E3572">
              <w:rPr>
                <w:i/>
                <w:sz w:val="28"/>
                <w:szCs w:val="28"/>
              </w:rPr>
              <w:t>запоминания</w:t>
            </w:r>
            <w:r w:rsidRPr="002E3572">
              <w:rPr>
                <w:sz w:val="28"/>
                <w:szCs w:val="28"/>
              </w:rPr>
              <w:t xml:space="preserve"> нагля</w:t>
            </w:r>
            <w:r w:rsidRPr="002E3572">
              <w:rPr>
                <w:sz w:val="28"/>
                <w:szCs w:val="28"/>
              </w:rPr>
              <w:t>д</w:t>
            </w:r>
            <w:r w:rsidRPr="002E3572">
              <w:rPr>
                <w:sz w:val="28"/>
                <w:szCs w:val="28"/>
              </w:rPr>
              <w:t>ного материала, запоминание наглядного материала, замедле</w:t>
            </w:r>
            <w:r w:rsidRPr="002E3572">
              <w:rPr>
                <w:sz w:val="28"/>
                <w:szCs w:val="28"/>
              </w:rPr>
              <w:t>н</w:t>
            </w:r>
            <w:r w:rsidRPr="002E3572">
              <w:rPr>
                <w:sz w:val="28"/>
                <w:szCs w:val="28"/>
              </w:rPr>
              <w:t xml:space="preserve">ное и менее полное его </w:t>
            </w:r>
            <w:r w:rsidRPr="002E3572">
              <w:rPr>
                <w:i/>
                <w:sz w:val="28"/>
                <w:szCs w:val="28"/>
              </w:rPr>
              <w:t>узнавание</w:t>
            </w:r>
            <w:r w:rsidRPr="002E3572">
              <w:rPr>
                <w:sz w:val="28"/>
                <w:szCs w:val="28"/>
              </w:rPr>
              <w:t xml:space="preserve"> и </w:t>
            </w:r>
            <w:r w:rsidRPr="002E3572">
              <w:rPr>
                <w:i/>
                <w:sz w:val="28"/>
                <w:szCs w:val="28"/>
              </w:rPr>
              <w:t>воспроизведение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0"/>
              </w:numPr>
              <w:ind w:left="426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 xml:space="preserve">трудности </w:t>
            </w:r>
            <w:r w:rsidRPr="002E3572">
              <w:rPr>
                <w:i/>
                <w:sz w:val="28"/>
                <w:szCs w:val="28"/>
              </w:rPr>
              <w:t>освоения основных мыслительных операций</w:t>
            </w:r>
            <w:r w:rsidRPr="002E3572">
              <w:rPr>
                <w:sz w:val="28"/>
                <w:szCs w:val="28"/>
              </w:rPr>
              <w:t xml:space="preserve"> (анализа, синтеза, сравнения, классифик</w:t>
            </w:r>
            <w:r w:rsidRPr="002E3572">
              <w:rPr>
                <w:sz w:val="28"/>
                <w:szCs w:val="28"/>
              </w:rPr>
              <w:t>а</w:t>
            </w:r>
            <w:r w:rsidRPr="002E3572">
              <w:rPr>
                <w:sz w:val="28"/>
                <w:szCs w:val="28"/>
              </w:rPr>
              <w:t>ции, категоризации, обобщения, абстрагирования, конкретизации) связанные с пробелами в чу</w:t>
            </w:r>
            <w:r w:rsidRPr="002E3572">
              <w:rPr>
                <w:sz w:val="28"/>
                <w:szCs w:val="28"/>
              </w:rPr>
              <w:t>в</w:t>
            </w:r>
            <w:r w:rsidRPr="002E3572">
              <w:rPr>
                <w:sz w:val="28"/>
                <w:szCs w:val="28"/>
              </w:rPr>
              <w:t>ственном опыте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0"/>
              </w:numPr>
              <w:ind w:left="426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>стереотипность, схематичность, эмоциональная невыразител</w:t>
            </w:r>
            <w:r w:rsidRPr="002E3572">
              <w:rPr>
                <w:sz w:val="28"/>
                <w:szCs w:val="28"/>
              </w:rPr>
              <w:t>ь</w:t>
            </w:r>
            <w:r w:rsidRPr="002E3572">
              <w:rPr>
                <w:sz w:val="28"/>
                <w:szCs w:val="28"/>
              </w:rPr>
              <w:t xml:space="preserve">ность </w:t>
            </w:r>
            <w:r w:rsidRPr="002E3572">
              <w:rPr>
                <w:i/>
                <w:sz w:val="28"/>
                <w:szCs w:val="28"/>
              </w:rPr>
              <w:t>воображения</w:t>
            </w:r>
          </w:p>
        </w:tc>
        <w:tc>
          <w:tcPr>
            <w:tcW w:w="4786" w:type="dxa"/>
          </w:tcPr>
          <w:p w:rsidR="0019794E" w:rsidRPr="002E3572" w:rsidRDefault="0019794E" w:rsidP="0019794E">
            <w:pPr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 xml:space="preserve">Развитие личности при </w:t>
            </w:r>
            <w:r>
              <w:rPr>
                <w:sz w:val="28"/>
                <w:szCs w:val="28"/>
              </w:rPr>
              <w:t xml:space="preserve">слабовидении </w:t>
            </w:r>
            <w:r w:rsidRPr="002E3572">
              <w:rPr>
                <w:sz w:val="28"/>
                <w:szCs w:val="28"/>
              </w:rPr>
              <w:t>подчиняется общим закономерн</w:t>
            </w:r>
            <w:r w:rsidRPr="002E3572">
              <w:rPr>
                <w:sz w:val="28"/>
                <w:szCs w:val="28"/>
              </w:rPr>
              <w:t>о</w:t>
            </w:r>
            <w:r w:rsidRPr="002E3572">
              <w:rPr>
                <w:sz w:val="28"/>
                <w:szCs w:val="28"/>
              </w:rPr>
              <w:t>стям, но имеет свои особенности, к</w:t>
            </w:r>
            <w:r w:rsidRPr="002E3572">
              <w:rPr>
                <w:sz w:val="28"/>
                <w:szCs w:val="28"/>
              </w:rPr>
              <w:t>а</w:t>
            </w:r>
            <w:r w:rsidRPr="002E3572">
              <w:rPr>
                <w:sz w:val="28"/>
                <w:szCs w:val="28"/>
              </w:rPr>
              <w:t>сающиеся, прежде всего, эмоци</w:t>
            </w:r>
            <w:r w:rsidRPr="002E3572">
              <w:rPr>
                <w:sz w:val="28"/>
                <w:szCs w:val="28"/>
              </w:rPr>
              <w:t>о</w:t>
            </w:r>
            <w:r w:rsidRPr="002E3572">
              <w:rPr>
                <w:sz w:val="28"/>
                <w:szCs w:val="28"/>
              </w:rPr>
              <w:t>нальной сферы: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1"/>
              </w:numPr>
              <w:ind w:left="460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 xml:space="preserve">повышенная </w:t>
            </w:r>
            <w:r w:rsidRPr="002E3572">
              <w:rPr>
                <w:i/>
                <w:sz w:val="28"/>
                <w:szCs w:val="28"/>
              </w:rPr>
              <w:t>эмоциональная напряжённость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1"/>
              </w:numPr>
              <w:ind w:left="460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 xml:space="preserve">большая </w:t>
            </w:r>
            <w:r w:rsidRPr="002E3572">
              <w:rPr>
                <w:i/>
                <w:sz w:val="28"/>
                <w:szCs w:val="28"/>
              </w:rPr>
              <w:t>подверженность стре</w:t>
            </w:r>
            <w:r w:rsidRPr="002E3572">
              <w:rPr>
                <w:i/>
                <w:sz w:val="28"/>
                <w:szCs w:val="28"/>
              </w:rPr>
              <w:t>с</w:t>
            </w:r>
            <w:r w:rsidRPr="002E3572">
              <w:rPr>
                <w:i/>
                <w:sz w:val="28"/>
                <w:szCs w:val="28"/>
              </w:rPr>
              <w:t>сам</w:t>
            </w:r>
            <w:r w:rsidRPr="002E3572">
              <w:rPr>
                <w:sz w:val="28"/>
                <w:szCs w:val="28"/>
              </w:rPr>
              <w:t xml:space="preserve"> (чаще оказываются в стре</w:t>
            </w:r>
            <w:r w:rsidRPr="002E3572">
              <w:rPr>
                <w:sz w:val="28"/>
                <w:szCs w:val="28"/>
              </w:rPr>
              <w:t>с</w:t>
            </w:r>
            <w:r w:rsidRPr="002E3572">
              <w:rPr>
                <w:sz w:val="28"/>
                <w:szCs w:val="28"/>
              </w:rPr>
              <w:t>совых ситуациях и дольше в них находятся)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1"/>
              </w:numPr>
              <w:ind w:left="460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 xml:space="preserve">чаще, чем у зрячих, возникающие </w:t>
            </w:r>
            <w:r w:rsidRPr="002E3572">
              <w:rPr>
                <w:i/>
                <w:sz w:val="28"/>
                <w:szCs w:val="28"/>
              </w:rPr>
              <w:t>чувства тревоги, отчаяния, печ</w:t>
            </w:r>
            <w:r w:rsidRPr="002E3572">
              <w:rPr>
                <w:i/>
                <w:sz w:val="28"/>
                <w:szCs w:val="28"/>
              </w:rPr>
              <w:t>а</w:t>
            </w:r>
            <w:r w:rsidRPr="002E3572">
              <w:rPr>
                <w:i/>
                <w:sz w:val="28"/>
                <w:szCs w:val="28"/>
              </w:rPr>
              <w:t>ли или агрессии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1"/>
              </w:numPr>
              <w:ind w:left="460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 xml:space="preserve">большая </w:t>
            </w:r>
            <w:r w:rsidRPr="002E3572">
              <w:rPr>
                <w:i/>
                <w:sz w:val="28"/>
                <w:szCs w:val="28"/>
              </w:rPr>
              <w:t>подверженность а</w:t>
            </w:r>
            <w:r w:rsidRPr="002E3572">
              <w:rPr>
                <w:i/>
                <w:sz w:val="28"/>
                <w:szCs w:val="28"/>
              </w:rPr>
              <w:t>ф</w:t>
            </w:r>
            <w:r w:rsidRPr="002E3572">
              <w:rPr>
                <w:i/>
                <w:sz w:val="28"/>
                <w:szCs w:val="28"/>
              </w:rPr>
              <w:t>фекту</w:t>
            </w:r>
            <w:r w:rsidRPr="002E3572">
              <w:rPr>
                <w:sz w:val="28"/>
                <w:szCs w:val="28"/>
              </w:rPr>
              <w:t>, как реакции на стресс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1"/>
              </w:numPr>
              <w:ind w:left="460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>чаще, чем у зрячих, возника</w:t>
            </w:r>
            <w:r w:rsidRPr="002E3572">
              <w:rPr>
                <w:sz w:val="28"/>
                <w:szCs w:val="28"/>
              </w:rPr>
              <w:t>ю</w:t>
            </w:r>
            <w:r w:rsidRPr="002E3572">
              <w:rPr>
                <w:sz w:val="28"/>
                <w:szCs w:val="28"/>
              </w:rPr>
              <w:t xml:space="preserve">щие: </w:t>
            </w:r>
            <w:r w:rsidRPr="002E3572">
              <w:rPr>
                <w:i/>
                <w:sz w:val="28"/>
                <w:szCs w:val="28"/>
              </w:rPr>
              <w:t>апатия, заторможенность, отказ от деятельности, уход в мир фантазий</w:t>
            </w:r>
          </w:p>
          <w:p w:rsidR="0019794E" w:rsidRPr="002E3572" w:rsidRDefault="0019794E" w:rsidP="00B55F43">
            <w:pPr>
              <w:pStyle w:val="a8"/>
              <w:numPr>
                <w:ilvl w:val="0"/>
                <w:numId w:val="231"/>
              </w:numPr>
              <w:ind w:left="460"/>
              <w:rPr>
                <w:sz w:val="28"/>
                <w:szCs w:val="28"/>
              </w:rPr>
            </w:pPr>
            <w:r w:rsidRPr="002E3572">
              <w:rPr>
                <w:sz w:val="28"/>
                <w:szCs w:val="28"/>
              </w:rPr>
              <w:t>большая, чем у зрячих, вероя</w:t>
            </w:r>
            <w:r w:rsidRPr="002E3572">
              <w:rPr>
                <w:sz w:val="28"/>
                <w:szCs w:val="28"/>
              </w:rPr>
              <w:t>т</w:t>
            </w:r>
            <w:r w:rsidRPr="002E3572">
              <w:rPr>
                <w:sz w:val="28"/>
                <w:szCs w:val="28"/>
              </w:rPr>
              <w:t>ность развития патологии хара</w:t>
            </w:r>
            <w:r w:rsidRPr="002E3572">
              <w:rPr>
                <w:sz w:val="28"/>
                <w:szCs w:val="28"/>
              </w:rPr>
              <w:t>к</w:t>
            </w:r>
            <w:r w:rsidRPr="002E3572">
              <w:rPr>
                <w:sz w:val="28"/>
                <w:szCs w:val="28"/>
              </w:rPr>
              <w:t>тера</w:t>
            </w:r>
          </w:p>
        </w:tc>
      </w:tr>
    </w:tbl>
    <w:p w:rsidR="00803A5B" w:rsidRDefault="00803A5B" w:rsidP="00373C7A">
      <w:pPr>
        <w:ind w:right="72"/>
        <w:jc w:val="both"/>
        <w:rPr>
          <w:b/>
          <w:sz w:val="28"/>
          <w:szCs w:val="28"/>
        </w:rPr>
      </w:pPr>
    </w:p>
    <w:p w:rsidR="009D6543" w:rsidRDefault="009D6543" w:rsidP="00373C7A">
      <w:pPr>
        <w:ind w:right="72"/>
        <w:jc w:val="both"/>
        <w:rPr>
          <w:b/>
          <w:sz w:val="28"/>
          <w:szCs w:val="28"/>
        </w:rPr>
      </w:pPr>
    </w:p>
    <w:p w:rsidR="009D6543" w:rsidRPr="00632258" w:rsidRDefault="009D6543" w:rsidP="00373C7A">
      <w:pPr>
        <w:ind w:right="72"/>
        <w:jc w:val="both"/>
        <w:rPr>
          <w:b/>
          <w:sz w:val="28"/>
          <w:szCs w:val="28"/>
        </w:rPr>
      </w:pPr>
    </w:p>
    <w:p w:rsidR="00803A5B" w:rsidRDefault="00803A5B" w:rsidP="00FC549A">
      <w:pPr>
        <w:pStyle w:val="31"/>
        <w:numPr>
          <w:ilvl w:val="1"/>
          <w:numId w:val="12"/>
        </w:numPr>
        <w:spacing w:before="0" w:after="0"/>
        <w:jc w:val="center"/>
        <w:rPr>
          <w:sz w:val="28"/>
          <w:szCs w:val="28"/>
        </w:rPr>
      </w:pPr>
      <w:bookmarkStart w:id="28" w:name="_Toc405207595"/>
      <w:r w:rsidRPr="00632258">
        <w:rPr>
          <w:sz w:val="28"/>
          <w:szCs w:val="28"/>
        </w:rPr>
        <w:lastRenderedPageBreak/>
        <w:t>Программы отдельных учебных предметов, курсов.</w:t>
      </w:r>
      <w:bookmarkEnd w:id="28"/>
    </w:p>
    <w:p w:rsidR="00C07A12" w:rsidRPr="00C07A12" w:rsidRDefault="00C07A12" w:rsidP="00C07A12">
      <w:pPr>
        <w:ind w:left="1080"/>
      </w:pPr>
    </w:p>
    <w:p w:rsidR="00803A5B" w:rsidRPr="00632258" w:rsidRDefault="00803A5B" w:rsidP="00C07A12">
      <w:pPr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Для обеспечения качества и доступности образовательных результатов пед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гогами используются:</w:t>
      </w:r>
    </w:p>
    <w:p w:rsidR="00803A5B" w:rsidRPr="00632258" w:rsidRDefault="00803A5B" w:rsidP="00C07A12">
      <w:pPr>
        <w:widowControl w:val="0"/>
        <w:numPr>
          <w:ilvl w:val="0"/>
          <w:numId w:val="6"/>
        </w:numPr>
        <w:tabs>
          <w:tab w:val="clear" w:pos="360"/>
        </w:tabs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типовые учебные программы </w:t>
      </w:r>
      <w:proofErr w:type="spellStart"/>
      <w:r w:rsidRPr="00632258">
        <w:rPr>
          <w:sz w:val="28"/>
          <w:szCs w:val="28"/>
        </w:rPr>
        <w:t>МОиН</w:t>
      </w:r>
      <w:proofErr w:type="spellEnd"/>
      <w:r w:rsidRPr="00632258">
        <w:rPr>
          <w:sz w:val="28"/>
          <w:szCs w:val="28"/>
        </w:rPr>
        <w:t xml:space="preserve"> РФ, соответствующие базовому уровню;</w:t>
      </w:r>
    </w:p>
    <w:p w:rsidR="00803A5B" w:rsidRPr="00632258" w:rsidRDefault="00803A5B" w:rsidP="00C07A12">
      <w:pPr>
        <w:widowControl w:val="0"/>
        <w:numPr>
          <w:ilvl w:val="0"/>
          <w:numId w:val="6"/>
        </w:numPr>
        <w:tabs>
          <w:tab w:val="clear" w:pos="360"/>
          <w:tab w:val="num" w:pos="0"/>
        </w:tabs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адаптированные учебные программы;</w:t>
      </w:r>
    </w:p>
    <w:p w:rsidR="00803A5B" w:rsidRPr="00632258" w:rsidRDefault="00803A5B" w:rsidP="00C07A12">
      <w:pPr>
        <w:widowControl w:val="0"/>
        <w:numPr>
          <w:ilvl w:val="0"/>
          <w:numId w:val="6"/>
        </w:numPr>
        <w:tabs>
          <w:tab w:val="clear" w:pos="360"/>
          <w:tab w:val="num" w:pos="0"/>
        </w:tabs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программы коррекционных курсов.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Каждая ступ</w:t>
      </w:r>
      <w:r w:rsidR="00C07A12">
        <w:rPr>
          <w:sz w:val="28"/>
          <w:szCs w:val="28"/>
        </w:rPr>
        <w:t>ень общего образования –</w:t>
      </w:r>
      <w:r w:rsidRPr="00632258">
        <w:rPr>
          <w:sz w:val="28"/>
          <w:szCs w:val="28"/>
        </w:rPr>
        <w:t xml:space="preserve"> самоценный, принципиально новый этап в жизни обучающегося, на котором расширяется сфера его взаимодействия с окружающим миром, изменяется социальный статус, возрастает потребность в с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мовыражении, самосознании и самоопределении.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Образование на ступени основного общего образования, с одной стороны, я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ляется логическим продолжением обучения в начальной школе, а с другой стороны, является базой для подготовки завершения общего образования на ступени среднего общего образования, перехода к профессиональной ориентации и профессионал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ному образованию.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Содержание основного общего образования ориентировано на продолжение формирование основных сторон личности (познавательной культуры, коммуник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тивной культуры, нравственной культуры, трудовой культуры и физической культ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ры).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Коррекционная направленность обучения в 5-10 классах ориентирует колле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>тив на развитие у школьников познавательной деятельности, психических проце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сов, осуществление задач по адаптации детей в школе, их подготовку к последу</w:t>
      </w:r>
      <w:r w:rsidRPr="00632258">
        <w:rPr>
          <w:sz w:val="28"/>
          <w:szCs w:val="28"/>
        </w:rPr>
        <w:t>ю</w:t>
      </w:r>
      <w:r w:rsidRPr="00632258">
        <w:rPr>
          <w:sz w:val="28"/>
          <w:szCs w:val="28"/>
        </w:rPr>
        <w:t xml:space="preserve">щему образованию. На всех этапах обучения проблема профилактики, поддержания здоровья и нарушенного зрения учащихся является определяющей. 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Результативность усвоения общеобразовательных программы достигается за счет разнообразия в выборе методик и форм организации деятельности учащихся на уроке. 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Основными задачами основного общего образования являются: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формирование ценностно-смысловых установок, 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развитие интереса к учебе, 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целенаправленное формирование и развитие познавательных потребностей и способностей обучающихся с нарушением зрения средствами различных пре</w:t>
      </w:r>
      <w:r w:rsidRPr="00632258">
        <w:rPr>
          <w:sz w:val="28"/>
          <w:szCs w:val="28"/>
        </w:rPr>
        <w:t>д</w:t>
      </w:r>
      <w:r w:rsidRPr="00632258">
        <w:rPr>
          <w:sz w:val="28"/>
          <w:szCs w:val="28"/>
        </w:rPr>
        <w:t>метов и использованием специфических методов и форм обучения и воспитания, адекватных возможностям слабовидящих детей.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Реализация специальных задач по коррекции недостатков развития обуча</w:t>
      </w:r>
      <w:r w:rsidRPr="00632258">
        <w:rPr>
          <w:sz w:val="28"/>
          <w:szCs w:val="28"/>
        </w:rPr>
        <w:t>ю</w:t>
      </w:r>
      <w:r w:rsidRPr="00632258">
        <w:rPr>
          <w:sz w:val="28"/>
          <w:szCs w:val="28"/>
        </w:rPr>
        <w:t>щихся и компенсации их нарушенных функций в процессе обучения проводится в сочетании со специальными индивидуальными и групповыми (подгрупповыми) коррекционными занятиями  (охрана зрения и развитие зрительного восприятия, осязания, мелкой моторики, мимики и пантомимики, социально-бытовая ориент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ровка, исправление недостатков речевого развития, АФК и др.) сочетание этих зан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>тий с обучением создаёт оптимальные условия для всестороннего развития обуч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ющихся со зрительным дефектом, обеспечивая при этом возможность эффективного усвоения программного материала.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Коррекционные курсы дополняют и расширяют возможности слабовидящих обучающихся в успешности овладения знаниями и умениями программного матер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ала.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Все общеобразовательные и коррекционные курсы  подкрепляют и дополняют друг друга и направлены на комплексный учебно-воспитательный процесс, обесп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чивающий</w:t>
      </w:r>
      <w:r w:rsidR="00C07A12">
        <w:rPr>
          <w:sz w:val="28"/>
          <w:szCs w:val="28"/>
        </w:rPr>
        <w:t>:</w:t>
      </w:r>
    </w:p>
    <w:p w:rsidR="00803A5B" w:rsidRPr="00632258" w:rsidRDefault="00803A5B" w:rsidP="00B55F43">
      <w:pPr>
        <w:widowControl w:val="0"/>
        <w:numPr>
          <w:ilvl w:val="0"/>
          <w:numId w:val="72"/>
        </w:numPr>
        <w:tabs>
          <w:tab w:val="clear" w:pos="1080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стимуляцию сенсорно-перцептивной деятельности (развитие всех форм воспри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>тия);</w:t>
      </w:r>
    </w:p>
    <w:p w:rsidR="00803A5B" w:rsidRPr="00632258" w:rsidRDefault="00803A5B" w:rsidP="00B55F43">
      <w:pPr>
        <w:widowControl w:val="0"/>
        <w:numPr>
          <w:ilvl w:val="0"/>
          <w:numId w:val="72"/>
        </w:numPr>
        <w:tabs>
          <w:tab w:val="clear" w:pos="1080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развитие моторики и способов обследования и изготовления реальных предм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тов и их изображений, моделей;</w:t>
      </w:r>
    </w:p>
    <w:p w:rsidR="00803A5B" w:rsidRPr="00632258" w:rsidRDefault="00803A5B" w:rsidP="00B55F43">
      <w:pPr>
        <w:widowControl w:val="0"/>
        <w:numPr>
          <w:ilvl w:val="0"/>
          <w:numId w:val="72"/>
        </w:numPr>
        <w:tabs>
          <w:tab w:val="clear" w:pos="1080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формирование навыков социально-бытовой ориентировки;</w:t>
      </w:r>
    </w:p>
    <w:p w:rsidR="00803A5B" w:rsidRPr="00632258" w:rsidRDefault="00803A5B" w:rsidP="00B55F43">
      <w:pPr>
        <w:widowControl w:val="0"/>
        <w:numPr>
          <w:ilvl w:val="0"/>
          <w:numId w:val="72"/>
        </w:numPr>
        <w:tabs>
          <w:tab w:val="clear" w:pos="1080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развитие мимики и пантомимики;</w:t>
      </w:r>
    </w:p>
    <w:p w:rsidR="00803A5B" w:rsidRPr="00632258" w:rsidRDefault="00803A5B" w:rsidP="00B55F43">
      <w:pPr>
        <w:widowControl w:val="0"/>
        <w:numPr>
          <w:ilvl w:val="0"/>
          <w:numId w:val="72"/>
        </w:numPr>
        <w:tabs>
          <w:tab w:val="clear" w:pos="1080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активизацию социальных потребностей и развитие умений работать самосто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>тельно и в различных объединениях;</w:t>
      </w:r>
    </w:p>
    <w:p w:rsidR="00803A5B" w:rsidRPr="00632258" w:rsidRDefault="00803A5B" w:rsidP="00B55F43">
      <w:pPr>
        <w:widowControl w:val="0"/>
        <w:numPr>
          <w:ilvl w:val="0"/>
          <w:numId w:val="72"/>
        </w:numPr>
        <w:tabs>
          <w:tab w:val="clear" w:pos="1080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развитие познавательной активности и познавательных интересов;</w:t>
      </w:r>
    </w:p>
    <w:p w:rsidR="00803A5B" w:rsidRPr="00632258" w:rsidRDefault="00803A5B" w:rsidP="00B55F43">
      <w:pPr>
        <w:widowControl w:val="0"/>
        <w:numPr>
          <w:ilvl w:val="0"/>
          <w:numId w:val="72"/>
        </w:numPr>
        <w:tabs>
          <w:tab w:val="clear" w:pos="1080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развитие эмоционально-волевой сферы и положительных качеств личности.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Каждый общеобразовательный и коррекционный курс на ступени основного общего образования своим содержанием подготавливает учащихся к переходу на следующую ступень общего образования.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На третьей ступени обучения продолжается формирование познавательных интересов учащихся и их самообразовательных навыков, закладывается фундамент общей образовательной подготовки школьников, необходимый для продолжения образования в других учебных учреждениях с учётом собственных способностей и возможностей. 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Учебный план классов второй ступени обеспечивает продолжение преподав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ния предметов, введённых в начальной школе, расширяя и углубляя знания учащи</w:t>
      </w:r>
      <w:r w:rsidRPr="00632258">
        <w:rPr>
          <w:sz w:val="28"/>
          <w:szCs w:val="28"/>
        </w:rPr>
        <w:t>х</w:t>
      </w:r>
      <w:r w:rsidR="00C07A12">
        <w:rPr>
          <w:sz w:val="28"/>
          <w:szCs w:val="28"/>
        </w:rPr>
        <w:t xml:space="preserve">ся. Продление срока </w:t>
      </w:r>
      <w:r w:rsidRPr="00632258">
        <w:rPr>
          <w:sz w:val="28"/>
          <w:szCs w:val="28"/>
        </w:rPr>
        <w:t>обучения на ступени основного общего образования в школе на один год обусловлено своеобразием развития обучающихся. Указанный в учебном плане комплекс образовательных предметов позволяет выпускникам школы (10 класс) продолжить  образование на III ступени или в средних специальных учебных заведениях, что соответствует принципу непрерывного образования.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Образование на третьей ступени обучения, ориентировано на продолжение развития</w:t>
      </w:r>
      <w:r w:rsidR="00C07A12">
        <w:rPr>
          <w:sz w:val="28"/>
          <w:szCs w:val="28"/>
        </w:rPr>
        <w:t xml:space="preserve"> самообразовательных навыков и </w:t>
      </w:r>
      <w:r w:rsidRPr="00632258">
        <w:rPr>
          <w:sz w:val="28"/>
          <w:szCs w:val="28"/>
        </w:rPr>
        <w:t>навыков самоорганизации и самовоспит</w:t>
      </w:r>
      <w:r w:rsidRPr="00632258">
        <w:rPr>
          <w:sz w:val="28"/>
          <w:szCs w:val="28"/>
        </w:rPr>
        <w:t>а</w:t>
      </w:r>
      <w:r w:rsidR="00C07A12">
        <w:rPr>
          <w:sz w:val="28"/>
          <w:szCs w:val="28"/>
        </w:rPr>
        <w:t xml:space="preserve">ния, </w:t>
      </w:r>
      <w:r w:rsidRPr="00632258">
        <w:rPr>
          <w:sz w:val="28"/>
          <w:szCs w:val="28"/>
        </w:rPr>
        <w:t>на формирование психологической и интеллектуальной готовности учащих</w:t>
      </w:r>
      <w:r w:rsidR="00C07A12">
        <w:rPr>
          <w:sz w:val="28"/>
          <w:szCs w:val="28"/>
        </w:rPr>
        <w:t xml:space="preserve">ся </w:t>
      </w:r>
      <w:r w:rsidRPr="00632258">
        <w:rPr>
          <w:sz w:val="28"/>
          <w:szCs w:val="28"/>
        </w:rPr>
        <w:t>к профессиональному и личностному самоопределению.</w:t>
      </w:r>
    </w:p>
    <w:p w:rsidR="00803A5B" w:rsidRPr="00632258" w:rsidRDefault="00803A5B" w:rsidP="00C07A12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bCs/>
          <w:sz w:val="28"/>
          <w:szCs w:val="28"/>
        </w:rPr>
        <w:t>Как указывалось в предыдущих разделах, учебная деятельность на ступени основного и среднего образования приобретает черты деятельности по саморазв</w:t>
      </w:r>
      <w:r w:rsidRPr="00632258">
        <w:rPr>
          <w:bCs/>
          <w:sz w:val="28"/>
          <w:szCs w:val="28"/>
        </w:rPr>
        <w:t>и</w:t>
      </w:r>
      <w:r w:rsidRPr="00632258">
        <w:rPr>
          <w:bCs/>
          <w:sz w:val="28"/>
          <w:szCs w:val="28"/>
        </w:rPr>
        <w:t>тию и самообразованию.</w:t>
      </w:r>
      <w:r w:rsidRPr="00632258">
        <w:rPr>
          <w:sz w:val="28"/>
          <w:szCs w:val="28"/>
        </w:rPr>
        <w:t xml:space="preserve"> </w:t>
      </w:r>
    </w:p>
    <w:p w:rsidR="00803A5B" w:rsidRPr="00632258" w:rsidRDefault="00803A5B" w:rsidP="00164CF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5-10 классах у обучающихся на основе усвоения научных понятий заклад</w:t>
      </w:r>
      <w:r w:rsidRPr="00632258">
        <w:rPr>
          <w:sz w:val="28"/>
          <w:szCs w:val="28"/>
        </w:rPr>
        <w:t>ы</w:t>
      </w:r>
      <w:r w:rsidRPr="00632258">
        <w:rPr>
          <w:sz w:val="28"/>
          <w:szCs w:val="28"/>
        </w:rPr>
        <w:t>ваются основы теоретического, формального и рефлексивного мышления, появл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>ются способности рассуждать на основе общих посылок, умение оперировать гип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тезами как отличительный инструмент научного рассуждения. Контролируемой и управляемой становится речь (обучающийся способен осознанно и произвольно строить свой рассказ), а также друг</w:t>
      </w:r>
      <w:r w:rsidR="00164CF3">
        <w:rPr>
          <w:sz w:val="28"/>
          <w:szCs w:val="28"/>
        </w:rPr>
        <w:t xml:space="preserve">ие высшие психические функции – </w:t>
      </w:r>
      <w:r w:rsidRPr="00632258">
        <w:rPr>
          <w:sz w:val="28"/>
          <w:szCs w:val="28"/>
        </w:rPr>
        <w:t xml:space="preserve">внимание и </w:t>
      </w:r>
      <w:r w:rsidRPr="00632258">
        <w:rPr>
          <w:sz w:val="28"/>
          <w:szCs w:val="28"/>
        </w:rPr>
        <w:lastRenderedPageBreak/>
        <w:t xml:space="preserve">память. У подростков впервые начинает наблюдаться умение длительное время удерживать внимание на отвлечённом, логически организованном материале. </w:t>
      </w:r>
      <w:proofErr w:type="spellStart"/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>теллектуа</w:t>
      </w:r>
      <w:r w:rsidR="00164CF3">
        <w:rPr>
          <w:sz w:val="28"/>
          <w:szCs w:val="28"/>
        </w:rPr>
        <w:t>лизируется</w:t>
      </w:r>
      <w:proofErr w:type="spellEnd"/>
      <w:r w:rsidR="00164CF3">
        <w:rPr>
          <w:sz w:val="28"/>
          <w:szCs w:val="28"/>
        </w:rPr>
        <w:t xml:space="preserve"> процесс восприятия – </w:t>
      </w:r>
      <w:r w:rsidRPr="00632258">
        <w:rPr>
          <w:sz w:val="28"/>
          <w:szCs w:val="28"/>
        </w:rPr>
        <w:t>отыскание и выделение значимых, сущ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ственных связей и причинно-следственных зависимостей при ра</w:t>
      </w:r>
      <w:r w:rsidR="00164CF3">
        <w:rPr>
          <w:sz w:val="28"/>
          <w:szCs w:val="28"/>
        </w:rPr>
        <w:t>боте с наглядным материалом, т.</w:t>
      </w:r>
      <w:r w:rsidRPr="00632258">
        <w:rPr>
          <w:sz w:val="28"/>
          <w:szCs w:val="28"/>
        </w:rPr>
        <w:t>е. происходит подчинение процессу осмысления первичных зрител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ных ощущений.</w:t>
      </w:r>
    </w:p>
    <w:p w:rsidR="00803A5B" w:rsidRPr="00632258" w:rsidRDefault="00803A5B" w:rsidP="00164CF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Особенностью содержания современного основного общего образования я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ляется не только ответ на вопрос, что обучающийся должен знать (запомнить, во</w:t>
      </w:r>
      <w:r w:rsidRPr="00632258">
        <w:rPr>
          <w:sz w:val="28"/>
          <w:szCs w:val="28"/>
        </w:rPr>
        <w:t>с</w:t>
      </w:r>
      <w:r w:rsidRPr="00632258">
        <w:rPr>
          <w:sz w:val="28"/>
          <w:szCs w:val="28"/>
        </w:rPr>
        <w:t>произвести), но и формирование универсальных учебных действий в личностных, коммуникативных, познавательных, регулятивных сферах, обеспечивающих сп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 xml:space="preserve">собность к организации самостоятельной учебной деятельности. </w:t>
      </w:r>
    </w:p>
    <w:p w:rsidR="00803A5B" w:rsidRPr="00632258" w:rsidRDefault="00803A5B" w:rsidP="00164CF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Кроме этого, определение в программах содержания тех знаний, умений и способов деятельности, котор</w:t>
      </w:r>
      <w:r w:rsidR="00164CF3">
        <w:rPr>
          <w:sz w:val="28"/>
          <w:szCs w:val="28"/>
        </w:rPr>
        <w:t xml:space="preserve">ые являются </w:t>
      </w:r>
      <w:proofErr w:type="spellStart"/>
      <w:r w:rsidR="00164CF3">
        <w:rPr>
          <w:sz w:val="28"/>
          <w:szCs w:val="28"/>
        </w:rPr>
        <w:t>надпредметными</w:t>
      </w:r>
      <w:proofErr w:type="spellEnd"/>
      <w:r w:rsidR="00164CF3">
        <w:rPr>
          <w:sz w:val="28"/>
          <w:szCs w:val="28"/>
        </w:rPr>
        <w:t>, т.</w:t>
      </w:r>
      <w:r w:rsidRPr="00632258">
        <w:rPr>
          <w:sz w:val="28"/>
          <w:szCs w:val="28"/>
        </w:rPr>
        <w:t>е. формируются сре</w:t>
      </w:r>
      <w:r w:rsidRPr="00632258">
        <w:rPr>
          <w:sz w:val="28"/>
          <w:szCs w:val="28"/>
        </w:rPr>
        <w:t>д</w:t>
      </w:r>
      <w:r w:rsidRPr="00632258">
        <w:rPr>
          <w:sz w:val="28"/>
          <w:szCs w:val="28"/>
        </w:rPr>
        <w:t>ствами каждого учебного предмета, даёт возможность объединить возможности всех учебных предметов для решения общих задач обучения, приблизиться к реал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зации «идеальных» целей образования. В то же время такой подход позволит пред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 xml:space="preserve">предить </w:t>
      </w:r>
      <w:proofErr w:type="spellStart"/>
      <w:r w:rsidRPr="00632258">
        <w:rPr>
          <w:sz w:val="28"/>
          <w:szCs w:val="28"/>
        </w:rPr>
        <w:t>узкопредметность</w:t>
      </w:r>
      <w:proofErr w:type="spellEnd"/>
      <w:r w:rsidRPr="00632258">
        <w:rPr>
          <w:sz w:val="28"/>
          <w:szCs w:val="28"/>
        </w:rPr>
        <w:t xml:space="preserve"> в отборе содержания образования, обеспечить интегр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цию в изучении разных сторон окружающего мира.</w:t>
      </w:r>
    </w:p>
    <w:p w:rsidR="00803A5B" w:rsidRPr="00632258" w:rsidRDefault="00803A5B" w:rsidP="00164CF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Уровень сформированности УУД в полной мере зависит от способов орган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зации учебной деятельности и сотрудничества, познавательной, творческой, худ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жественно-эстетической и коммуникативной деятельности обучающихся. Это опр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делило необходимость выделить в примерных программах не только содержание знаний, но и содержание видов деятельности, которое включает конкретные УУД, обеспечивающие творческое применение знаний для решения жизненных задач, с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циального и учебно-исследовательского проектирования. Именно этот аспект пр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мерных программ даёт основание для утверждения гуманистической, личностно и социально ориентированной направленности процесса образования на данной ст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пени общего образования.</w:t>
      </w:r>
    </w:p>
    <w:p w:rsidR="00803A5B" w:rsidRPr="00632258" w:rsidRDefault="00803A5B" w:rsidP="00164CF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В соответствии с системно-</w:t>
      </w:r>
      <w:proofErr w:type="spellStart"/>
      <w:r w:rsidRPr="00632258">
        <w:rPr>
          <w:sz w:val="28"/>
          <w:szCs w:val="28"/>
        </w:rPr>
        <w:t>деятельностным</w:t>
      </w:r>
      <w:proofErr w:type="spellEnd"/>
      <w:r w:rsidRPr="00632258">
        <w:rPr>
          <w:sz w:val="28"/>
          <w:szCs w:val="28"/>
        </w:rPr>
        <w:t xml:space="preserve"> подходом, составляющим мет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дологическую основу требований ФГОС ООО, содержание планируемых результ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тов описывает и характеризует обобщённые способы действий с учебным матери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лом</w:t>
      </w:r>
      <w:r w:rsidRPr="00632258">
        <w:rPr>
          <w:i/>
          <w:sz w:val="28"/>
          <w:szCs w:val="28"/>
        </w:rPr>
        <w:t xml:space="preserve">, </w:t>
      </w:r>
      <w:r w:rsidRPr="00632258">
        <w:rPr>
          <w:sz w:val="28"/>
          <w:szCs w:val="28"/>
        </w:rPr>
        <w:t>позволяющие учащимся успешно решать учебные и учебно-практические зад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чи, в том числе задачи, направленные на отработку теоретических моделей и пон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 xml:space="preserve">тий и задачи по возможности максимально приближенные к реальным жизненным ситуациям. </w:t>
      </w:r>
    </w:p>
    <w:p w:rsidR="00803A5B" w:rsidRPr="00632258" w:rsidRDefault="00803A5B" w:rsidP="00164CF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В данном разделе </w:t>
      </w:r>
      <w:r w:rsidR="0019794E">
        <w:rPr>
          <w:sz w:val="28"/>
          <w:szCs w:val="28"/>
        </w:rPr>
        <w:t>А</w:t>
      </w:r>
      <w:r w:rsidRPr="00632258">
        <w:rPr>
          <w:sz w:val="28"/>
          <w:szCs w:val="28"/>
        </w:rPr>
        <w:t>ООП ООО приводится основное содержание учебных предметов, курсов на ступени основного общего образования.</w:t>
      </w:r>
    </w:p>
    <w:p w:rsidR="00803A5B" w:rsidRPr="00632258" w:rsidRDefault="00803A5B" w:rsidP="00164CF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Учебные программы по предметам включают:  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пояснительную записку, в которой конкретизируются общие цели основного общего образования с учётом специфики учебного предмета;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общую характеристику учебного предмета, курса;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описание места учебного предмета, курса в учебном плане;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личностные, </w:t>
      </w:r>
      <w:proofErr w:type="spellStart"/>
      <w:r w:rsidRPr="00632258">
        <w:rPr>
          <w:sz w:val="28"/>
          <w:szCs w:val="28"/>
        </w:rPr>
        <w:t>метапредметные</w:t>
      </w:r>
      <w:proofErr w:type="spellEnd"/>
      <w:r w:rsidRPr="00632258">
        <w:rPr>
          <w:sz w:val="28"/>
          <w:szCs w:val="28"/>
        </w:rPr>
        <w:t xml:space="preserve"> и предметные результаты освоения конкретного учебного предмета, курса;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содержание учебного предмета, курса;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тематическое планирование с определением основных видов учебной деятельн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 xml:space="preserve">сти; </w:t>
      </w:r>
    </w:p>
    <w:p w:rsidR="00803A5B" w:rsidRPr="00632258" w:rsidRDefault="00803A5B" w:rsidP="00FC549A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описание учебно-методического и материально-технического обеспечения обр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 xml:space="preserve">зовательного процесса; </w:t>
      </w:r>
    </w:p>
    <w:p w:rsidR="00803A5B" w:rsidRDefault="00803A5B" w:rsidP="00FC549A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планируемые результаты изучения учебного предмета, курса.</w:t>
      </w:r>
    </w:p>
    <w:p w:rsidR="0019794E" w:rsidRDefault="0019794E" w:rsidP="0019794E">
      <w:pPr>
        <w:pStyle w:val="21"/>
        <w:shd w:val="clear" w:color="auto" w:fill="FFFFFF"/>
        <w:spacing w:line="230" w:lineRule="atLeast"/>
      </w:pPr>
      <w:r>
        <w:rPr>
          <w:sz w:val="28"/>
          <w:szCs w:val="28"/>
        </w:rPr>
        <w:t xml:space="preserve">Либо в соответствии с </w:t>
      </w:r>
      <w:r w:rsidRPr="0019794E">
        <w:t>Письмом Министерства образования и науки РФ от 28 октября 2015 г. № 08-1786 “О рабочих программах учебных предметов”</w:t>
      </w:r>
      <w:r>
        <w:t xml:space="preserve">, в соответствии с которым </w:t>
      </w:r>
    </w:p>
    <w:p w:rsidR="0019794E" w:rsidRPr="00017EB2" w:rsidRDefault="0019794E" w:rsidP="0019794E">
      <w:pPr>
        <w:pStyle w:val="af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7EB2">
        <w:rPr>
          <w:sz w:val="28"/>
          <w:szCs w:val="28"/>
        </w:rPr>
        <w:t>Основными элементами рабочей программы учебного предмета, курса, в соотве</w:t>
      </w:r>
      <w:r w:rsidRPr="00017EB2">
        <w:rPr>
          <w:sz w:val="28"/>
          <w:szCs w:val="28"/>
        </w:rPr>
        <w:t>т</w:t>
      </w:r>
      <w:r w:rsidRPr="00017EB2">
        <w:rPr>
          <w:sz w:val="28"/>
          <w:szCs w:val="28"/>
        </w:rPr>
        <w:t>ствии с подготовленными изменениями, являются:</w:t>
      </w:r>
    </w:p>
    <w:p w:rsidR="0019794E" w:rsidRPr="00017EB2" w:rsidRDefault="0019794E" w:rsidP="0019794E">
      <w:pPr>
        <w:pStyle w:val="af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7EB2">
        <w:rPr>
          <w:sz w:val="28"/>
          <w:szCs w:val="28"/>
        </w:rPr>
        <w:t>1) планируемые предметные результаты освоения конкретного учебного предмета, курса;</w:t>
      </w:r>
    </w:p>
    <w:p w:rsidR="0019794E" w:rsidRPr="00017EB2" w:rsidRDefault="0019794E" w:rsidP="0019794E">
      <w:pPr>
        <w:pStyle w:val="af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7EB2">
        <w:rPr>
          <w:sz w:val="28"/>
          <w:szCs w:val="28"/>
        </w:rPr>
        <w:t>2) содержание учебного предмета, курса с указанием форм организации учебных з</w:t>
      </w:r>
      <w:r w:rsidRPr="00017EB2">
        <w:rPr>
          <w:sz w:val="28"/>
          <w:szCs w:val="28"/>
        </w:rPr>
        <w:t>а</w:t>
      </w:r>
      <w:r w:rsidRPr="00017EB2">
        <w:rPr>
          <w:sz w:val="28"/>
          <w:szCs w:val="28"/>
        </w:rPr>
        <w:t>нятий, основных видов учебной деятельности;</w:t>
      </w:r>
    </w:p>
    <w:p w:rsidR="0019794E" w:rsidRPr="0019794E" w:rsidRDefault="0019794E" w:rsidP="0019794E">
      <w:pPr>
        <w:pStyle w:val="afb"/>
        <w:shd w:val="clear" w:color="auto" w:fill="FFFFFF"/>
        <w:spacing w:before="0" w:beforeAutospacing="0" w:after="0" w:afterAutospacing="0"/>
      </w:pPr>
      <w:r w:rsidRPr="00017EB2">
        <w:rPr>
          <w:sz w:val="28"/>
          <w:szCs w:val="28"/>
        </w:rPr>
        <w:t>3) календарно-тематическое планирование с указанием количества часов, отвод</w:t>
      </w:r>
      <w:r w:rsidRPr="00017EB2">
        <w:rPr>
          <w:sz w:val="28"/>
          <w:szCs w:val="28"/>
        </w:rPr>
        <w:t>и</w:t>
      </w:r>
      <w:r w:rsidRPr="00017EB2">
        <w:rPr>
          <w:sz w:val="28"/>
          <w:szCs w:val="28"/>
        </w:rPr>
        <w:t>мых на освоение каждой темы.</w:t>
      </w:r>
    </w:p>
    <w:p w:rsidR="0019794E" w:rsidRPr="0019794E" w:rsidRDefault="0019794E" w:rsidP="0019794E">
      <w:pPr>
        <w:pStyle w:val="a8"/>
        <w:widowControl w:val="0"/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</w:p>
    <w:p w:rsidR="00803A5B" w:rsidRPr="00996BA3" w:rsidRDefault="00803A5B" w:rsidP="00164CF3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996BA3">
        <w:rPr>
          <w:b/>
          <w:sz w:val="28"/>
          <w:szCs w:val="28"/>
        </w:rPr>
        <w:t>Приложением к данному разделу с полным изложением программ уче</w:t>
      </w:r>
      <w:r w:rsidRPr="00996BA3">
        <w:rPr>
          <w:b/>
          <w:sz w:val="28"/>
          <w:szCs w:val="28"/>
        </w:rPr>
        <w:t>б</w:t>
      </w:r>
      <w:r w:rsidRPr="00996BA3">
        <w:rPr>
          <w:b/>
          <w:sz w:val="28"/>
          <w:szCs w:val="28"/>
        </w:rPr>
        <w:t>ных предметов, курсов, предусмотренных к изучению на ступени основного общего образования, является «Основное содерж</w:t>
      </w:r>
      <w:r w:rsidR="00E46BC8">
        <w:rPr>
          <w:b/>
          <w:sz w:val="28"/>
          <w:szCs w:val="28"/>
        </w:rPr>
        <w:t>ание учебных предметов, ку</w:t>
      </w:r>
      <w:r w:rsidR="00E46BC8">
        <w:rPr>
          <w:b/>
          <w:sz w:val="28"/>
          <w:szCs w:val="28"/>
        </w:rPr>
        <w:t>р</w:t>
      </w:r>
      <w:r w:rsidR="009D6543">
        <w:rPr>
          <w:b/>
          <w:sz w:val="28"/>
          <w:szCs w:val="28"/>
        </w:rPr>
        <w:t>сов» (См приложение 5)</w:t>
      </w:r>
    </w:p>
    <w:p w:rsidR="00803A5B" w:rsidRPr="00632258" w:rsidRDefault="00803A5B" w:rsidP="007D79AC">
      <w:pPr>
        <w:ind w:right="72"/>
        <w:rPr>
          <w:b/>
          <w:sz w:val="28"/>
          <w:szCs w:val="28"/>
        </w:rPr>
      </w:pPr>
    </w:p>
    <w:p w:rsidR="00164CF3" w:rsidRDefault="00803A5B" w:rsidP="00FC549A">
      <w:pPr>
        <w:pStyle w:val="31"/>
        <w:numPr>
          <w:ilvl w:val="1"/>
          <w:numId w:val="12"/>
        </w:numPr>
        <w:spacing w:before="0" w:after="0"/>
        <w:ind w:left="709"/>
        <w:jc w:val="center"/>
        <w:rPr>
          <w:sz w:val="28"/>
          <w:szCs w:val="28"/>
        </w:rPr>
      </w:pPr>
      <w:bookmarkStart w:id="29" w:name="_Toc405207596"/>
      <w:r w:rsidRPr="00632258">
        <w:rPr>
          <w:sz w:val="28"/>
          <w:szCs w:val="28"/>
        </w:rPr>
        <w:t xml:space="preserve">Программа воспитания и социализации обучающихся  </w:t>
      </w:r>
    </w:p>
    <w:p w:rsidR="00803A5B" w:rsidRDefault="00803A5B" w:rsidP="00164CF3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с нарушениями зрения.</w:t>
      </w:r>
      <w:bookmarkEnd w:id="29"/>
    </w:p>
    <w:p w:rsidR="00164CF3" w:rsidRPr="00164CF3" w:rsidRDefault="00164CF3" w:rsidP="00164CF3">
      <w:pPr>
        <w:ind w:left="1080"/>
      </w:pPr>
    </w:p>
    <w:p w:rsidR="00803A5B" w:rsidRPr="00632258" w:rsidRDefault="00803A5B" w:rsidP="00164CF3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Программа  воспитания и социализации обучающихся  направлена на обесп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чение их духовно-нравственного развития и воспитания, социализации, професси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 xml:space="preserve">нальной ориентации, формирование экологической культуры, культуры здорового и безопасного образа жизни. </w:t>
      </w:r>
    </w:p>
    <w:p w:rsidR="00164CF3" w:rsidRDefault="00803A5B" w:rsidP="00164CF3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Программа воспитательной работы школы обеспечивает эффективность 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шения воспитательных задач за счет создания единого образовательного и культу</w:t>
      </w:r>
      <w:r w:rsidRPr="00632258">
        <w:rPr>
          <w:sz w:val="28"/>
          <w:szCs w:val="28"/>
        </w:rPr>
        <w:t>р</w:t>
      </w:r>
      <w:r w:rsidRPr="00632258">
        <w:rPr>
          <w:sz w:val="28"/>
          <w:szCs w:val="28"/>
        </w:rPr>
        <w:t>ного пространства, интеграции содержания основных и дополнительных школьных программ с разнообразными программами, реализуемыми в рамках форм внеклас</w:t>
      </w:r>
      <w:r w:rsidRPr="00632258">
        <w:rPr>
          <w:sz w:val="28"/>
          <w:szCs w:val="28"/>
        </w:rPr>
        <w:t>с</w:t>
      </w:r>
      <w:r w:rsidR="00164CF3">
        <w:rPr>
          <w:sz w:val="28"/>
          <w:szCs w:val="28"/>
        </w:rPr>
        <w:t>ной работы.</w:t>
      </w:r>
    </w:p>
    <w:p w:rsidR="00017EB2" w:rsidRPr="00C702A4" w:rsidRDefault="00017EB2" w:rsidP="00017EB2">
      <w:pPr>
        <w:jc w:val="center"/>
        <w:rPr>
          <w:rFonts w:eastAsia="Calibri"/>
          <w:b/>
        </w:rPr>
      </w:pPr>
      <w:r>
        <w:rPr>
          <w:rFonts w:eastAsia="Calibri"/>
          <w:b/>
        </w:rPr>
        <w:t>Пояснительная записка</w:t>
      </w:r>
    </w:p>
    <w:p w:rsidR="00017EB2" w:rsidRPr="00F856C8" w:rsidRDefault="00017EB2" w:rsidP="00017EB2">
      <w:pPr>
        <w:ind w:firstLine="567"/>
        <w:jc w:val="both"/>
      </w:pPr>
      <w:r w:rsidRPr="00C702A4">
        <w:rPr>
          <w:rStyle w:val="affffb"/>
          <w:b w:val="0"/>
          <w:color w:val="000000"/>
        </w:rPr>
        <w:t>Программа воспитания и социализации обучающихся при получении основного общего о</w:t>
      </w:r>
      <w:r w:rsidRPr="00C702A4">
        <w:rPr>
          <w:rStyle w:val="affffb"/>
          <w:b w:val="0"/>
          <w:color w:val="000000"/>
        </w:rPr>
        <w:t>б</w:t>
      </w:r>
      <w:r w:rsidRPr="00C702A4">
        <w:rPr>
          <w:rStyle w:val="affffb"/>
          <w:b w:val="0"/>
          <w:color w:val="000000"/>
        </w:rPr>
        <w:t xml:space="preserve">разования (далее Программа) </w:t>
      </w:r>
      <w:r w:rsidRPr="00C702A4">
        <w:t>является частью содержательного раздела Основной образовател</w:t>
      </w:r>
      <w:r w:rsidRPr="00C702A4">
        <w:t>ь</w:t>
      </w:r>
      <w:r w:rsidRPr="00C702A4">
        <w:t>ной программы основного общего образования КГБОУ "Красноярской общеобразовательной школы №1". Программа разработана в соответствии с Конституцией России, международными, федеральными и региональными нормативно-правовыми документами (</w:t>
      </w:r>
      <w:r w:rsidRPr="00C702A4">
        <w:rPr>
          <w:i/>
        </w:rPr>
        <w:t>Приложение 1</w:t>
      </w:r>
      <w:r w:rsidRPr="00C702A4">
        <w:t>), опред</w:t>
      </w:r>
      <w:r w:rsidRPr="00C702A4">
        <w:t>е</w:t>
      </w:r>
      <w:r w:rsidRPr="00C702A4">
        <w:t>ляющими обязанности системы общего образования по внедрению новых стандартов, технологий, программ воспитания</w:t>
      </w:r>
      <w:r>
        <w:t xml:space="preserve">, а также с паспортом национального проекта «Образование» утвержденном </w:t>
      </w:r>
      <w:r w:rsidRPr="00F856C8">
        <w:t>президиумом Совета при Президенте Российской Федерации по стратегическому развитию и национальным проектам (протокол от 3 сентября 2018 г. №10).</w:t>
      </w:r>
    </w:p>
    <w:p w:rsidR="00017EB2" w:rsidRPr="00C702A4" w:rsidRDefault="00017EB2" w:rsidP="00017EB2">
      <w:pPr>
        <w:ind w:firstLine="567"/>
        <w:jc w:val="both"/>
        <w:rPr>
          <w:rFonts w:eastAsia="MS Mincho"/>
          <w:lang w:eastAsia="ja-JP"/>
        </w:rPr>
      </w:pPr>
      <w:r w:rsidRPr="00C702A4">
        <w:t>Содержательным ядром Программы являются цели и направл</w:t>
      </w:r>
      <w:r>
        <w:t xml:space="preserve">ения развития образования как </w:t>
      </w:r>
      <w:r w:rsidRPr="00C702A4">
        <w:t>обществен</w:t>
      </w:r>
      <w:r>
        <w:t xml:space="preserve">ного блага, сформулированные в </w:t>
      </w:r>
      <w:r w:rsidRPr="00C702A4">
        <w:t>федеральных государственных образовательных ста</w:t>
      </w:r>
      <w:r w:rsidRPr="00C702A4">
        <w:t>н</w:t>
      </w:r>
      <w:r w:rsidRPr="00C702A4">
        <w:lastRenderedPageBreak/>
        <w:t xml:space="preserve">дартах: </w:t>
      </w:r>
      <w:r w:rsidRPr="00C702A4">
        <w:rPr>
          <w:i/>
        </w:rPr>
        <w:t>высоконравственный, творческий, компетентный гражданин России</w:t>
      </w:r>
      <w:r w:rsidRPr="00C702A4">
        <w:t>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</w:t>
      </w:r>
      <w:r w:rsidRPr="00C702A4">
        <w:t>й</w:t>
      </w:r>
      <w:r w:rsidRPr="00C702A4">
        <w:t>ской Федерации.</w:t>
      </w:r>
    </w:p>
    <w:p w:rsidR="00017EB2" w:rsidRPr="00C702A4" w:rsidRDefault="00017EB2" w:rsidP="00017EB2">
      <w:pPr>
        <w:ind w:firstLine="567"/>
        <w:jc w:val="both"/>
        <w:rPr>
          <w:color w:val="000000"/>
        </w:rPr>
      </w:pPr>
      <w:r w:rsidRPr="00C702A4">
        <w:rPr>
          <w:rFonts w:eastAsia="MS Mincho"/>
          <w:lang w:eastAsia="ja-JP"/>
        </w:rPr>
        <w:t xml:space="preserve">За основу разработки Программы взято определение </w:t>
      </w:r>
      <w:r w:rsidRPr="00C702A4">
        <w:rPr>
          <w:i/>
          <w:color w:val="000000"/>
        </w:rPr>
        <w:t>образования</w:t>
      </w:r>
      <w:r w:rsidRPr="00C702A4">
        <w:rPr>
          <w:color w:val="000000"/>
        </w:rPr>
        <w:t xml:space="preserve"> как единого целенапра</w:t>
      </w:r>
      <w:r w:rsidRPr="00C702A4">
        <w:rPr>
          <w:color w:val="000000"/>
        </w:rPr>
        <w:t>в</w:t>
      </w:r>
      <w:r w:rsidRPr="00C702A4">
        <w:rPr>
          <w:color w:val="000000"/>
        </w:rPr>
        <w:t xml:space="preserve">ленного процесса воспитания и обучения, и </w:t>
      </w:r>
      <w:r w:rsidRPr="00C702A4">
        <w:rPr>
          <w:i/>
          <w:color w:val="000000"/>
        </w:rPr>
        <w:t>воспитания как</w:t>
      </w:r>
      <w:r w:rsidRPr="00C702A4">
        <w:rPr>
          <w:color w:val="000000"/>
        </w:rPr>
        <w:t xml:space="preserve"> деятельности, направленной на разв</w:t>
      </w:r>
      <w:r w:rsidRPr="00C702A4">
        <w:rPr>
          <w:color w:val="000000"/>
        </w:rPr>
        <w:t>и</w:t>
      </w:r>
      <w:r w:rsidRPr="00C702A4">
        <w:rPr>
          <w:color w:val="000000"/>
        </w:rPr>
        <w:t>тие личности,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</w:t>
      </w:r>
      <w:r w:rsidRPr="00C702A4">
        <w:rPr>
          <w:color w:val="000000"/>
        </w:rPr>
        <w:t>е</w:t>
      </w:r>
      <w:r w:rsidRPr="00C702A4">
        <w:rPr>
          <w:color w:val="000000"/>
        </w:rPr>
        <w:t>дения в интересах человека, семьи, общества и государства.</w:t>
      </w:r>
    </w:p>
    <w:p w:rsidR="00017EB2" w:rsidRPr="00C702A4" w:rsidRDefault="00017EB2" w:rsidP="00017EB2">
      <w:pPr>
        <w:ind w:firstLine="567"/>
        <w:jc w:val="both"/>
      </w:pPr>
      <w:r w:rsidRPr="00C702A4">
        <w:rPr>
          <w:rFonts w:eastAsia="MS Mincho"/>
          <w:lang w:eastAsia="ja-JP"/>
        </w:rPr>
        <w:t xml:space="preserve">Ценностным содержанием воспитания в </w:t>
      </w:r>
      <w:r w:rsidRPr="00C702A4">
        <w:t xml:space="preserve">КГБОУ "Красноярской общеобразовательной школе №1" </w:t>
      </w:r>
      <w:r w:rsidRPr="00C702A4">
        <w:rPr>
          <w:rFonts w:eastAsia="MS Mincho"/>
          <w:lang w:eastAsia="ja-JP"/>
        </w:rPr>
        <w:t xml:space="preserve">являются базовые национальные ценности российского общества: </w:t>
      </w:r>
      <w:r w:rsidRPr="00C702A4">
        <w:rPr>
          <w:rFonts w:eastAsia="Andale Sans UI"/>
          <w:bCs/>
          <w:iCs/>
        </w:rPr>
        <w:t>патриотизм, социальная солидарность, гражданственность, семья, здоровье, труд и творчество, наука, традиционные ро</w:t>
      </w:r>
      <w:r w:rsidRPr="00C702A4">
        <w:rPr>
          <w:rFonts w:eastAsia="Andale Sans UI"/>
          <w:bCs/>
          <w:iCs/>
        </w:rPr>
        <w:t>с</w:t>
      </w:r>
      <w:r w:rsidRPr="00C702A4">
        <w:rPr>
          <w:rFonts w:eastAsia="Andale Sans UI"/>
          <w:bCs/>
          <w:iCs/>
        </w:rPr>
        <w:t>сийские религии, искусство, природа, человечество (</w:t>
      </w:r>
      <w:r w:rsidRPr="00C702A4">
        <w:rPr>
          <w:rFonts w:eastAsia="Andale Sans UI"/>
          <w:bCs/>
          <w:i/>
          <w:iCs/>
        </w:rPr>
        <w:t>Приложение 2</w:t>
      </w:r>
      <w:r w:rsidRPr="00C702A4">
        <w:rPr>
          <w:rFonts w:eastAsia="Andale Sans UI"/>
          <w:bCs/>
          <w:iCs/>
        </w:rPr>
        <w:t>).</w:t>
      </w:r>
    </w:p>
    <w:p w:rsidR="00017EB2" w:rsidRPr="00C702A4" w:rsidRDefault="00017EB2" w:rsidP="00017EB2">
      <w:pPr>
        <w:ind w:firstLine="567"/>
        <w:jc w:val="both"/>
        <w:rPr>
          <w:lang w:eastAsia="ja-JP"/>
        </w:rPr>
      </w:pPr>
      <w:r w:rsidRPr="00C702A4">
        <w:rPr>
          <w:rStyle w:val="dash041e005f0431005f044b005f0447005f043d005f044b005f0439005f005fchar1char1"/>
        </w:rPr>
        <w:t xml:space="preserve">Реализация целей воспитания и социализации обучающихся </w:t>
      </w:r>
      <w:r w:rsidRPr="00C702A4">
        <w:rPr>
          <w:lang w:eastAsia="ja-JP"/>
        </w:rPr>
        <w:t>возможна при условии измен</w:t>
      </w:r>
      <w:r w:rsidRPr="00C702A4">
        <w:rPr>
          <w:lang w:eastAsia="ja-JP"/>
        </w:rPr>
        <w:t>е</w:t>
      </w:r>
      <w:r w:rsidRPr="00C702A4">
        <w:rPr>
          <w:lang w:eastAsia="ja-JP"/>
        </w:rPr>
        <w:t>ния содержания воспитательной деятельности педагогических работников в соответствии с треб</w:t>
      </w:r>
      <w:r w:rsidRPr="00C702A4">
        <w:rPr>
          <w:lang w:eastAsia="ja-JP"/>
        </w:rPr>
        <w:t>о</w:t>
      </w:r>
      <w:r w:rsidRPr="00C702A4">
        <w:rPr>
          <w:lang w:eastAsia="ja-JP"/>
        </w:rPr>
        <w:t>ваниями к трудовым действиям, умениям и знаниям, закрепленными в Профессиональном ста</w:t>
      </w:r>
      <w:r w:rsidRPr="00C702A4">
        <w:rPr>
          <w:lang w:eastAsia="ja-JP"/>
        </w:rPr>
        <w:t>н</w:t>
      </w:r>
      <w:r w:rsidRPr="00C702A4">
        <w:rPr>
          <w:lang w:eastAsia="ja-JP"/>
        </w:rPr>
        <w:t>дарте педагога.</w:t>
      </w:r>
    </w:p>
    <w:p w:rsidR="00017EB2" w:rsidRPr="00C702A4" w:rsidRDefault="00017EB2" w:rsidP="00017EB2">
      <w:pPr>
        <w:pStyle w:val="a6"/>
        <w:spacing w:line="276" w:lineRule="auto"/>
        <w:rPr>
          <w:spacing w:val="-8"/>
          <w:lang w:eastAsia="ar-SA"/>
        </w:rPr>
      </w:pPr>
      <w:r w:rsidRPr="00C702A4">
        <w:t>Научно-педагогическую основу Программы составляют: концепция вос</w:t>
      </w:r>
      <w:r>
        <w:t>питания как формы разв</w:t>
      </w:r>
      <w:r>
        <w:t>и</w:t>
      </w:r>
      <w:r>
        <w:t xml:space="preserve">тия (Л.В. </w:t>
      </w:r>
      <w:r w:rsidRPr="00C702A4">
        <w:t>Выготский. В.В.</w:t>
      </w:r>
      <w:r>
        <w:t xml:space="preserve"> </w:t>
      </w:r>
      <w:r w:rsidRPr="00C702A4">
        <w:t>Давыдов, А.Г.</w:t>
      </w:r>
      <w:r>
        <w:t xml:space="preserve"> </w:t>
      </w:r>
      <w:proofErr w:type="spellStart"/>
      <w:r w:rsidRPr="00C702A4">
        <w:t>Асмолов</w:t>
      </w:r>
      <w:proofErr w:type="spellEnd"/>
      <w:r w:rsidRPr="00C702A4">
        <w:t>, К.Н.</w:t>
      </w:r>
      <w:r>
        <w:t xml:space="preserve"> </w:t>
      </w:r>
      <w:r w:rsidRPr="00C702A4">
        <w:t>Поливанова и др.), культурологический подход к образованию (В.С.</w:t>
      </w:r>
      <w:r>
        <w:t xml:space="preserve"> </w:t>
      </w:r>
      <w:proofErr w:type="spellStart"/>
      <w:r w:rsidRPr="00C702A4">
        <w:t>Библер</w:t>
      </w:r>
      <w:proofErr w:type="spellEnd"/>
      <w:r w:rsidRPr="00C702A4">
        <w:t>, О.С.</w:t>
      </w:r>
      <w:r>
        <w:t xml:space="preserve"> </w:t>
      </w:r>
      <w:proofErr w:type="spellStart"/>
      <w:r w:rsidRPr="00C702A4">
        <w:t>Газман</w:t>
      </w:r>
      <w:proofErr w:type="spellEnd"/>
      <w:r w:rsidRPr="00C702A4">
        <w:t>, В.П.</w:t>
      </w:r>
      <w:r>
        <w:t xml:space="preserve"> </w:t>
      </w:r>
      <w:r w:rsidRPr="00C702A4">
        <w:t>Зинченко, А.П.</w:t>
      </w:r>
      <w:r>
        <w:t xml:space="preserve"> </w:t>
      </w:r>
      <w:proofErr w:type="spellStart"/>
      <w:r w:rsidRPr="00C702A4">
        <w:t>Валицкая</w:t>
      </w:r>
      <w:proofErr w:type="spellEnd"/>
      <w:r w:rsidRPr="00C702A4">
        <w:t xml:space="preserve"> и др.), педагогика гражданского образования (В.А.</w:t>
      </w:r>
      <w:r>
        <w:t xml:space="preserve"> </w:t>
      </w:r>
      <w:proofErr w:type="spellStart"/>
      <w:r w:rsidRPr="00C702A4">
        <w:t>Караковский</w:t>
      </w:r>
      <w:proofErr w:type="spellEnd"/>
      <w:r w:rsidRPr="00C702A4">
        <w:t>, А.Н.</w:t>
      </w:r>
      <w:r>
        <w:t xml:space="preserve"> </w:t>
      </w:r>
      <w:proofErr w:type="spellStart"/>
      <w:r w:rsidRPr="00C702A4">
        <w:t>Тубельский</w:t>
      </w:r>
      <w:proofErr w:type="spellEnd"/>
      <w:r w:rsidRPr="00C702A4">
        <w:t>, И.Д.</w:t>
      </w:r>
      <w:r>
        <w:t xml:space="preserve"> </w:t>
      </w:r>
      <w:r w:rsidRPr="00C702A4">
        <w:t>Фрумин, Т.В.</w:t>
      </w:r>
      <w:r>
        <w:t xml:space="preserve"> </w:t>
      </w:r>
      <w:r w:rsidRPr="00C702A4">
        <w:t>Болотина, Б.И.</w:t>
      </w:r>
      <w:r>
        <w:t xml:space="preserve"> </w:t>
      </w:r>
      <w:r w:rsidRPr="00C702A4">
        <w:t>Хасан и др.), концепции личностно ориентированного образования (Н.И.</w:t>
      </w:r>
      <w:r>
        <w:t xml:space="preserve"> </w:t>
      </w:r>
      <w:r w:rsidRPr="00C702A4">
        <w:t>Алексеев, Е.В.</w:t>
      </w:r>
      <w:r>
        <w:t xml:space="preserve"> </w:t>
      </w:r>
      <w:proofErr w:type="spellStart"/>
      <w:r w:rsidRPr="00C702A4">
        <w:t>Бондаре</w:t>
      </w:r>
      <w:r w:rsidRPr="00C702A4">
        <w:t>в</w:t>
      </w:r>
      <w:r w:rsidRPr="00C702A4">
        <w:t>ская</w:t>
      </w:r>
      <w:proofErr w:type="spellEnd"/>
      <w:r w:rsidRPr="00C702A4">
        <w:t>, С.В.</w:t>
      </w:r>
      <w:r>
        <w:t xml:space="preserve"> </w:t>
      </w:r>
      <w:proofErr w:type="spellStart"/>
      <w:r w:rsidRPr="00C702A4">
        <w:t>Кульневич</w:t>
      </w:r>
      <w:proofErr w:type="spellEnd"/>
      <w:r w:rsidRPr="00C702A4">
        <w:t xml:space="preserve"> и др.), </w:t>
      </w:r>
      <w:proofErr w:type="spellStart"/>
      <w:r w:rsidRPr="00C702A4">
        <w:t>компетентностный</w:t>
      </w:r>
      <w:proofErr w:type="spellEnd"/>
      <w:r w:rsidRPr="00C702A4">
        <w:t xml:space="preserve"> подход в образовании (В.А.</w:t>
      </w:r>
      <w:r>
        <w:t xml:space="preserve"> </w:t>
      </w:r>
      <w:proofErr w:type="spellStart"/>
      <w:r w:rsidRPr="00C702A4">
        <w:t>Болотов</w:t>
      </w:r>
      <w:proofErr w:type="spellEnd"/>
      <w:r w:rsidRPr="00C702A4">
        <w:t>, И.А.</w:t>
      </w:r>
      <w:r>
        <w:t xml:space="preserve"> </w:t>
      </w:r>
      <w:r w:rsidRPr="00C702A4">
        <w:t>Зимняя, Е.Я.</w:t>
      </w:r>
      <w:r>
        <w:t xml:space="preserve"> </w:t>
      </w:r>
      <w:r w:rsidRPr="00C702A4">
        <w:t>Коган, И.Д.</w:t>
      </w:r>
      <w:r>
        <w:t xml:space="preserve"> </w:t>
      </w:r>
      <w:proofErr w:type="spellStart"/>
      <w:r w:rsidRPr="00C702A4">
        <w:t>Чечель</w:t>
      </w:r>
      <w:proofErr w:type="spellEnd"/>
      <w:r w:rsidRPr="00C702A4">
        <w:t xml:space="preserve"> и др.), концепция духовно-нравственного развития и воспитания личности гражданина России (А.Л.</w:t>
      </w:r>
      <w:r>
        <w:t xml:space="preserve"> </w:t>
      </w:r>
      <w:r w:rsidRPr="00C702A4">
        <w:t>Данилюк, А.М.</w:t>
      </w:r>
      <w:r>
        <w:t xml:space="preserve"> </w:t>
      </w:r>
      <w:r w:rsidRPr="00C702A4">
        <w:t>Кондаков, В.А.</w:t>
      </w:r>
      <w:r>
        <w:t xml:space="preserve"> </w:t>
      </w:r>
      <w:r w:rsidRPr="00C702A4">
        <w:t>Тишков), теории управления развитием образовательных процессов и систем (А.М.</w:t>
      </w:r>
      <w:r>
        <w:t xml:space="preserve"> </w:t>
      </w:r>
      <w:proofErr w:type="spellStart"/>
      <w:r w:rsidRPr="00C702A4">
        <w:t>Цирульников</w:t>
      </w:r>
      <w:proofErr w:type="spellEnd"/>
      <w:r w:rsidRPr="00C702A4">
        <w:t>, А.М.</w:t>
      </w:r>
      <w:r>
        <w:t xml:space="preserve"> </w:t>
      </w:r>
      <w:r w:rsidRPr="00C702A4">
        <w:t>Моисеев, С.Ю.</w:t>
      </w:r>
      <w:r>
        <w:t xml:space="preserve"> </w:t>
      </w:r>
      <w:r w:rsidRPr="00C702A4">
        <w:t xml:space="preserve">Новоселова и др.), </w:t>
      </w:r>
      <w:r w:rsidRPr="00C702A4">
        <w:rPr>
          <w:lang w:eastAsia="ar-SA"/>
        </w:rPr>
        <w:t>концепции взаимодействия человека и среды в процессе социализации личности (С.Т.</w:t>
      </w:r>
      <w:r>
        <w:rPr>
          <w:lang w:eastAsia="ar-SA"/>
        </w:rPr>
        <w:t xml:space="preserve"> </w:t>
      </w:r>
      <w:proofErr w:type="spellStart"/>
      <w:r w:rsidRPr="00C702A4">
        <w:rPr>
          <w:lang w:eastAsia="ar-SA"/>
        </w:rPr>
        <w:t>Шацкий</w:t>
      </w:r>
      <w:proofErr w:type="spellEnd"/>
      <w:r w:rsidRPr="00C702A4">
        <w:rPr>
          <w:lang w:eastAsia="ar-SA"/>
        </w:rPr>
        <w:t>, А.С.</w:t>
      </w:r>
      <w:r>
        <w:rPr>
          <w:lang w:eastAsia="ar-SA"/>
        </w:rPr>
        <w:t xml:space="preserve"> </w:t>
      </w:r>
      <w:r w:rsidRPr="00C702A4">
        <w:rPr>
          <w:lang w:eastAsia="ar-SA"/>
        </w:rPr>
        <w:t>Макаренко, А.В.</w:t>
      </w:r>
      <w:r>
        <w:rPr>
          <w:lang w:eastAsia="ar-SA"/>
        </w:rPr>
        <w:t xml:space="preserve"> </w:t>
      </w:r>
      <w:r w:rsidRPr="00C702A4">
        <w:rPr>
          <w:lang w:eastAsia="ar-SA"/>
        </w:rPr>
        <w:t>Мудрик, и др.), идеи государственно-общественного  управления  образов</w:t>
      </w:r>
      <w:r w:rsidRPr="00C702A4">
        <w:rPr>
          <w:lang w:eastAsia="ar-SA"/>
        </w:rPr>
        <w:t>а</w:t>
      </w:r>
      <w:r w:rsidRPr="00C702A4">
        <w:rPr>
          <w:lang w:eastAsia="ar-SA"/>
        </w:rPr>
        <w:t>нием (А.А.</w:t>
      </w:r>
      <w:r>
        <w:rPr>
          <w:lang w:eastAsia="ar-SA"/>
        </w:rPr>
        <w:t xml:space="preserve"> </w:t>
      </w:r>
      <w:proofErr w:type="spellStart"/>
      <w:r w:rsidRPr="00C702A4">
        <w:rPr>
          <w:lang w:eastAsia="ar-SA"/>
        </w:rPr>
        <w:t>Пинский</w:t>
      </w:r>
      <w:proofErr w:type="spellEnd"/>
      <w:r w:rsidRPr="00C702A4">
        <w:rPr>
          <w:lang w:eastAsia="ar-SA"/>
        </w:rPr>
        <w:t>, И.А.</w:t>
      </w:r>
      <w:r>
        <w:rPr>
          <w:lang w:eastAsia="ar-SA"/>
        </w:rPr>
        <w:t xml:space="preserve"> </w:t>
      </w:r>
      <w:proofErr w:type="spellStart"/>
      <w:r w:rsidRPr="00C702A4">
        <w:rPr>
          <w:lang w:eastAsia="ar-SA"/>
        </w:rPr>
        <w:t>Вальдман</w:t>
      </w:r>
      <w:proofErr w:type="spellEnd"/>
      <w:r w:rsidRPr="00C702A4">
        <w:rPr>
          <w:lang w:eastAsia="ar-SA"/>
        </w:rPr>
        <w:t>, А.Д.</w:t>
      </w:r>
      <w:r>
        <w:rPr>
          <w:lang w:eastAsia="ar-SA"/>
        </w:rPr>
        <w:t xml:space="preserve"> </w:t>
      </w:r>
      <w:r w:rsidRPr="00C702A4">
        <w:rPr>
          <w:lang w:eastAsia="ar-SA"/>
        </w:rPr>
        <w:t xml:space="preserve">Данилюк и др.), </w:t>
      </w:r>
      <w:r w:rsidRPr="00C702A4">
        <w:rPr>
          <w:spacing w:val="-8"/>
          <w:lang w:eastAsia="ar-SA"/>
        </w:rPr>
        <w:t>исследования общественного самоупра</w:t>
      </w:r>
      <w:r w:rsidRPr="00C702A4">
        <w:rPr>
          <w:spacing w:val="-8"/>
          <w:lang w:eastAsia="ar-SA"/>
        </w:rPr>
        <w:t>в</w:t>
      </w:r>
      <w:r w:rsidRPr="00C702A4">
        <w:rPr>
          <w:spacing w:val="-8"/>
          <w:lang w:eastAsia="ar-SA"/>
        </w:rPr>
        <w:t>ления (А.И.</w:t>
      </w:r>
      <w:r>
        <w:rPr>
          <w:spacing w:val="-8"/>
          <w:lang w:eastAsia="ar-SA"/>
        </w:rPr>
        <w:t xml:space="preserve"> </w:t>
      </w:r>
      <w:proofErr w:type="spellStart"/>
      <w:r w:rsidRPr="00C702A4">
        <w:rPr>
          <w:spacing w:val="-8"/>
          <w:lang w:eastAsia="ar-SA"/>
        </w:rPr>
        <w:t>Адамский</w:t>
      </w:r>
      <w:proofErr w:type="spellEnd"/>
      <w:r w:rsidRPr="00C702A4">
        <w:rPr>
          <w:spacing w:val="-8"/>
          <w:lang w:eastAsia="ar-SA"/>
        </w:rPr>
        <w:t>, С.Г.</w:t>
      </w:r>
      <w:r>
        <w:rPr>
          <w:spacing w:val="-8"/>
          <w:lang w:eastAsia="ar-SA"/>
        </w:rPr>
        <w:t xml:space="preserve"> </w:t>
      </w:r>
      <w:proofErr w:type="spellStart"/>
      <w:r w:rsidRPr="00C702A4">
        <w:rPr>
          <w:spacing w:val="-8"/>
          <w:lang w:eastAsia="ar-SA"/>
        </w:rPr>
        <w:t>Косарецкий</w:t>
      </w:r>
      <w:proofErr w:type="spellEnd"/>
      <w:r w:rsidRPr="00C702A4">
        <w:rPr>
          <w:spacing w:val="-8"/>
          <w:lang w:eastAsia="ar-SA"/>
        </w:rPr>
        <w:t>, А.С.</w:t>
      </w:r>
      <w:r>
        <w:rPr>
          <w:spacing w:val="-8"/>
          <w:lang w:eastAsia="ar-SA"/>
        </w:rPr>
        <w:t xml:space="preserve"> </w:t>
      </w:r>
      <w:proofErr w:type="spellStart"/>
      <w:r w:rsidRPr="00C702A4">
        <w:rPr>
          <w:spacing w:val="-8"/>
          <w:lang w:eastAsia="ar-SA"/>
        </w:rPr>
        <w:t>Прутченков</w:t>
      </w:r>
      <w:proofErr w:type="spellEnd"/>
      <w:r w:rsidRPr="00C702A4">
        <w:rPr>
          <w:spacing w:val="-8"/>
          <w:lang w:eastAsia="ar-SA"/>
        </w:rPr>
        <w:t xml:space="preserve"> и др.), </w:t>
      </w:r>
      <w:r w:rsidRPr="00C702A4">
        <w:t>методология педагогических исслед</w:t>
      </w:r>
      <w:r w:rsidRPr="00C702A4">
        <w:t>о</w:t>
      </w:r>
      <w:r w:rsidRPr="00C702A4">
        <w:t>ваний (Г.П.</w:t>
      </w:r>
      <w:r>
        <w:t xml:space="preserve"> </w:t>
      </w:r>
      <w:r w:rsidRPr="00C702A4">
        <w:t xml:space="preserve">Щедровицкий, М.Н. </w:t>
      </w:r>
      <w:r>
        <w:t xml:space="preserve"> </w:t>
      </w:r>
      <w:proofErr w:type="spellStart"/>
      <w:r w:rsidRPr="00C702A4">
        <w:t>Скаткин</w:t>
      </w:r>
      <w:proofErr w:type="spellEnd"/>
      <w:r w:rsidRPr="00C702A4">
        <w:t>, Н.Д.</w:t>
      </w:r>
      <w:r>
        <w:t xml:space="preserve"> </w:t>
      </w:r>
      <w:r w:rsidRPr="00C702A4">
        <w:t>Никандров, В.И.</w:t>
      </w:r>
      <w:r>
        <w:t xml:space="preserve"> </w:t>
      </w:r>
      <w:proofErr w:type="spellStart"/>
      <w:r w:rsidRPr="00C702A4">
        <w:t>Загвязинский</w:t>
      </w:r>
      <w:proofErr w:type="spellEnd"/>
      <w:r w:rsidRPr="00C702A4">
        <w:t xml:space="preserve"> и др.), регионал</w:t>
      </w:r>
      <w:r w:rsidRPr="00C702A4">
        <w:t>ь</w:t>
      </w:r>
      <w:r w:rsidRPr="00C702A4">
        <w:t>ные концепция и программа-ориентир воспитания детей и молодежи Красноярского края (</w:t>
      </w:r>
      <w:proofErr w:type="spellStart"/>
      <w:r w:rsidRPr="00C702A4">
        <w:t>М.И.Шилова</w:t>
      </w:r>
      <w:proofErr w:type="spellEnd"/>
      <w:r w:rsidRPr="00C702A4">
        <w:t xml:space="preserve">, </w:t>
      </w:r>
      <w:proofErr w:type="spellStart"/>
      <w:r w:rsidRPr="00C702A4">
        <w:t>В.А.Адольф</w:t>
      </w:r>
      <w:proofErr w:type="spellEnd"/>
      <w:r w:rsidRPr="00C702A4">
        <w:t xml:space="preserve">, </w:t>
      </w:r>
      <w:proofErr w:type="spellStart"/>
      <w:r w:rsidRPr="00C702A4">
        <w:t>В.А.Ковалевский</w:t>
      </w:r>
      <w:proofErr w:type="spellEnd"/>
      <w:r w:rsidRPr="00C702A4">
        <w:t>, Яковлева Н.Ф. и др.)</w:t>
      </w:r>
      <w:r w:rsidRPr="00C702A4">
        <w:rPr>
          <w:spacing w:val="-8"/>
          <w:lang w:eastAsia="ar-SA"/>
        </w:rPr>
        <w:t xml:space="preserve">. </w:t>
      </w:r>
    </w:p>
    <w:p w:rsidR="00017EB2" w:rsidRPr="00C702A4" w:rsidRDefault="00017EB2" w:rsidP="00017EB2">
      <w:pPr>
        <w:pStyle w:val="a8"/>
        <w:spacing w:line="276" w:lineRule="auto"/>
        <w:jc w:val="center"/>
        <w:rPr>
          <w:b/>
        </w:rPr>
      </w:pPr>
      <w:r w:rsidRPr="00C702A4">
        <w:rPr>
          <w:b/>
        </w:rPr>
        <w:t>Основные понятия, используемые в Программе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bCs/>
          <w:i/>
        </w:rPr>
        <w:t>базовые национальные ценности</w:t>
      </w:r>
      <w:r w:rsidRPr="00C702A4">
        <w:t>— основные моральные ценности, приоритетные нравственные установки, существующие в культурных, семейных, социально-исторических, религиозных трад</w:t>
      </w:r>
      <w:r w:rsidRPr="00C702A4">
        <w:t>и</w:t>
      </w:r>
      <w:r w:rsidRPr="00C702A4">
        <w:t>циях многонационального народа Российской Федерации, передаваемые от поколения к покол</w:t>
      </w:r>
      <w:r w:rsidRPr="00C702A4">
        <w:t>е</w:t>
      </w:r>
      <w:r w:rsidRPr="00C702A4">
        <w:t>нию и обеспечивающие успешное развитие страны в современных условиях</w:t>
      </w:r>
      <w:r w:rsidRPr="00C702A4">
        <w:rPr>
          <w:rStyle w:val="afffff2"/>
        </w:rPr>
        <w:endnoteReference w:id="1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гражданин</w:t>
      </w:r>
      <w:r w:rsidRPr="00C702A4">
        <w:t xml:space="preserve"> – в первую очередь политико-правовое понятие, характеризующее правоспособность человека  участвовать в делах государства. Реализация этой правоспособности обнаруживает ее зависимость от культурных ориентиров личности (т.е. требует воспитания гражданственности) и опирается на нравственные устои личности (чувства справедливости, солидарности с другими людьми, патриотизма и др.)</w:t>
      </w:r>
      <w:r w:rsidRPr="00C702A4">
        <w:rPr>
          <w:rStyle w:val="afffff2"/>
        </w:rPr>
        <w:endnoteReference w:id="2"/>
      </w:r>
      <w:r w:rsidRPr="00C702A4">
        <w:t xml:space="preserve">; 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виды организации образовательной деятельности (обучение, воспитание)</w:t>
      </w:r>
      <w:r w:rsidRPr="00C702A4">
        <w:t>: урочная, внеурочная, внешкольная, дополнительное образование;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rStyle w:val="dash041e005f0431005f044b005f0447005f043d005f044b005f0439005f005fchar1char1"/>
          <w:i/>
        </w:rPr>
        <w:t>воспитание российской гражданской идентичности</w:t>
      </w:r>
      <w:r w:rsidRPr="00C702A4">
        <w:rPr>
          <w:rStyle w:val="dash041e005f0431005f044b005f0447005f043d005f044b005f0439005f005fchar1char1"/>
        </w:rPr>
        <w:t>: патриотизма, уважения к Отечеству, пр</w:t>
      </w:r>
      <w:r w:rsidRPr="00C702A4">
        <w:rPr>
          <w:rStyle w:val="dash041e005f0431005f044b005f0447005f043d005f044b005f0439005f005fchar1char1"/>
        </w:rPr>
        <w:t>о</w:t>
      </w:r>
      <w:r w:rsidRPr="00C702A4">
        <w:rPr>
          <w:rStyle w:val="dash041e005f0431005f044b005f0447005f043d005f044b005f0439005f005fchar1char1"/>
        </w:rPr>
        <w:t>шлое и настоящее многонационального народа России; осознание своей этнической принадлежн</w:t>
      </w:r>
      <w:r w:rsidRPr="00C702A4">
        <w:rPr>
          <w:rStyle w:val="dash041e005f0431005f044b005f0447005f043d005f044b005f0439005f005fchar1char1"/>
        </w:rPr>
        <w:t>о</w:t>
      </w:r>
      <w:r w:rsidRPr="00C702A4">
        <w:rPr>
          <w:rStyle w:val="dash041e005f0431005f044b005f0447005f043d005f044b005f0439005f005fchar1char1"/>
        </w:rPr>
        <w:lastRenderedPageBreak/>
        <w:t>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</w:t>
      </w:r>
      <w:r w:rsidRPr="00C702A4">
        <w:rPr>
          <w:rStyle w:val="afffff2"/>
        </w:rPr>
        <w:endnoteReference w:id="3"/>
      </w:r>
      <w:r w:rsidRPr="00C702A4">
        <w:rPr>
          <w:rStyle w:val="dash041e005f0431005f044b005f0447005f043d005f044b005f0439005f005fchar1char1"/>
        </w:rPr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воспитание</w:t>
      </w:r>
      <w:r w:rsidRPr="00C702A4">
        <w:t xml:space="preserve"> - деятельность, направленная на развитие личности, создание условий для самоопр</w:t>
      </w:r>
      <w:r w:rsidRPr="00C702A4">
        <w:t>е</w:t>
      </w:r>
      <w:r w:rsidRPr="00C702A4">
        <w:t>деления и социализации обучающегося на основе социокультурных, духовно-нравственных це</w:t>
      </w:r>
      <w:r w:rsidRPr="00C702A4">
        <w:t>н</w:t>
      </w:r>
      <w:r w:rsidRPr="00C702A4">
        <w:t>ностей и принятых в обществе правил и норм поведения в интересах человека, семьи, общества и государства</w:t>
      </w:r>
      <w:r w:rsidRPr="00C702A4">
        <w:rPr>
          <w:rStyle w:val="afffff2"/>
          <w:color w:val="000000"/>
        </w:rPr>
        <w:endnoteReference w:id="4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воспитание демократической гражданственности</w:t>
      </w:r>
      <w:r w:rsidRPr="00C702A4">
        <w:t xml:space="preserve"> - подготовка, просвещение, информация, практика и деятельность, которые направлены, благодаря передаче учащимся знаний, навыков и понимания, а также развитию их позиций и поведения, на расширение их возможностей ос</w:t>
      </w:r>
      <w:r w:rsidRPr="00C702A4">
        <w:t>у</w:t>
      </w:r>
      <w:r w:rsidRPr="00C702A4">
        <w:t>ществлять и защищать свои демократические права и ответственность в обществе, ценить мног</w:t>
      </w:r>
      <w:r w:rsidRPr="00C702A4">
        <w:t>о</w:t>
      </w:r>
      <w:r w:rsidRPr="00C702A4">
        <w:t>образие и играть активную роль в демократической жизни с целью продвижения и защиты дем</w:t>
      </w:r>
      <w:r w:rsidRPr="00C702A4">
        <w:t>о</w:t>
      </w:r>
      <w:r w:rsidRPr="00C702A4">
        <w:t>кратии и верховенства права</w:t>
      </w:r>
      <w:r w:rsidRPr="00C702A4">
        <w:rPr>
          <w:rStyle w:val="afffff2"/>
        </w:rPr>
        <w:endnoteReference w:id="5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воспитанность</w:t>
      </w:r>
      <w:r w:rsidRPr="00C702A4">
        <w:t xml:space="preserve"> – интегративное свойство личности, характеризующееся совокупностью дост</w:t>
      </w:r>
      <w:r w:rsidRPr="00C702A4">
        <w:t>а</w:t>
      </w:r>
      <w:r w:rsidRPr="00C702A4">
        <w:t>точно сформированных личностных качеств и черт характера человека, в обобщенной форме о</w:t>
      </w:r>
      <w:r w:rsidRPr="00C702A4">
        <w:t>т</w:t>
      </w:r>
      <w:r w:rsidRPr="00C702A4">
        <w:t>ражающих систему его социальных отношений</w:t>
      </w:r>
      <w:r w:rsidRPr="00C702A4">
        <w:rPr>
          <w:rStyle w:val="afffff2"/>
        </w:rPr>
        <w:endnoteReference w:id="6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дополнительное образование</w:t>
      </w:r>
      <w:r w:rsidRPr="00C702A4">
        <w:t xml:space="preserve"> - вид образования, который направлен на всестороннее удовлетвор</w:t>
      </w:r>
      <w:r w:rsidRPr="00C702A4">
        <w:t>е</w:t>
      </w:r>
      <w:r w:rsidRPr="00C702A4">
        <w:t>ние образовательных потребностей человека в интеллектуальном, духовно-нравственном, физич</w:t>
      </w:r>
      <w:r w:rsidRPr="00C702A4">
        <w:t>е</w:t>
      </w:r>
      <w:r w:rsidRPr="00C702A4">
        <w:t>ском и (или) профессиональном совершенствовании и не сопровождается повышением уровня о</w:t>
      </w:r>
      <w:r w:rsidRPr="00C702A4">
        <w:t>б</w:t>
      </w:r>
      <w:r w:rsidRPr="00C702A4">
        <w:t>разования</w:t>
      </w:r>
      <w:r w:rsidRPr="00C702A4">
        <w:rPr>
          <w:rStyle w:val="afffff2"/>
        </w:rPr>
        <w:endnoteReference w:id="7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bCs/>
          <w:i/>
        </w:rPr>
        <w:t xml:space="preserve">духовно-нравственное развитие личности </w:t>
      </w:r>
      <w:r w:rsidRPr="00C702A4">
        <w:t>- осуществляемое в процессе социализации последов</w:t>
      </w:r>
      <w:r w:rsidRPr="00C702A4">
        <w:t>а</w:t>
      </w:r>
      <w:r w:rsidRPr="00C702A4">
        <w:t>тельное расширение и укрепление ценностно-смысловой сферы личности, формирование спосо</w:t>
      </w:r>
      <w:r w:rsidRPr="00C702A4">
        <w:t>б</w:t>
      </w:r>
      <w:r w:rsidRPr="00C702A4">
        <w:t>ности человека оценивать и сознательно выстраивать на основе традиционных моральных норм и нравственных идеалов отношение к себе, другим людям, обществу, государству, Отечеству, миру в целом</w:t>
      </w:r>
      <w:r w:rsidRPr="00C702A4">
        <w:rPr>
          <w:rStyle w:val="afffff2"/>
        </w:rPr>
        <w:endnoteReference w:id="8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bCs/>
          <w:i/>
        </w:rPr>
        <w:t>духовно-нравственное воспитание личности гражданина Ро</w:t>
      </w:r>
      <w:r w:rsidRPr="00C702A4">
        <w:rPr>
          <w:bCs/>
        </w:rPr>
        <w:t>ссии -</w:t>
      </w:r>
      <w:r w:rsidRPr="00C702A4">
        <w:t xml:space="preserve"> педагогически организованный процесс усвоения и принятия обучающимся базовых национальных ценностей, имеющих иера</w:t>
      </w:r>
      <w:r w:rsidRPr="00C702A4">
        <w:t>р</w:t>
      </w:r>
      <w:r w:rsidRPr="00C702A4">
        <w:t>хическую структуру и сложную организацию. Носителями этих ценностей являются многонаци</w:t>
      </w:r>
      <w:r w:rsidRPr="00C702A4">
        <w:t>о</w:t>
      </w:r>
      <w:r w:rsidRPr="00C702A4">
        <w:t>нальный народ Российской Федерации, государство, семья, культурно-территориальные сообщ</w:t>
      </w:r>
      <w:r w:rsidRPr="00C702A4">
        <w:t>е</w:t>
      </w:r>
      <w:r w:rsidRPr="00C702A4">
        <w:t>ства, традиционные российские религиозные объединения (христианские, прежде всего в форме русского православия, исламские, иудаистские, буддистские), мировое сообщество</w:t>
      </w:r>
      <w:r w:rsidRPr="00C702A4">
        <w:rPr>
          <w:rStyle w:val="afffff2"/>
        </w:rPr>
        <w:endnoteReference w:id="9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культурная практика</w:t>
      </w:r>
      <w:r w:rsidRPr="00C702A4">
        <w:t xml:space="preserve"> – организуемое участниками образовательных отношений культурное соб</w:t>
      </w:r>
      <w:r w:rsidRPr="00C702A4">
        <w:t>ы</w:t>
      </w:r>
      <w:r w:rsidRPr="00C702A4">
        <w:t>тие, участие в котором опыт свободного самоопределения, творческой самореализации, инициат</w:t>
      </w:r>
      <w:r w:rsidRPr="00C702A4">
        <w:t>и</w:t>
      </w:r>
      <w:r w:rsidRPr="00C702A4">
        <w:t>вы…..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образование</w:t>
      </w:r>
      <w:r w:rsidRPr="00C702A4">
        <w:t xml:space="preserve"> - единый целенаправленный процесс воспитания и обучения, являющийся общ</w:t>
      </w:r>
      <w:r w:rsidRPr="00C702A4">
        <w:t>е</w:t>
      </w:r>
      <w:r w:rsidRPr="00C702A4">
        <w:t>ственно значимым благом и осуществляемый в интересах человека, семьи, общества и госуда</w:t>
      </w:r>
      <w:r w:rsidRPr="00C702A4">
        <w:t>р</w:t>
      </w:r>
      <w:r w:rsidRPr="00C702A4">
        <w:t>ства, а также совокупность приобретаемых знаний, умений, навыков, ценностных установок, оп</w:t>
      </w:r>
      <w:r w:rsidRPr="00C702A4">
        <w:t>ы</w:t>
      </w:r>
      <w:r w:rsidRPr="00C702A4">
        <w:t>та деятельности и компетенции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</w:t>
      </w:r>
      <w:r w:rsidRPr="00C702A4">
        <w:rPr>
          <w:rStyle w:val="afffff2"/>
          <w:color w:val="000000"/>
        </w:rPr>
        <w:endnoteReference w:id="10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образовательное событие</w:t>
      </w:r>
      <w:r w:rsidRPr="00C702A4">
        <w:t xml:space="preserve"> – личностно-ориентированная, личностно-значимая образовательная деятельность, последствием которой является заинтересованность ребенка к дальнейшему позн</w:t>
      </w:r>
      <w:r w:rsidRPr="00C702A4">
        <w:t>а</w:t>
      </w:r>
      <w:r w:rsidRPr="00C702A4">
        <w:t>нию, самообразованию, развитию, самовоспитанию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lastRenderedPageBreak/>
        <w:t>образовательное пространство</w:t>
      </w:r>
      <w:r w:rsidRPr="00C702A4">
        <w:t xml:space="preserve"> - особый вид пространства, в котором организуются процессы образования личности, где субъективно задаются множества отношений и связей, осуществляется взаимодействие личности с компонентами образовательной среды, результатом которого является   приращение индивидуальной культуры учащегося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 xml:space="preserve">обучение </w:t>
      </w:r>
      <w:r w:rsidRPr="00C702A4">
        <w:t>- целенаправленный процесс организации деятельности обучающихся по овладению зн</w:t>
      </w:r>
      <w:r w:rsidRPr="00C702A4">
        <w:t>а</w:t>
      </w:r>
      <w:r w:rsidRPr="00C702A4">
        <w:t>ниями, умениями, навыками и компетенцией, приобретению опыта деятельности, развитию сп</w:t>
      </w:r>
      <w:r w:rsidRPr="00C702A4">
        <w:t>о</w:t>
      </w:r>
      <w:r w:rsidRPr="00C702A4">
        <w:t>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</w:t>
      </w:r>
      <w:r w:rsidRPr="00C702A4">
        <w:rPr>
          <w:rStyle w:val="afffff2"/>
          <w:color w:val="000000"/>
        </w:rPr>
        <w:endnoteReference w:id="11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социализация</w:t>
      </w:r>
      <w:r w:rsidRPr="00C702A4">
        <w:t xml:space="preserve"> - усвоение человеком социального опыта в процессе образования и жизнедеятельн</w:t>
      </w:r>
      <w:r w:rsidRPr="00C702A4">
        <w:t>о</w:t>
      </w:r>
      <w:r w:rsidRPr="00C702A4">
        <w:t>сти, установление социальных связей, принятие ценностей различных социальных групп и общ</w:t>
      </w:r>
      <w:r w:rsidRPr="00C702A4">
        <w:t>е</w:t>
      </w:r>
      <w:r w:rsidRPr="00C702A4">
        <w:t>ства в целом</w:t>
      </w:r>
      <w:r w:rsidRPr="00C702A4">
        <w:rPr>
          <w:rStyle w:val="afffff2"/>
          <w:rFonts w:eastAsia="Andale Sans UI"/>
        </w:rPr>
        <w:endnoteReference w:id="12"/>
      </w:r>
      <w:r w:rsidRPr="00C702A4">
        <w:t>;</w:t>
      </w:r>
    </w:p>
    <w:p w:rsidR="00017EB2" w:rsidRPr="00C702A4" w:rsidRDefault="00017EB2" w:rsidP="00017EB2">
      <w:pPr>
        <w:pStyle w:val="a6"/>
        <w:spacing w:line="276" w:lineRule="auto"/>
      </w:pPr>
      <w:r w:rsidRPr="00C702A4">
        <w:rPr>
          <w:i/>
        </w:rPr>
        <w:t>социальная практика</w:t>
      </w:r>
      <w:r w:rsidRPr="00C702A4">
        <w:t xml:space="preserve"> – педагогически моделируемая в реальных условиях социально-значимая задача, участие в решении которой способствует развитию социальных компетентностей и опыта гражданской активности</w:t>
      </w:r>
    </w:p>
    <w:p w:rsidR="00017EB2" w:rsidRDefault="00017EB2" w:rsidP="00017EB2">
      <w:pPr>
        <w:pStyle w:val="a6"/>
        <w:spacing w:line="276" w:lineRule="auto"/>
      </w:pPr>
      <w:r w:rsidRPr="00C702A4">
        <w:rPr>
          <w:i/>
        </w:rPr>
        <w:t>участники образовательных отношений</w:t>
      </w:r>
      <w:r w:rsidRPr="00C702A4">
        <w:t xml:space="preserve"> -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</w:t>
      </w:r>
    </w:p>
    <w:p w:rsidR="00017EB2" w:rsidRPr="00C702A4" w:rsidRDefault="00017EB2" w:rsidP="00017EB2">
      <w:pPr>
        <w:pStyle w:val="a6"/>
        <w:spacing w:line="276" w:lineRule="auto"/>
      </w:pPr>
    </w:p>
    <w:p w:rsidR="00017EB2" w:rsidRPr="008912FE" w:rsidRDefault="00017EB2" w:rsidP="00B55F43">
      <w:pPr>
        <w:pStyle w:val="a8"/>
        <w:numPr>
          <w:ilvl w:val="0"/>
          <w:numId w:val="263"/>
        </w:numPr>
        <w:jc w:val="center"/>
        <w:rPr>
          <w:b/>
        </w:rPr>
      </w:pPr>
      <w:r w:rsidRPr="008912FE">
        <w:rPr>
          <w:b/>
        </w:rPr>
        <w:t>Цели и задачи воспитания и социализации обучающихся</w:t>
      </w:r>
    </w:p>
    <w:p w:rsidR="00017EB2" w:rsidRPr="00C702A4" w:rsidRDefault="00017EB2" w:rsidP="00017EB2">
      <w:pPr>
        <w:jc w:val="center"/>
      </w:pPr>
    </w:p>
    <w:p w:rsidR="00017EB2" w:rsidRPr="00C702A4" w:rsidRDefault="00017EB2" w:rsidP="00017EB2">
      <w:pPr>
        <w:ind w:firstLine="708"/>
        <w:jc w:val="both"/>
      </w:pPr>
      <w:r w:rsidRPr="00C702A4">
        <w:rPr>
          <w:rStyle w:val="affffb"/>
          <w:b w:val="0"/>
        </w:rPr>
        <w:t xml:space="preserve">Цель воспитания и социализации обучающихся в </w:t>
      </w:r>
      <w:r w:rsidRPr="00C702A4">
        <w:t>КГБОУ "Красноярской общеобразов</w:t>
      </w:r>
      <w:r w:rsidRPr="00C702A4">
        <w:t>а</w:t>
      </w:r>
      <w:r w:rsidRPr="00C702A4">
        <w:t>тельной школе №1"</w:t>
      </w:r>
      <w:r w:rsidRPr="00937F95">
        <w:t xml:space="preserve"> является развитие и воспитание компетентного гражданина России, приним</w:t>
      </w:r>
      <w:r w:rsidRPr="00937F95">
        <w:t>а</w:t>
      </w:r>
      <w:r w:rsidRPr="00937F95">
        <w:t>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</w:t>
      </w:r>
      <w:r>
        <w:t>.</w:t>
      </w:r>
    </w:p>
    <w:p w:rsidR="00017EB2" w:rsidRPr="00C702A4" w:rsidRDefault="00017EB2" w:rsidP="00017EB2">
      <w:pPr>
        <w:widowControl w:val="0"/>
        <w:autoSpaceDE w:val="0"/>
        <w:autoSpaceDN w:val="0"/>
        <w:adjustRightInd w:val="0"/>
        <w:ind w:firstLine="540"/>
        <w:jc w:val="both"/>
      </w:pPr>
      <w:r w:rsidRPr="00C702A4">
        <w:t>Программа направлена на:</w:t>
      </w:r>
    </w:p>
    <w:p w:rsidR="00017EB2" w:rsidRPr="00C702A4" w:rsidRDefault="00017EB2" w:rsidP="00B55F43">
      <w:pPr>
        <w:pStyle w:val="a8"/>
        <w:widowControl w:val="0"/>
        <w:numPr>
          <w:ilvl w:val="0"/>
          <w:numId w:val="255"/>
        </w:numPr>
        <w:autoSpaceDE w:val="0"/>
        <w:autoSpaceDN w:val="0"/>
        <w:adjustRightInd w:val="0"/>
        <w:spacing w:line="276" w:lineRule="auto"/>
        <w:ind w:left="0" w:firstLine="900"/>
        <w:jc w:val="both"/>
      </w:pPr>
      <w:r w:rsidRPr="00C702A4">
        <w:t>освоение обучающимися социального опыта, основных социальных ролей, соотве</w:t>
      </w:r>
      <w:r w:rsidRPr="00C702A4">
        <w:t>т</w:t>
      </w:r>
      <w:r w:rsidRPr="00C702A4">
        <w:t xml:space="preserve">ствующих ведущей деятельности данного возраста, норм и правил общественного поведения. </w:t>
      </w:r>
    </w:p>
    <w:p w:rsidR="00017EB2" w:rsidRPr="00C702A4" w:rsidRDefault="00017EB2" w:rsidP="00B55F43">
      <w:pPr>
        <w:pStyle w:val="a8"/>
        <w:widowControl w:val="0"/>
        <w:numPr>
          <w:ilvl w:val="0"/>
          <w:numId w:val="255"/>
        </w:numPr>
        <w:autoSpaceDE w:val="0"/>
        <w:autoSpaceDN w:val="0"/>
        <w:adjustRightInd w:val="0"/>
        <w:spacing w:line="276" w:lineRule="auto"/>
        <w:ind w:left="0" w:firstLine="900"/>
        <w:jc w:val="both"/>
      </w:pPr>
      <w:r w:rsidRPr="00C702A4">
        <w:t>формирование и развитие знаний, установок, личностных ориентиров и норм здор</w:t>
      </w:r>
      <w:r w:rsidRPr="00C702A4">
        <w:t>о</w:t>
      </w:r>
      <w:r w:rsidRPr="00C702A4">
        <w:t>вого и безопасного образа жизни с целью сохранения и укрепления физического, психологическ</w:t>
      </w:r>
      <w:r w:rsidRPr="00C702A4">
        <w:t>о</w:t>
      </w:r>
      <w:r w:rsidRPr="00C702A4">
        <w:t>го и социального здоровья обучающихся как одной из ценностных составляющих личности об</w:t>
      </w:r>
      <w:r w:rsidRPr="00C702A4">
        <w:t>у</w:t>
      </w:r>
      <w:r w:rsidRPr="00C702A4">
        <w:t>чающегося и ориентированной на достижение планируемых результатов освоения основной обр</w:t>
      </w:r>
      <w:r w:rsidRPr="00C702A4">
        <w:t>а</w:t>
      </w:r>
      <w:r w:rsidRPr="00C702A4">
        <w:t>зовательной программы основного общего образования;</w:t>
      </w:r>
    </w:p>
    <w:p w:rsidR="00017EB2" w:rsidRPr="00C702A4" w:rsidRDefault="00017EB2" w:rsidP="00B55F43">
      <w:pPr>
        <w:pStyle w:val="a8"/>
        <w:widowControl w:val="0"/>
        <w:numPr>
          <w:ilvl w:val="0"/>
          <w:numId w:val="255"/>
        </w:numPr>
        <w:autoSpaceDE w:val="0"/>
        <w:autoSpaceDN w:val="0"/>
        <w:adjustRightInd w:val="0"/>
        <w:spacing w:line="276" w:lineRule="auto"/>
        <w:ind w:left="0" w:firstLine="900"/>
        <w:jc w:val="both"/>
      </w:pPr>
      <w:r w:rsidRPr="00C702A4">
        <w:t>формирование экологической культуры.</w:t>
      </w:r>
    </w:p>
    <w:p w:rsidR="00017EB2" w:rsidRPr="00786B5C" w:rsidRDefault="00017EB2" w:rsidP="00017EB2">
      <w:pPr>
        <w:ind w:firstLine="567"/>
        <w:jc w:val="both"/>
        <w:rPr>
          <w:rStyle w:val="dash041e005f0431005f044b005f0447005f043d005f044b005f0439005f005fchar1char1"/>
        </w:rPr>
      </w:pPr>
      <w:r w:rsidRPr="00C702A4">
        <w:rPr>
          <w:rStyle w:val="affffb"/>
          <w:b w:val="0"/>
        </w:rPr>
        <w:t xml:space="preserve">Результатом воспитания являются </w:t>
      </w:r>
      <w:r w:rsidRPr="00C702A4">
        <w:rPr>
          <w:rStyle w:val="dash041e005f0431005f044b005f0447005f043d005f044b005f0439005f005fchar1char1"/>
        </w:rPr>
        <w:t xml:space="preserve">личностные характеристики выпускника </w:t>
      </w:r>
      <w:r w:rsidRPr="00786B5C">
        <w:rPr>
          <w:rStyle w:val="dash041e005f0431005f044b005f0447005f043d005f044b005f0439005f005fchar1char1"/>
        </w:rPr>
        <w:t>(«портрет в</w:t>
      </w:r>
      <w:r w:rsidRPr="00786B5C">
        <w:rPr>
          <w:rStyle w:val="dash041e005f0431005f044b005f0447005f043d005f044b005f0439005f005fchar1char1"/>
        </w:rPr>
        <w:t>ы</w:t>
      </w:r>
      <w:r w:rsidRPr="00786B5C">
        <w:rPr>
          <w:rStyle w:val="dash041e005f0431005f044b005f0447005f043d005f044b005f0439005f005fchar1char1"/>
        </w:rPr>
        <w:t>пускника основной школы»), определенные во ФГОС.</w:t>
      </w:r>
    </w:p>
    <w:p w:rsidR="00017EB2" w:rsidRPr="00786B5C" w:rsidRDefault="00017EB2" w:rsidP="00B55F43">
      <w:pPr>
        <w:pStyle w:val="ConsPlusNormal"/>
        <w:numPr>
          <w:ilvl w:val="0"/>
          <w:numId w:val="26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6B5C">
        <w:rPr>
          <w:rFonts w:ascii="Times New Roman" w:hAnsi="Times New Roman" w:cs="Times New Roman"/>
          <w:sz w:val="24"/>
          <w:szCs w:val="24"/>
        </w:rPr>
        <w:t>любящий свой край и свое Отечество, знающий русский и родной язык, уважающий свой народ, его культуру и духовные традиции;</w:t>
      </w:r>
    </w:p>
    <w:p w:rsidR="00017EB2" w:rsidRPr="00786B5C" w:rsidRDefault="00017EB2" w:rsidP="00B55F43">
      <w:pPr>
        <w:pStyle w:val="ConsPlusNormal"/>
        <w:numPr>
          <w:ilvl w:val="0"/>
          <w:numId w:val="26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6B5C">
        <w:rPr>
          <w:rFonts w:ascii="Times New Roman" w:hAnsi="Times New Roman" w:cs="Times New Roman"/>
          <w:sz w:val="24"/>
          <w:szCs w:val="24"/>
        </w:rPr>
        <w:t>осознающий и принимающий ценности человеческой жизни, семьи, гражданского общества, многонационального российского народа, человечества;</w:t>
      </w:r>
    </w:p>
    <w:p w:rsidR="00017EB2" w:rsidRPr="00786B5C" w:rsidRDefault="00017EB2" w:rsidP="00B55F43">
      <w:pPr>
        <w:pStyle w:val="ConsPlusNormal"/>
        <w:numPr>
          <w:ilvl w:val="0"/>
          <w:numId w:val="26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6B5C">
        <w:rPr>
          <w:rFonts w:ascii="Times New Roman" w:hAnsi="Times New Roman" w:cs="Times New Roman"/>
          <w:sz w:val="24"/>
          <w:szCs w:val="24"/>
        </w:rPr>
        <w:t>активно и заинтересованно познающий мир, осознающий ценность труда, науки и творчества;</w:t>
      </w:r>
    </w:p>
    <w:p w:rsidR="00017EB2" w:rsidRPr="00786B5C" w:rsidRDefault="00017EB2" w:rsidP="00B55F43">
      <w:pPr>
        <w:pStyle w:val="ConsPlusNormal"/>
        <w:numPr>
          <w:ilvl w:val="0"/>
          <w:numId w:val="26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6B5C">
        <w:rPr>
          <w:rFonts w:ascii="Times New Roman" w:hAnsi="Times New Roman" w:cs="Times New Roman"/>
          <w:sz w:val="24"/>
          <w:szCs w:val="24"/>
        </w:rPr>
        <w:t>умеющий учиться, осознающий важность образования и самообразования для жизни и де</w:t>
      </w:r>
      <w:r w:rsidRPr="00786B5C">
        <w:rPr>
          <w:rFonts w:ascii="Times New Roman" w:hAnsi="Times New Roman" w:cs="Times New Roman"/>
          <w:sz w:val="24"/>
          <w:szCs w:val="24"/>
        </w:rPr>
        <w:t>я</w:t>
      </w:r>
      <w:r w:rsidRPr="00786B5C">
        <w:rPr>
          <w:rFonts w:ascii="Times New Roman" w:hAnsi="Times New Roman" w:cs="Times New Roman"/>
          <w:sz w:val="24"/>
          <w:szCs w:val="24"/>
        </w:rPr>
        <w:t>тельности, способный применять полученные знания на практике;</w:t>
      </w:r>
    </w:p>
    <w:p w:rsidR="00017EB2" w:rsidRPr="00786B5C" w:rsidRDefault="00017EB2" w:rsidP="00B55F43">
      <w:pPr>
        <w:pStyle w:val="ConsPlusNormal"/>
        <w:numPr>
          <w:ilvl w:val="0"/>
          <w:numId w:val="26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6B5C">
        <w:rPr>
          <w:rFonts w:ascii="Times New Roman" w:hAnsi="Times New Roman" w:cs="Times New Roman"/>
          <w:sz w:val="24"/>
          <w:szCs w:val="24"/>
        </w:rPr>
        <w:t>социально активный, уважающий закон и правопорядок, соизмеряющий свои поступки с нравственными ценностями, осознающий свои обязанности перед семьей, обществом, Отеч</w:t>
      </w:r>
      <w:r w:rsidRPr="00786B5C">
        <w:rPr>
          <w:rFonts w:ascii="Times New Roman" w:hAnsi="Times New Roman" w:cs="Times New Roman"/>
          <w:sz w:val="24"/>
          <w:szCs w:val="24"/>
        </w:rPr>
        <w:t>е</w:t>
      </w:r>
      <w:r w:rsidRPr="00786B5C">
        <w:rPr>
          <w:rFonts w:ascii="Times New Roman" w:hAnsi="Times New Roman" w:cs="Times New Roman"/>
          <w:sz w:val="24"/>
          <w:szCs w:val="24"/>
        </w:rPr>
        <w:t>ством;</w:t>
      </w:r>
    </w:p>
    <w:p w:rsidR="00017EB2" w:rsidRPr="00786B5C" w:rsidRDefault="00017EB2" w:rsidP="00B55F43">
      <w:pPr>
        <w:pStyle w:val="ConsPlusNormal"/>
        <w:numPr>
          <w:ilvl w:val="0"/>
          <w:numId w:val="26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6B5C">
        <w:rPr>
          <w:rFonts w:ascii="Times New Roman" w:hAnsi="Times New Roman" w:cs="Times New Roman"/>
          <w:sz w:val="24"/>
          <w:szCs w:val="24"/>
        </w:rPr>
        <w:lastRenderedPageBreak/>
        <w:t>уважающий других людей, умеющий вести конструктивный диалог, достигать взаимопоним</w:t>
      </w:r>
      <w:r w:rsidRPr="00786B5C">
        <w:rPr>
          <w:rFonts w:ascii="Times New Roman" w:hAnsi="Times New Roman" w:cs="Times New Roman"/>
          <w:sz w:val="24"/>
          <w:szCs w:val="24"/>
        </w:rPr>
        <w:t>а</w:t>
      </w:r>
      <w:r w:rsidRPr="00786B5C">
        <w:rPr>
          <w:rFonts w:ascii="Times New Roman" w:hAnsi="Times New Roman" w:cs="Times New Roman"/>
          <w:sz w:val="24"/>
          <w:szCs w:val="24"/>
        </w:rPr>
        <w:t>ния, сотрудничать для достижения общих результатов;</w:t>
      </w:r>
    </w:p>
    <w:p w:rsidR="00017EB2" w:rsidRPr="00786B5C" w:rsidRDefault="00017EB2" w:rsidP="00B55F43">
      <w:pPr>
        <w:pStyle w:val="ConsPlusNormal"/>
        <w:numPr>
          <w:ilvl w:val="0"/>
          <w:numId w:val="26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6B5C">
        <w:rPr>
          <w:rFonts w:ascii="Times New Roman" w:hAnsi="Times New Roman" w:cs="Times New Roman"/>
          <w:sz w:val="24"/>
          <w:szCs w:val="24"/>
        </w:rPr>
        <w:t>осознанно выполняющий правила здорового и экологически целесообразного образа жизни, безопасного для человека и окружающей его среды;</w:t>
      </w:r>
    </w:p>
    <w:p w:rsidR="00017EB2" w:rsidRPr="00786B5C" w:rsidRDefault="00017EB2" w:rsidP="00B55F43">
      <w:pPr>
        <w:pStyle w:val="ConsPlusNormal"/>
        <w:numPr>
          <w:ilvl w:val="0"/>
          <w:numId w:val="26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86B5C">
        <w:rPr>
          <w:rFonts w:ascii="Times New Roman" w:hAnsi="Times New Roman" w:cs="Times New Roman"/>
          <w:sz w:val="24"/>
          <w:szCs w:val="24"/>
        </w:rPr>
        <w:t>ориентирующийся в мире профессий, понимающий значение профессиональной деятельности для человека в интересах устойчивого развития общества и природы.</w:t>
      </w:r>
    </w:p>
    <w:p w:rsidR="00017EB2" w:rsidRPr="00C702A4" w:rsidRDefault="00017EB2" w:rsidP="00017EB2">
      <w:pPr>
        <w:ind w:firstLine="567"/>
        <w:jc w:val="both"/>
        <w:rPr>
          <w:rStyle w:val="affffb"/>
          <w:b w:val="0"/>
          <w:bCs w:val="0"/>
        </w:rPr>
      </w:pPr>
    </w:p>
    <w:p w:rsidR="00017EB2" w:rsidRPr="003827E6" w:rsidRDefault="00017EB2" w:rsidP="00017EB2">
      <w:pPr>
        <w:jc w:val="center"/>
        <w:rPr>
          <w:rStyle w:val="affffb"/>
        </w:rPr>
      </w:pPr>
      <w:r w:rsidRPr="003827E6">
        <w:rPr>
          <w:rStyle w:val="affffb"/>
          <w:lang w:val="en-US"/>
        </w:rPr>
        <w:t>II</w:t>
      </w:r>
      <w:r w:rsidRPr="003827E6">
        <w:rPr>
          <w:rStyle w:val="affffb"/>
        </w:rPr>
        <w:t>. Направления деятельности, содержание, виды деятельности и формы занятий по духо</w:t>
      </w:r>
      <w:r w:rsidRPr="003827E6">
        <w:rPr>
          <w:rStyle w:val="affffb"/>
        </w:rPr>
        <w:t>в</w:t>
      </w:r>
      <w:r w:rsidRPr="003827E6">
        <w:rPr>
          <w:rStyle w:val="affffb"/>
        </w:rPr>
        <w:t>но-нравственному развитию, воспитанию и социализации, профессиональной ориентации, здоровьесберегающей деятельности и формированию экологической культуры обучающи</w:t>
      </w:r>
      <w:r w:rsidRPr="003827E6">
        <w:rPr>
          <w:rStyle w:val="affffb"/>
        </w:rPr>
        <w:t>х</w:t>
      </w:r>
      <w:r w:rsidRPr="003827E6">
        <w:rPr>
          <w:rStyle w:val="affffb"/>
        </w:rPr>
        <w:t>ся</w:t>
      </w:r>
    </w:p>
    <w:p w:rsidR="00017EB2" w:rsidRPr="003827E6" w:rsidRDefault="00017EB2" w:rsidP="00017EB2">
      <w:pPr>
        <w:jc w:val="center"/>
        <w:rPr>
          <w:rStyle w:val="affffb"/>
        </w:rPr>
      </w:pPr>
    </w:p>
    <w:p w:rsidR="00017EB2" w:rsidRPr="003827E6" w:rsidRDefault="00017EB2" w:rsidP="00017EB2">
      <w:pPr>
        <w:jc w:val="center"/>
        <w:rPr>
          <w:rStyle w:val="affffb"/>
        </w:rPr>
      </w:pPr>
      <w:r w:rsidRPr="003827E6">
        <w:rPr>
          <w:rStyle w:val="affffb"/>
        </w:rPr>
        <w:t>Уклад школьной жизни как пространство воспитания и социализации</w:t>
      </w:r>
    </w:p>
    <w:p w:rsidR="00017EB2" w:rsidRPr="003827E6" w:rsidRDefault="00017EB2" w:rsidP="00017EB2">
      <w:pPr>
        <w:ind w:firstLine="425"/>
        <w:jc w:val="both"/>
        <w:rPr>
          <w:color w:val="7030A0"/>
        </w:rPr>
      </w:pPr>
      <w:r w:rsidRPr="003827E6">
        <w:t xml:space="preserve">Уклад школьной жизни </w:t>
      </w:r>
      <w:r w:rsidRPr="003827E6">
        <w:rPr>
          <w:bCs/>
        </w:rPr>
        <w:t xml:space="preserve">как </w:t>
      </w:r>
      <w:r w:rsidRPr="003827E6">
        <w:rPr>
          <w:rFonts w:eastAsia="+mn-ea"/>
          <w:bCs/>
        </w:rPr>
        <w:t xml:space="preserve">система общественных отношений участников образования </w:t>
      </w:r>
      <w:r w:rsidRPr="003827E6">
        <w:rPr>
          <w:bCs/>
        </w:rPr>
        <w:t>с</w:t>
      </w:r>
      <w:r w:rsidRPr="003827E6">
        <w:rPr>
          <w:rFonts w:eastAsia="+mn-ea"/>
          <w:bCs/>
        </w:rPr>
        <w:t>в</w:t>
      </w:r>
      <w:r w:rsidRPr="003827E6">
        <w:rPr>
          <w:rFonts w:eastAsia="+mn-ea"/>
          <w:bCs/>
        </w:rPr>
        <w:t>я</w:t>
      </w:r>
      <w:r w:rsidRPr="003827E6">
        <w:rPr>
          <w:rFonts w:eastAsia="+mn-ea"/>
          <w:bCs/>
        </w:rPr>
        <w:t>зывает воедино познавательные, ц</w:t>
      </w:r>
      <w:r w:rsidRPr="003827E6">
        <w:rPr>
          <w:bCs/>
        </w:rPr>
        <w:t xml:space="preserve">енностные, регулятивные смыслы деятельности школы, </w:t>
      </w:r>
      <w:r w:rsidRPr="003827E6">
        <w:t>обесп</w:t>
      </w:r>
      <w:r w:rsidRPr="003827E6">
        <w:t>е</w:t>
      </w:r>
      <w:r w:rsidRPr="003827E6">
        <w:t>чивающий создание социальной среды развития обучающихся, включает урочную, внеурочную и общественно значимую деятельность, систему воспитательных мероприятий, культурных и соц</w:t>
      </w:r>
      <w:r w:rsidRPr="003827E6">
        <w:t>и</w:t>
      </w:r>
      <w:r w:rsidRPr="003827E6">
        <w:t>альных практик, взаимодействие с социумом и родителями обучающихся.</w:t>
      </w:r>
      <w:r w:rsidRPr="003827E6">
        <w:rPr>
          <w:color w:val="7030A0"/>
        </w:rPr>
        <w:t xml:space="preserve"> </w:t>
      </w:r>
    </w:p>
    <w:p w:rsidR="00017EB2" w:rsidRPr="003827E6" w:rsidRDefault="00017EB2" w:rsidP="00017EB2">
      <w:pPr>
        <w:ind w:firstLine="708"/>
        <w:jc w:val="both"/>
      </w:pPr>
      <w:r w:rsidRPr="003827E6">
        <w:t>Основные составляющие уклада школьной жизни КГБОУ "Красноярской общеобразов</w:t>
      </w:r>
      <w:r w:rsidRPr="003827E6">
        <w:t>а</w:t>
      </w:r>
      <w:r w:rsidRPr="003827E6">
        <w:t>тельной школы №1":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создание в школе среды взаимоуважения, взаимной ответственности сторон образовател</w:t>
      </w:r>
      <w:r w:rsidRPr="003827E6">
        <w:t>ь</w:t>
      </w:r>
      <w:r w:rsidRPr="003827E6">
        <w:t xml:space="preserve">ного процесса, конструктивного общения, диалога; 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согласование интересов всех участников образовательного процесса, поощрение свободн</w:t>
      </w:r>
      <w:r w:rsidRPr="003827E6">
        <w:t>о</w:t>
      </w:r>
      <w:r w:rsidRPr="003827E6">
        <w:t>го и открытого обсуждения организационных принципов в жизни коллектива;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создание в школе правового пространства, развитие школьного самоуправления;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культура взаимоотношений участников образовательных отношений,</w:t>
      </w:r>
    </w:p>
    <w:p w:rsidR="00017EB2" w:rsidRPr="003827E6" w:rsidRDefault="00017EB2" w:rsidP="00B55F43">
      <w:pPr>
        <w:pStyle w:val="a8"/>
        <w:numPr>
          <w:ilvl w:val="0"/>
          <w:numId w:val="252"/>
        </w:numPr>
        <w:spacing w:line="276" w:lineRule="auto"/>
        <w:jc w:val="both"/>
      </w:pPr>
      <w:r w:rsidRPr="003827E6">
        <w:t>коллективные обсуждения, дискуссии, позволяющие наиболее точно определить специф</w:t>
      </w:r>
      <w:r w:rsidRPr="003827E6">
        <w:t>и</w:t>
      </w:r>
      <w:r w:rsidRPr="003827E6">
        <w:t xml:space="preserve">ку ценностных и целевых ориентиров школы, элементов коллективной жизнедеятельности, обеспечивающих реализацию ценностей и целей. 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 xml:space="preserve"> участие членов школьного коллектива в управлении школой, создание возможностей для гражданской деятельности учащихся;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открытость школы для внешнего мира и для участников образовательного процесса, изм</w:t>
      </w:r>
      <w:r w:rsidRPr="003827E6">
        <w:t>е</w:t>
      </w:r>
      <w:r w:rsidRPr="003827E6">
        <w:t>нение взаимоотношений «школа – семья» и «школа – местное сообщество»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участие школьников в разработке и решении проблем КГБОУ "Красноярской общеобраз</w:t>
      </w:r>
      <w:r w:rsidRPr="003827E6">
        <w:t>о</w:t>
      </w:r>
      <w:r w:rsidRPr="003827E6">
        <w:t>вательной школы №1", местных и общественных проблем;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открытость внутренних структур коммуникации, достаточность информации;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учет возрастных особенностей и возможностей гражданского становления и деятельности школьников;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открытое обсуждение как принцип жизни коллектива;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изучение, поддержка и обсуждение в школе общественного мнения;</w:t>
      </w:r>
    </w:p>
    <w:p w:rsidR="00017EB2" w:rsidRPr="003827E6" w:rsidRDefault="00017EB2" w:rsidP="00B55F43">
      <w:pPr>
        <w:numPr>
          <w:ilvl w:val="0"/>
          <w:numId w:val="252"/>
        </w:numPr>
        <w:spacing w:line="276" w:lineRule="auto"/>
        <w:jc w:val="both"/>
      </w:pPr>
      <w:r w:rsidRPr="003827E6">
        <w:t>роль учителя в обеспечении становления демократического опыта учащихся</w:t>
      </w:r>
    </w:p>
    <w:p w:rsidR="00017EB2" w:rsidRPr="003827E6" w:rsidRDefault="00017EB2" w:rsidP="00017EB2">
      <w:pPr>
        <w:rPr>
          <w:rStyle w:val="affffb"/>
        </w:rPr>
      </w:pPr>
    </w:p>
    <w:p w:rsidR="00017EB2" w:rsidRDefault="00017EB2" w:rsidP="00017EB2">
      <w:pPr>
        <w:ind w:firstLine="567"/>
        <w:jc w:val="both"/>
        <w:rPr>
          <w:b/>
        </w:rPr>
      </w:pPr>
      <w:r w:rsidRPr="003827E6">
        <w:rPr>
          <w:b/>
        </w:rPr>
        <w:t>Направления деятельности образовательной организации по духовно-нравственному развитию, воспитанию и социализации, профессиональной ориентации обучающихся, зд</w:t>
      </w:r>
      <w:r w:rsidRPr="003827E6">
        <w:rPr>
          <w:b/>
        </w:rPr>
        <w:t>о</w:t>
      </w:r>
      <w:r w:rsidRPr="003827E6">
        <w:rPr>
          <w:b/>
        </w:rPr>
        <w:t>ровьесберегающей деятельности и формированию экологической культуры обучающихся</w:t>
      </w:r>
      <w:r>
        <w:rPr>
          <w:b/>
        </w:rPr>
        <w:t xml:space="preserve"> строятся в соответствии </w:t>
      </w:r>
      <w:r w:rsidRPr="00F856C8">
        <w:rPr>
          <w:b/>
        </w:rPr>
        <w:t xml:space="preserve">с паспортом национального проекта «Образование» утвержденном </w:t>
      </w:r>
      <w:r w:rsidRPr="00F856C8">
        <w:rPr>
          <w:b/>
        </w:rPr>
        <w:lastRenderedPageBreak/>
        <w:t>президиумом Совета при Президенте Российской Федерации по стратегическому развитию и национальным проектам (протокол от 3 сентября 2018 г. №10)</w:t>
      </w:r>
    </w:p>
    <w:p w:rsidR="00017EB2" w:rsidRPr="00A22F4E" w:rsidRDefault="00017EB2" w:rsidP="00017EB2">
      <w:pPr>
        <w:ind w:firstLine="567"/>
        <w:jc w:val="center"/>
        <w:rPr>
          <w:b/>
        </w:rPr>
      </w:pPr>
      <w:r w:rsidRPr="00A22F4E">
        <w:rPr>
          <w:rStyle w:val="dash041e005f0431005f044b005f0447005f043d005f044b005f0439005f005fchar1char1"/>
        </w:rPr>
        <w:t>Духовно-нравственное развитие, воспитание и социализация</w:t>
      </w:r>
      <w:r>
        <w:rPr>
          <w:rStyle w:val="dash041e005f0431005f044b005f0447005f043d005f044b005f0439005f005fchar1char1"/>
        </w:rPr>
        <w:t>:</w:t>
      </w:r>
    </w:p>
    <w:p w:rsidR="00017EB2" w:rsidRDefault="00017EB2" w:rsidP="00017EB2">
      <w:pPr>
        <w:pStyle w:val="a6"/>
        <w:jc w:val="both"/>
        <w:rPr>
          <w:i/>
        </w:rPr>
      </w:pPr>
      <w:r w:rsidRPr="003827E6">
        <w:rPr>
          <w:i/>
        </w:rPr>
        <w:t>Гражданско-патриотическ</w:t>
      </w:r>
      <w:r>
        <w:rPr>
          <w:i/>
        </w:rPr>
        <w:t>ая деятельность</w:t>
      </w:r>
      <w:r>
        <w:t xml:space="preserve"> – </w:t>
      </w:r>
      <w:r w:rsidRPr="003827E6">
        <w:t>воспитание уважения к правам, свободам и обяза</w:t>
      </w:r>
      <w:r w:rsidRPr="003827E6">
        <w:t>н</w:t>
      </w:r>
      <w:r w:rsidRPr="003827E6">
        <w:t>ностям человека; формирование ценностных представлений о любви к России, к народу РФ, к св</w:t>
      </w:r>
      <w:r w:rsidRPr="003827E6">
        <w:t>о</w:t>
      </w:r>
      <w:r w:rsidRPr="003827E6">
        <w:t>ей малой родине; усвоение ценности и содержания таких понятий как «служение Отечеству», «правовая система и правовое государство», «гражданское общество»; развитие нравственных представлений о долге, чести и достоинстве в контексте отношения к Отечеству, к согражданам, к семье и т.д.</w:t>
      </w:r>
      <w:r w:rsidRPr="003827E6">
        <w:rPr>
          <w:i/>
        </w:rPr>
        <w:t xml:space="preserve"> </w:t>
      </w:r>
      <w:r>
        <w:t>В соответствии с проектом «Образование» строится по следующим направлениям: «Социальная активность», «Успех каждого ребенка» - направление гражданско-патриотизм.</w:t>
      </w:r>
    </w:p>
    <w:p w:rsidR="00017EB2" w:rsidRPr="00F856C8" w:rsidRDefault="00017EB2" w:rsidP="00017EB2">
      <w:pPr>
        <w:pStyle w:val="a6"/>
        <w:jc w:val="both"/>
        <w:rPr>
          <w:i/>
        </w:rPr>
      </w:pPr>
      <w:r>
        <w:rPr>
          <w:i/>
        </w:rPr>
        <w:t>Духовно-нравственная деятельность</w:t>
      </w:r>
      <w:r w:rsidRPr="003827E6">
        <w:t>: формирование ценностных представлений о морали, об о</w:t>
      </w:r>
      <w:r w:rsidRPr="003827E6">
        <w:t>с</w:t>
      </w:r>
      <w:r w:rsidRPr="003827E6">
        <w:t>новных понятиях этики, о духовных ценностях народов России, об истории развития и взаимоде</w:t>
      </w:r>
      <w:r w:rsidRPr="003827E6">
        <w:t>й</w:t>
      </w:r>
      <w:r w:rsidRPr="003827E6">
        <w:t>ствия национальных культур; формирование у учащихся набора компетенций, связанных с усво</w:t>
      </w:r>
      <w:r w:rsidRPr="003827E6">
        <w:t>е</w:t>
      </w:r>
      <w:r w:rsidRPr="003827E6">
        <w:t>нием ценности многообразия и разнообразия культур, философских представлений и религиозных традиций, с понятиями свободы совести и вероисповедания, с восприятием ценности терпимости и партнерства в процессе освоения и формирования единого культурного пространства; формир</w:t>
      </w:r>
      <w:r w:rsidRPr="003827E6">
        <w:t>о</w:t>
      </w:r>
      <w:r w:rsidRPr="003827E6">
        <w:t>вание комплексного мировоззрения, опирающегося на представления о ценностях активной жи</w:t>
      </w:r>
      <w:r w:rsidRPr="003827E6">
        <w:t>з</w:t>
      </w:r>
      <w:r w:rsidRPr="003827E6">
        <w:t>ненной позиции и нравственной ответственности личности, на традиции своего народа и страны в процессе определения индивидуального пути развития и в социальной практике и т.д.</w:t>
      </w:r>
      <w:r>
        <w:t xml:space="preserve"> В соотве</w:t>
      </w:r>
      <w:r>
        <w:t>т</w:t>
      </w:r>
      <w:r>
        <w:t>ствии с проектом «Образование» строится по следующим направлениям: «Социальная акти</w:t>
      </w:r>
      <w:r>
        <w:t>в</w:t>
      </w:r>
      <w:r>
        <w:t>ность», «Успех каждого ребенка» - направление творчество.</w:t>
      </w:r>
    </w:p>
    <w:p w:rsidR="00017EB2" w:rsidRDefault="00017EB2" w:rsidP="00017EB2">
      <w:pPr>
        <w:pStyle w:val="a6"/>
        <w:jc w:val="both"/>
      </w:pPr>
      <w:r w:rsidRPr="003827E6">
        <w:rPr>
          <w:i/>
        </w:rPr>
        <w:t>Воспитание положительного отношения к труду и творчеству</w:t>
      </w:r>
      <w:r w:rsidRPr="003827E6">
        <w:t>: формирование представлений о ценности труда и творчества для личности, общества и государства; формирование условий для развития возможностей учащихся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</w:t>
      </w:r>
      <w:r w:rsidRPr="003827E6">
        <w:t>е</w:t>
      </w:r>
      <w:r w:rsidRPr="003827E6">
        <w:t>ка; формирование компетенций, связанных с процессом выбора будущей профессиональной по</w:t>
      </w:r>
      <w:r w:rsidRPr="003827E6">
        <w:t>д</w:t>
      </w:r>
      <w:r w:rsidRPr="003827E6">
        <w:t>готовки и деятельности, с процессом определения и развития индивидуальных способностей и п</w:t>
      </w:r>
      <w:r w:rsidRPr="003827E6">
        <w:t>о</w:t>
      </w:r>
      <w:r w:rsidRPr="003827E6">
        <w:t>требностей в сфере труда и творческой деятельности; формирование лидерских качеств и развитие организаторских способностей, умения работать в коллективе, воспитание ответственного отн</w:t>
      </w:r>
      <w:r w:rsidRPr="003827E6">
        <w:t>о</w:t>
      </w:r>
      <w:r w:rsidRPr="003827E6">
        <w:t>шения к осуществляемой трудовой и творческой деятельности и т.д.</w:t>
      </w:r>
      <w:r>
        <w:t xml:space="preserve"> В соответствии с проектом «Образование» строится по следующим </w:t>
      </w:r>
      <w:proofErr w:type="spellStart"/>
      <w:r>
        <w:t>направлениям:»Молодые</w:t>
      </w:r>
      <w:proofErr w:type="spellEnd"/>
      <w:r>
        <w:t xml:space="preserve"> профессионалы», «Социальная активность», «Успех каждого ребенка» - направление творчество.</w:t>
      </w:r>
    </w:p>
    <w:p w:rsidR="00017EB2" w:rsidRDefault="00017EB2" w:rsidP="00017EB2">
      <w:pPr>
        <w:pStyle w:val="a6"/>
        <w:jc w:val="both"/>
      </w:pPr>
      <w:r>
        <w:rPr>
          <w:i/>
        </w:rPr>
        <w:t xml:space="preserve">Социокультурная деятельность: </w:t>
      </w:r>
      <w:r w:rsidRPr="003827E6">
        <w:t>формирование представлений о таких понятиях как «толеран</w:t>
      </w:r>
      <w:r w:rsidRPr="003827E6">
        <w:t>т</w:t>
      </w:r>
      <w:r w:rsidRPr="003827E6">
        <w:t>ность», «миролюбие», «гражданское согласие», «социальное партнерство», развитие опыта прот</w:t>
      </w:r>
      <w:r w:rsidRPr="003827E6">
        <w:t>и</w:t>
      </w:r>
      <w:r w:rsidRPr="003827E6">
        <w:t>востояния таким явлениям как «социальная агрессия», «межнациональная рознь», «экстремизм», «террор». Формирование опыта восприятия, производства и трансляции информации, пропага</w:t>
      </w:r>
      <w:r w:rsidRPr="003827E6">
        <w:t>н</w:t>
      </w:r>
      <w:r w:rsidRPr="003827E6">
        <w:t>дирующей принципы межкультурного сотрудничества, культурного взаимообогащения</w:t>
      </w:r>
    </w:p>
    <w:p w:rsidR="00017EB2" w:rsidRPr="00D501C8" w:rsidRDefault="00017EB2" w:rsidP="00017EB2">
      <w:pPr>
        <w:pStyle w:val="a6"/>
        <w:jc w:val="both"/>
      </w:pPr>
      <w:r>
        <w:rPr>
          <w:i/>
        </w:rPr>
        <w:t xml:space="preserve">Интеллектуальная деятельность: </w:t>
      </w:r>
      <w:r>
        <w:t xml:space="preserve">формирование навыков логического мышления, </w:t>
      </w:r>
      <w:proofErr w:type="spellStart"/>
      <w:r>
        <w:t>общеинтелле</w:t>
      </w:r>
      <w:r>
        <w:t>к</w:t>
      </w:r>
      <w:r>
        <w:t>туального</w:t>
      </w:r>
      <w:proofErr w:type="spellEnd"/>
      <w:r>
        <w:t xml:space="preserve"> развития.</w:t>
      </w:r>
    </w:p>
    <w:p w:rsidR="00017EB2" w:rsidRDefault="00017EB2" w:rsidP="00017EB2">
      <w:pPr>
        <w:pStyle w:val="a6"/>
        <w:jc w:val="both"/>
        <w:rPr>
          <w:rStyle w:val="dash041e005f0431005f044b005f0447005f043d005f044b005f0439005f005fchar1char1"/>
          <w:b/>
        </w:rPr>
      </w:pPr>
      <w:r w:rsidRPr="007D447F">
        <w:rPr>
          <w:rStyle w:val="dash041e005f0431005f044b005f0447005f043d005f044b005f0439005f005fchar1char1"/>
        </w:rPr>
        <w:t>Профессиональная ориентация обучающихся</w:t>
      </w:r>
    </w:p>
    <w:p w:rsidR="00017EB2" w:rsidRDefault="00017EB2" w:rsidP="00017EB2">
      <w:pPr>
        <w:pStyle w:val="a6"/>
        <w:jc w:val="both"/>
      </w:pPr>
      <w:r w:rsidRPr="00D501C8">
        <w:rPr>
          <w:i/>
        </w:rPr>
        <w:t>Деятельность по профессиональной ориентации обучающихся</w:t>
      </w:r>
      <w:r>
        <w:rPr>
          <w:i/>
        </w:rPr>
        <w:t xml:space="preserve">: </w:t>
      </w:r>
      <w:r>
        <w:t>ф</w:t>
      </w:r>
      <w:r w:rsidRPr="003827E6">
        <w:t>ормирование готовности обуч</w:t>
      </w:r>
      <w:r w:rsidRPr="003827E6">
        <w:t>а</w:t>
      </w:r>
      <w:r w:rsidRPr="003827E6">
        <w:t>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</w:t>
      </w:r>
    </w:p>
    <w:p w:rsidR="00017EB2" w:rsidRPr="00D501C8" w:rsidRDefault="00017EB2" w:rsidP="00017EB2">
      <w:pPr>
        <w:pStyle w:val="a6"/>
        <w:jc w:val="both"/>
        <w:rPr>
          <w:i/>
        </w:rPr>
      </w:pPr>
      <w:r>
        <w:rPr>
          <w:rStyle w:val="dash041e005f0431005f044b005f0447005f043d005f044b005f0439005f005fchar1char1"/>
        </w:rPr>
        <w:t>Здоровьесберегающее воспитание</w:t>
      </w:r>
      <w:r w:rsidRPr="00A22F4E">
        <w:rPr>
          <w:rStyle w:val="dash041e005f0431005f044b005f0447005f043d005f044b005f0439005f005fchar1char1"/>
        </w:rPr>
        <w:t xml:space="preserve"> </w:t>
      </w:r>
    </w:p>
    <w:p w:rsidR="00017EB2" w:rsidRDefault="00017EB2" w:rsidP="00017EB2">
      <w:pPr>
        <w:pStyle w:val="a6"/>
        <w:jc w:val="both"/>
      </w:pPr>
      <w:r>
        <w:rPr>
          <w:i/>
        </w:rPr>
        <w:t>Здоровьесберегающая</w:t>
      </w:r>
      <w:r w:rsidRPr="003827E6">
        <w:rPr>
          <w:i/>
        </w:rPr>
        <w:t xml:space="preserve"> </w:t>
      </w:r>
      <w:r>
        <w:rPr>
          <w:i/>
        </w:rPr>
        <w:t>деятельность</w:t>
      </w:r>
      <w:r w:rsidRPr="003827E6">
        <w:t>: формирование культуры здорового образа жизни, ценнос</w:t>
      </w:r>
      <w:r w:rsidRPr="003827E6">
        <w:t>т</w:t>
      </w:r>
      <w:r w:rsidRPr="003827E6">
        <w:t>ных представлений о физическом здоровье, о ценности духовного и нравственного здоровья; фо</w:t>
      </w:r>
      <w:r w:rsidRPr="003827E6">
        <w:t>р</w:t>
      </w:r>
      <w:r w:rsidRPr="003827E6">
        <w:t>мирование навыков сохранения собственного здоровья, овладение здоровьесберегающими техн</w:t>
      </w:r>
      <w:r w:rsidRPr="003827E6">
        <w:t>о</w:t>
      </w:r>
      <w:r w:rsidRPr="003827E6">
        <w:t>логиями в процессе обучения во внеурочное время; формирование представлений о ценности з</w:t>
      </w:r>
      <w:r w:rsidRPr="003827E6">
        <w:t>а</w:t>
      </w:r>
      <w:r w:rsidRPr="003827E6">
        <w:t>нятий физической культурой и спортом, понимания влияния этой деятельности на развитие ли</w:t>
      </w:r>
      <w:r w:rsidRPr="003827E6">
        <w:t>ч</w:t>
      </w:r>
      <w:r w:rsidRPr="003827E6">
        <w:t>ности человека, на процесс обучения и взрослой жизни.</w:t>
      </w:r>
      <w:r>
        <w:t xml:space="preserve"> В соответствии с проектом «Образование» </w:t>
      </w:r>
      <w:r>
        <w:lastRenderedPageBreak/>
        <w:t>строится по следующим направлениям: «Социальная активность», «Успех каждого ребенка» - направление здоровье.</w:t>
      </w:r>
    </w:p>
    <w:p w:rsidR="00017EB2" w:rsidRPr="003827E6" w:rsidRDefault="00017EB2" w:rsidP="00017EB2">
      <w:pPr>
        <w:pStyle w:val="a6"/>
        <w:jc w:val="center"/>
      </w:pPr>
      <w:r>
        <w:rPr>
          <w:b/>
        </w:rPr>
        <w:t>Экологическое</w:t>
      </w:r>
      <w:r w:rsidRPr="007D447F">
        <w:rPr>
          <w:b/>
        </w:rPr>
        <w:t xml:space="preserve"> </w:t>
      </w:r>
      <w:r>
        <w:rPr>
          <w:b/>
        </w:rPr>
        <w:t>воспитание</w:t>
      </w:r>
    </w:p>
    <w:p w:rsidR="00017EB2" w:rsidRDefault="00017EB2" w:rsidP="00017EB2">
      <w:pPr>
        <w:pStyle w:val="a6"/>
      </w:pPr>
      <w:r>
        <w:rPr>
          <w:i/>
        </w:rPr>
        <w:t>Экологическая</w:t>
      </w:r>
      <w:r w:rsidRPr="003827E6">
        <w:rPr>
          <w:i/>
        </w:rPr>
        <w:t xml:space="preserve"> </w:t>
      </w:r>
      <w:r>
        <w:rPr>
          <w:i/>
        </w:rPr>
        <w:t>деятельность</w:t>
      </w:r>
      <w:r w:rsidRPr="003827E6">
        <w:rPr>
          <w:i/>
        </w:rPr>
        <w:t>:</w:t>
      </w:r>
      <w:r w:rsidRPr="003827E6">
        <w:t xml:space="preserve"> формирование ценностного отношения к природе, к окружающей среде, бережного отношения к  процессу освоения природных ресурсов региона, страны, планеты; ответственного и компетентного отношения к результатам производственной и непроизводстве</w:t>
      </w:r>
      <w:r w:rsidRPr="003827E6">
        <w:t>н</w:t>
      </w:r>
      <w:r w:rsidRPr="003827E6">
        <w:t>ной деятельности человека, затрагивающей и изменяющей экологическую ситуацию на локальном и глобальном уровнях, формирование экологической культуры; формирование условий для разв</w:t>
      </w:r>
      <w:r w:rsidRPr="003827E6">
        <w:t>и</w:t>
      </w:r>
      <w:r w:rsidRPr="003827E6">
        <w:t>тия опыта многомерного взаимодействия учащихся общеобразовательных учреждений в проце</w:t>
      </w:r>
      <w:r w:rsidRPr="003827E6">
        <w:t>с</w:t>
      </w:r>
      <w:r w:rsidRPr="003827E6">
        <w:t xml:space="preserve">сах, направленных на сохранение окружающей среды. </w:t>
      </w:r>
    </w:p>
    <w:tbl>
      <w:tblPr>
        <w:tblStyle w:val="a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3119"/>
        <w:gridCol w:w="2976"/>
        <w:gridCol w:w="1276"/>
      </w:tblGrid>
      <w:tr w:rsidR="00017EB2" w:rsidTr="007D5AB9">
        <w:tc>
          <w:tcPr>
            <w:tcW w:w="1134" w:type="dxa"/>
          </w:tcPr>
          <w:p w:rsidR="00017EB2" w:rsidRDefault="00017EB2" w:rsidP="007D5AB9">
            <w:pPr>
              <w:pStyle w:val="a6"/>
            </w:pPr>
            <w:r w:rsidRPr="003827E6">
              <w:rPr>
                <w:rStyle w:val="affffb"/>
              </w:rPr>
              <w:t>Направление де</w:t>
            </w:r>
            <w:r w:rsidRPr="003827E6">
              <w:rPr>
                <w:rStyle w:val="affffb"/>
              </w:rPr>
              <w:t>я</w:t>
            </w:r>
            <w:r w:rsidRPr="003827E6">
              <w:rPr>
                <w:rStyle w:val="affffb"/>
              </w:rPr>
              <w:t>тельн</w:t>
            </w:r>
            <w:r w:rsidRPr="003827E6">
              <w:rPr>
                <w:rStyle w:val="affffb"/>
              </w:rPr>
              <w:t>о</w:t>
            </w:r>
            <w:r w:rsidRPr="003827E6">
              <w:rPr>
                <w:rStyle w:val="affffb"/>
              </w:rPr>
              <w:t>сти</w:t>
            </w:r>
            <w:r>
              <w:rPr>
                <w:rStyle w:val="affffb"/>
              </w:rPr>
              <w:t xml:space="preserve"> по ФГОС</w:t>
            </w:r>
          </w:p>
        </w:tc>
        <w:tc>
          <w:tcPr>
            <w:tcW w:w="1276" w:type="dxa"/>
          </w:tcPr>
          <w:p w:rsidR="00017EB2" w:rsidRPr="00F856C8" w:rsidRDefault="00017EB2" w:rsidP="007D5AB9">
            <w:pPr>
              <w:pStyle w:val="a6"/>
              <w:rPr>
                <w:b/>
              </w:rPr>
            </w:pPr>
            <w:r w:rsidRPr="00F856C8">
              <w:rPr>
                <w:b/>
              </w:rPr>
              <w:t>Напра</w:t>
            </w:r>
            <w:r w:rsidRPr="00F856C8">
              <w:rPr>
                <w:b/>
              </w:rPr>
              <w:t>в</w:t>
            </w:r>
            <w:r w:rsidRPr="00F856C8">
              <w:rPr>
                <w:b/>
              </w:rPr>
              <w:t>ления деятел</w:t>
            </w:r>
            <w:r w:rsidRPr="00F856C8">
              <w:rPr>
                <w:b/>
              </w:rPr>
              <w:t>ь</w:t>
            </w:r>
            <w:r w:rsidRPr="00F856C8">
              <w:rPr>
                <w:b/>
              </w:rPr>
              <w:t xml:space="preserve">ности </w:t>
            </w:r>
            <w:r>
              <w:rPr>
                <w:b/>
              </w:rPr>
              <w:t xml:space="preserve">в рамках </w:t>
            </w:r>
            <w:r w:rsidRPr="00F856C8">
              <w:rPr>
                <w:b/>
              </w:rPr>
              <w:t>нац. п</w:t>
            </w:r>
            <w:r>
              <w:rPr>
                <w:b/>
              </w:rPr>
              <w:t>р</w:t>
            </w:r>
            <w:r>
              <w:rPr>
                <w:b/>
              </w:rPr>
              <w:t>о</w:t>
            </w:r>
            <w:r>
              <w:rPr>
                <w:b/>
              </w:rPr>
              <w:t>екта</w:t>
            </w:r>
            <w:r w:rsidRPr="00F856C8">
              <w:rPr>
                <w:b/>
              </w:rPr>
              <w:t xml:space="preserve"> «Образ</w:t>
            </w:r>
            <w:r w:rsidRPr="00F856C8">
              <w:rPr>
                <w:b/>
              </w:rPr>
              <w:t>о</w:t>
            </w:r>
            <w:r w:rsidRPr="00F856C8">
              <w:rPr>
                <w:b/>
              </w:rPr>
              <w:t>вание»</w:t>
            </w:r>
          </w:p>
        </w:tc>
        <w:tc>
          <w:tcPr>
            <w:tcW w:w="3119" w:type="dxa"/>
          </w:tcPr>
          <w:p w:rsidR="00017EB2" w:rsidRDefault="00017EB2" w:rsidP="007D5AB9">
            <w:pPr>
              <w:pStyle w:val="a6"/>
            </w:pPr>
            <w:r w:rsidRPr="003827E6">
              <w:rPr>
                <w:b/>
              </w:rPr>
              <w:t>Виды деятельности и формы занятий</w:t>
            </w:r>
          </w:p>
        </w:tc>
        <w:tc>
          <w:tcPr>
            <w:tcW w:w="2976" w:type="dxa"/>
          </w:tcPr>
          <w:p w:rsidR="00017EB2" w:rsidRPr="00F856C8" w:rsidRDefault="00017EB2" w:rsidP="007D5AB9">
            <w:pPr>
              <w:pStyle w:val="a6"/>
              <w:rPr>
                <w:b/>
              </w:rPr>
            </w:pPr>
            <w:r w:rsidRPr="00F856C8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 w:rsidRPr="003827E6">
              <w:rPr>
                <w:rStyle w:val="affffb"/>
              </w:rPr>
              <w:t>План</w:t>
            </w:r>
            <w:r w:rsidRPr="003827E6">
              <w:rPr>
                <w:rStyle w:val="affffb"/>
              </w:rPr>
              <w:t>и</w:t>
            </w:r>
            <w:r w:rsidRPr="003827E6">
              <w:rPr>
                <w:rStyle w:val="affffb"/>
              </w:rPr>
              <w:t>руемые резул</w:t>
            </w:r>
            <w:r w:rsidRPr="003827E6">
              <w:rPr>
                <w:rStyle w:val="affffb"/>
              </w:rPr>
              <w:t>ь</w:t>
            </w:r>
            <w:r w:rsidRPr="003827E6">
              <w:rPr>
                <w:rStyle w:val="affffb"/>
              </w:rPr>
              <w:t>таты</w:t>
            </w:r>
          </w:p>
        </w:tc>
      </w:tr>
      <w:tr w:rsidR="00017EB2" w:rsidTr="007D5AB9">
        <w:tc>
          <w:tcPr>
            <w:tcW w:w="9781" w:type="dxa"/>
            <w:gridSpan w:val="5"/>
          </w:tcPr>
          <w:p w:rsidR="00017EB2" w:rsidRDefault="00017EB2" w:rsidP="007D5AB9">
            <w:pPr>
              <w:pStyle w:val="a6"/>
              <w:jc w:val="center"/>
            </w:pPr>
            <w:r w:rsidRPr="003827E6">
              <w:rPr>
                <w:rStyle w:val="dash041e005f0431005f044b005f0447005f043d005f044b005f0439005f005fchar1char1"/>
              </w:rPr>
              <w:t>Духовно-нравственное развитие, воспитание и социализация</w:t>
            </w:r>
          </w:p>
        </w:tc>
      </w:tr>
      <w:tr w:rsidR="00017EB2" w:rsidTr="007D5AB9">
        <w:tc>
          <w:tcPr>
            <w:tcW w:w="1134" w:type="dxa"/>
          </w:tcPr>
          <w:p w:rsidR="00017EB2" w:rsidRDefault="00017EB2" w:rsidP="007D5AB9">
            <w:pPr>
              <w:pStyle w:val="a6"/>
            </w:pPr>
            <w:r>
              <w:rPr>
                <w:i/>
              </w:rPr>
              <w:t>Гра</w:t>
            </w:r>
            <w:r>
              <w:rPr>
                <w:i/>
              </w:rPr>
              <w:t>ж</w:t>
            </w:r>
            <w:r>
              <w:rPr>
                <w:i/>
              </w:rPr>
              <w:t>данско-патр</w:t>
            </w:r>
            <w:r>
              <w:rPr>
                <w:i/>
              </w:rPr>
              <w:t>и</w:t>
            </w:r>
            <w:r>
              <w:rPr>
                <w:i/>
              </w:rPr>
              <w:t>отич</w:t>
            </w:r>
            <w:r>
              <w:rPr>
                <w:i/>
              </w:rPr>
              <w:t>е</w:t>
            </w:r>
            <w:r>
              <w:rPr>
                <w:i/>
              </w:rPr>
              <w:t>ская д</w:t>
            </w:r>
            <w:r>
              <w:rPr>
                <w:i/>
              </w:rPr>
              <w:t>е</w:t>
            </w:r>
            <w:r>
              <w:rPr>
                <w:i/>
              </w:rPr>
              <w:t>ятел</w:t>
            </w:r>
            <w:r>
              <w:rPr>
                <w:i/>
              </w:rPr>
              <w:t>ь</w:t>
            </w:r>
            <w:r>
              <w:rPr>
                <w:i/>
              </w:rPr>
              <w:t>ность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>
              <w:t>Социал</w:t>
            </w:r>
            <w:r>
              <w:t>ь</w:t>
            </w:r>
            <w:r>
              <w:t>ная а</w:t>
            </w:r>
            <w:r>
              <w:t>к</w:t>
            </w:r>
            <w:r>
              <w:t>тивность</w:t>
            </w: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  <w:r>
              <w:t>Успех каждого ребенка  - направл</w:t>
            </w:r>
            <w:r>
              <w:t>е</w:t>
            </w:r>
            <w:r>
              <w:t>ние Гражд</w:t>
            </w:r>
            <w:r>
              <w:t>а</w:t>
            </w:r>
            <w:r>
              <w:t>нин - па</w:t>
            </w:r>
            <w:r>
              <w:t>т</w:t>
            </w:r>
            <w:r>
              <w:t>риот</w:t>
            </w:r>
          </w:p>
        </w:tc>
        <w:tc>
          <w:tcPr>
            <w:tcW w:w="3119" w:type="dxa"/>
          </w:tcPr>
          <w:p w:rsidR="00017EB2" w:rsidRDefault="00017EB2" w:rsidP="007D5AB9">
            <w:pPr>
              <w:jc w:val="both"/>
            </w:pPr>
            <w:r>
              <w:t>Участие в Краевом экол</w:t>
            </w:r>
            <w:r>
              <w:t>о</w:t>
            </w:r>
            <w:r>
              <w:t>гическом отряде:</w:t>
            </w:r>
          </w:p>
          <w:p w:rsidR="00017EB2" w:rsidRDefault="00017EB2" w:rsidP="007D5AB9">
            <w:pPr>
              <w:jc w:val="both"/>
            </w:pPr>
            <w:r>
              <w:t>Экологические акции; в</w:t>
            </w:r>
            <w:r>
              <w:t>о</w:t>
            </w:r>
            <w:r>
              <w:t>лонтерская деятельность; театральные выступление; интенсивные школы.</w:t>
            </w:r>
          </w:p>
          <w:p w:rsidR="00017EB2" w:rsidRDefault="00017EB2" w:rsidP="007D5AB9">
            <w:pPr>
              <w:jc w:val="both"/>
            </w:pPr>
            <w:r>
              <w:t>Проведение недели «Добра»</w:t>
            </w:r>
          </w:p>
          <w:p w:rsidR="00017EB2" w:rsidRDefault="00017EB2" w:rsidP="007D5AB9">
            <w:pPr>
              <w:jc w:val="both"/>
            </w:pPr>
            <w:r>
              <w:t xml:space="preserve"> </w:t>
            </w:r>
          </w:p>
          <w:p w:rsidR="00017EB2" w:rsidRDefault="00017EB2" w:rsidP="007D5AB9">
            <w:pPr>
              <w:jc w:val="both"/>
            </w:pPr>
          </w:p>
          <w:p w:rsidR="00017EB2" w:rsidRDefault="00017EB2" w:rsidP="007D5AB9">
            <w:pPr>
              <w:jc w:val="both"/>
            </w:pPr>
            <w:r w:rsidRPr="00530F22">
              <w:t xml:space="preserve">Музейные уроки </w:t>
            </w:r>
          </w:p>
          <w:p w:rsidR="00017EB2" w:rsidRPr="00530F22" w:rsidRDefault="00017EB2" w:rsidP="007D5AB9">
            <w:pPr>
              <w:jc w:val="both"/>
            </w:pPr>
            <w:r>
              <w:t>(5-</w:t>
            </w:r>
            <w:r w:rsidRPr="00530F22">
              <w:t>9 классы)</w:t>
            </w:r>
            <w:r>
              <w:t>,</w:t>
            </w:r>
            <w:r w:rsidRPr="00530F22">
              <w:t xml:space="preserve"> </w:t>
            </w:r>
          </w:p>
          <w:p w:rsidR="00017EB2" w:rsidRDefault="00017EB2" w:rsidP="007D5AB9">
            <w:pPr>
              <w:jc w:val="both"/>
            </w:pPr>
            <w:r>
              <w:t xml:space="preserve">Конкурс чтецов </w:t>
            </w:r>
          </w:p>
          <w:p w:rsidR="00017EB2" w:rsidRPr="00530F22" w:rsidRDefault="00017EB2" w:rsidP="007D5AB9">
            <w:pPr>
              <w:jc w:val="both"/>
            </w:pPr>
            <w:r w:rsidRPr="00530F22">
              <w:t>(5-9 классы)</w:t>
            </w:r>
            <w:r>
              <w:t>,</w:t>
            </w:r>
          </w:p>
          <w:p w:rsidR="00017EB2" w:rsidRPr="00530F22" w:rsidRDefault="00017EB2" w:rsidP="007D5AB9">
            <w:pPr>
              <w:jc w:val="both"/>
            </w:pPr>
            <w:r w:rsidRPr="00530F22">
              <w:t>Уроки Памяти</w:t>
            </w:r>
            <w:r>
              <w:t>, классные часы</w:t>
            </w:r>
            <w:r w:rsidRPr="00530F22">
              <w:t xml:space="preserve"> (5-9 класс)</w:t>
            </w:r>
          </w:p>
          <w:p w:rsidR="00017EB2" w:rsidRDefault="00017EB2" w:rsidP="007D5AB9">
            <w:pPr>
              <w:jc w:val="both"/>
            </w:pPr>
            <w:r>
              <w:t xml:space="preserve">Смотр </w:t>
            </w:r>
            <w:r w:rsidRPr="00530F22">
              <w:t xml:space="preserve">песни </w:t>
            </w:r>
            <w:r>
              <w:t xml:space="preserve">и строя </w:t>
            </w:r>
          </w:p>
          <w:p w:rsidR="00017EB2" w:rsidRPr="00530F22" w:rsidRDefault="00017EB2" w:rsidP="007D5AB9">
            <w:pPr>
              <w:jc w:val="both"/>
            </w:pPr>
            <w:r>
              <w:t>(1-9</w:t>
            </w:r>
            <w:r w:rsidRPr="00530F22">
              <w:t xml:space="preserve"> классы)</w:t>
            </w:r>
          </w:p>
          <w:p w:rsidR="00017EB2" w:rsidRDefault="00017EB2" w:rsidP="007D5AB9">
            <w:pPr>
              <w:jc w:val="both"/>
            </w:pPr>
            <w:r>
              <w:t xml:space="preserve">Социальная </w:t>
            </w:r>
            <w:r w:rsidRPr="00530F22">
              <w:t xml:space="preserve">акция «Письмо солдату» </w:t>
            </w:r>
          </w:p>
          <w:p w:rsidR="00017EB2" w:rsidRPr="00530F22" w:rsidRDefault="00017EB2" w:rsidP="007D5AB9">
            <w:pPr>
              <w:jc w:val="both"/>
            </w:pPr>
            <w:r w:rsidRPr="00530F22">
              <w:t>(5-9 классы)</w:t>
            </w:r>
          </w:p>
          <w:p w:rsidR="00017EB2" w:rsidRPr="00530F22" w:rsidRDefault="00017EB2" w:rsidP="007D5AB9">
            <w:pPr>
              <w:jc w:val="both"/>
            </w:pPr>
            <w:r w:rsidRPr="00530F22">
              <w:t>Экскурсии (5-9 классы)</w:t>
            </w:r>
          </w:p>
          <w:p w:rsidR="00017EB2" w:rsidRPr="00530F22" w:rsidRDefault="00017EB2" w:rsidP="007D5AB9">
            <w:pPr>
              <w:jc w:val="both"/>
            </w:pPr>
            <w:r w:rsidRPr="00530F22">
              <w:t>Брейн-ринг</w:t>
            </w:r>
            <w:r>
              <w:t>и посвященные знаменательным датам и событиям (5</w:t>
            </w:r>
            <w:r w:rsidRPr="00530F22">
              <w:t>-9 класс</w:t>
            </w:r>
            <w:r>
              <w:t>ы</w:t>
            </w:r>
            <w:r w:rsidRPr="00530F22">
              <w:t>)</w:t>
            </w:r>
          </w:p>
          <w:p w:rsidR="00017EB2" w:rsidRDefault="00017EB2" w:rsidP="007D5AB9">
            <w:pPr>
              <w:pStyle w:val="a6"/>
            </w:pPr>
            <w:r>
              <w:t>участие в фестивалях</w:t>
            </w:r>
            <w:r w:rsidRPr="00530F22">
              <w:t xml:space="preserve">, </w:t>
            </w:r>
            <w:r>
              <w:t>ко</w:t>
            </w:r>
            <w:r>
              <w:t>н</w:t>
            </w:r>
            <w:r>
              <w:t>цертах, выставках (5-9 классы)</w:t>
            </w:r>
          </w:p>
        </w:tc>
        <w:tc>
          <w:tcPr>
            <w:tcW w:w="2976" w:type="dxa"/>
          </w:tcPr>
          <w:p w:rsidR="00017EB2" w:rsidRDefault="00017EB2" w:rsidP="007D5AB9">
            <w:pPr>
              <w:jc w:val="both"/>
            </w:pPr>
            <w:r w:rsidRPr="003827E6">
              <w:t>воспитание уважения к правам, свободам и об</w:t>
            </w:r>
            <w:r w:rsidRPr="003827E6">
              <w:t>я</w:t>
            </w:r>
            <w:r w:rsidRPr="003827E6">
              <w:t>з</w:t>
            </w:r>
            <w:r>
              <w:t>анностям человека; фо</w:t>
            </w:r>
            <w:r>
              <w:t>р</w:t>
            </w:r>
            <w:r>
              <w:t xml:space="preserve">мирование </w:t>
            </w:r>
            <w:r w:rsidRPr="003827E6">
              <w:t>ценностных представлений о любви к России, к народу РФ, к своей малой родине; усв</w:t>
            </w:r>
            <w:r w:rsidRPr="003827E6">
              <w:t>о</w:t>
            </w:r>
            <w:r w:rsidRPr="003827E6">
              <w:t>ение ценности и содерж</w:t>
            </w:r>
            <w:r w:rsidRPr="003827E6">
              <w:t>а</w:t>
            </w:r>
            <w:r w:rsidRPr="003827E6">
              <w:t>ния таких понятий как «служение Отечеству», «правовая система и пр</w:t>
            </w:r>
            <w:r w:rsidRPr="003827E6">
              <w:t>а</w:t>
            </w:r>
            <w:r w:rsidRPr="003827E6">
              <w:t>вовое государство», «гражданское общество»; развитие нравственных представлений о долге, чести и достоинстве в контексте отношения к Отечеству, к согражданам, к семье и т.д.</w:t>
            </w:r>
          </w:p>
          <w:p w:rsidR="00017EB2" w:rsidRDefault="00017EB2" w:rsidP="007D5AB9">
            <w:pPr>
              <w:pStyle w:val="a6"/>
            </w:pP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 w:rsidRPr="00530F22">
              <w:rPr>
                <w:rStyle w:val="dash041e005f0431005f044b005f0447005f043d005f044b005f0439005f005fchar1char1"/>
              </w:rPr>
              <w:t>Выпус</w:t>
            </w:r>
            <w:r w:rsidRPr="00530F22">
              <w:rPr>
                <w:rStyle w:val="dash041e005f0431005f044b005f0447005f043d005f044b005f0439005f005fchar1char1"/>
              </w:rPr>
              <w:t>к</w:t>
            </w:r>
            <w:r w:rsidRPr="00530F22">
              <w:rPr>
                <w:rStyle w:val="dash041e005f0431005f044b005f0447005f043d005f044b005f0439005f005fchar1char1"/>
              </w:rPr>
              <w:t>ник, л</w:t>
            </w:r>
            <w:r w:rsidRPr="00530F22">
              <w:rPr>
                <w:rStyle w:val="dash041e005f0431005f044b005f0447005f043d005f044b005f0439005f005fchar1char1"/>
              </w:rPr>
              <w:t>ю</w:t>
            </w:r>
            <w:r w:rsidRPr="00530F22">
              <w:rPr>
                <w:rStyle w:val="dash041e005f0431005f044b005f0447005f043d005f044b005f0439005f005fchar1char1"/>
              </w:rPr>
              <w:t>бящий свой край и своё Отеч</w:t>
            </w:r>
            <w:r w:rsidRPr="00530F22">
              <w:rPr>
                <w:rStyle w:val="dash041e005f0431005f044b005f0447005f043d005f044b005f0439005f005fchar1char1"/>
              </w:rPr>
              <w:t>е</w:t>
            </w:r>
            <w:r w:rsidRPr="00530F22">
              <w:rPr>
                <w:rStyle w:val="dash041e005f0431005f044b005f0447005f043d005f044b005f0439005f005fchar1char1"/>
              </w:rPr>
              <w:t>ство, знающий русский и родной язык, уважа</w:t>
            </w:r>
            <w:r w:rsidRPr="00530F22">
              <w:rPr>
                <w:rStyle w:val="dash041e005f0431005f044b005f0447005f043d005f044b005f0439005f005fchar1char1"/>
              </w:rPr>
              <w:t>ю</w:t>
            </w:r>
            <w:r w:rsidRPr="00530F22">
              <w:rPr>
                <w:rStyle w:val="dash041e005f0431005f044b005f0447005f043d005f044b005f0439005f005fchar1char1"/>
              </w:rPr>
              <w:t>щий свой народ, его культуру и духо</w:t>
            </w:r>
            <w:r w:rsidRPr="00530F22">
              <w:rPr>
                <w:rStyle w:val="dash041e005f0431005f044b005f0447005f043d005f044b005f0439005f005fchar1char1"/>
              </w:rPr>
              <w:t>в</w:t>
            </w:r>
            <w:r w:rsidRPr="00530F22">
              <w:rPr>
                <w:rStyle w:val="dash041e005f0431005f044b005f0447005f043d005f044b005f0439005f005fchar1char1"/>
              </w:rPr>
              <w:t>ные тр</w:t>
            </w:r>
            <w:r w:rsidRPr="00530F22">
              <w:rPr>
                <w:rStyle w:val="dash041e005f0431005f044b005f0447005f043d005f044b005f0439005f005fchar1char1"/>
              </w:rPr>
              <w:t>а</w:t>
            </w:r>
            <w:r w:rsidRPr="00530F22">
              <w:rPr>
                <w:rStyle w:val="dash041e005f0431005f044b005f0447005f043d005f044b005f0439005f005fchar1char1"/>
              </w:rPr>
              <w:t>диции</w:t>
            </w:r>
          </w:p>
        </w:tc>
      </w:tr>
      <w:tr w:rsidR="00017EB2" w:rsidTr="007D5AB9">
        <w:trPr>
          <w:trHeight w:val="711"/>
        </w:trPr>
        <w:tc>
          <w:tcPr>
            <w:tcW w:w="1134" w:type="dxa"/>
            <w:vMerge w:val="restart"/>
          </w:tcPr>
          <w:p w:rsidR="00017EB2" w:rsidRDefault="00017EB2" w:rsidP="007D5AB9">
            <w:pPr>
              <w:pStyle w:val="a6"/>
            </w:pPr>
            <w:r>
              <w:rPr>
                <w:i/>
              </w:rPr>
              <w:t>духовно-нра</w:t>
            </w:r>
            <w:r>
              <w:rPr>
                <w:i/>
              </w:rPr>
              <w:t>в</w:t>
            </w:r>
            <w:r>
              <w:rPr>
                <w:i/>
              </w:rPr>
              <w:t>стве</w:t>
            </w:r>
            <w:r>
              <w:rPr>
                <w:i/>
              </w:rPr>
              <w:t>н</w:t>
            </w:r>
            <w:r>
              <w:rPr>
                <w:i/>
              </w:rPr>
              <w:lastRenderedPageBreak/>
              <w:t>ная д</w:t>
            </w:r>
            <w:r>
              <w:rPr>
                <w:i/>
              </w:rPr>
              <w:t>е</w:t>
            </w:r>
            <w:r>
              <w:rPr>
                <w:i/>
              </w:rPr>
              <w:t>ятел</w:t>
            </w:r>
            <w:r>
              <w:rPr>
                <w:i/>
              </w:rPr>
              <w:t>ь</w:t>
            </w:r>
            <w:r>
              <w:rPr>
                <w:i/>
              </w:rPr>
              <w:t>ность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>
              <w:lastRenderedPageBreak/>
              <w:t>«Соц</w:t>
            </w:r>
            <w:r>
              <w:t>и</w:t>
            </w:r>
            <w:r>
              <w:t>альная акти</w:t>
            </w:r>
            <w:r>
              <w:t>в</w:t>
            </w:r>
            <w:r>
              <w:lastRenderedPageBreak/>
              <w:t>ность»</w:t>
            </w: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</w:tc>
        <w:tc>
          <w:tcPr>
            <w:tcW w:w="3119" w:type="dxa"/>
            <w:vMerge w:val="restart"/>
          </w:tcPr>
          <w:p w:rsidR="00017EB2" w:rsidRDefault="00017EB2" w:rsidP="007D5AB9">
            <w:pPr>
              <w:pStyle w:val="a8"/>
              <w:ind w:left="34" w:firstLine="65"/>
            </w:pPr>
            <w:r>
              <w:lastRenderedPageBreak/>
              <w:t>-участие в социокульту</w:t>
            </w:r>
            <w:r>
              <w:t>р</w:t>
            </w:r>
            <w:r>
              <w:t>ных проектах</w:t>
            </w:r>
            <w:r w:rsidRPr="00530F22">
              <w:t>;</w:t>
            </w:r>
            <w:r>
              <w:t xml:space="preserve"> </w:t>
            </w:r>
          </w:p>
          <w:p w:rsidR="00017EB2" w:rsidRPr="00530F22" w:rsidRDefault="00017EB2" w:rsidP="007D5AB9">
            <w:pPr>
              <w:pStyle w:val="a8"/>
              <w:ind w:left="34" w:firstLine="65"/>
            </w:pPr>
            <w:r>
              <w:t xml:space="preserve">-разработка и реализация </w:t>
            </w:r>
            <w:r>
              <w:lastRenderedPageBreak/>
              <w:t>социокультурных прое</w:t>
            </w:r>
            <w:r>
              <w:t>к</w:t>
            </w:r>
            <w:r>
              <w:t>тов;</w:t>
            </w:r>
          </w:p>
          <w:p w:rsidR="00017EB2" w:rsidRDefault="00017EB2" w:rsidP="007D5AB9">
            <w:pPr>
              <w:ind w:left="34"/>
            </w:pPr>
            <w:r w:rsidRPr="00530F22">
              <w:t xml:space="preserve">Экскурсии в краеведческий музей </w:t>
            </w:r>
          </w:p>
          <w:p w:rsidR="00017EB2" w:rsidRPr="00530F22" w:rsidRDefault="00017EB2" w:rsidP="007D5AB9">
            <w:pPr>
              <w:ind w:left="34"/>
            </w:pPr>
            <w:r>
              <w:t>(5-9</w:t>
            </w:r>
            <w:r w:rsidRPr="00530F22">
              <w:t xml:space="preserve"> </w:t>
            </w:r>
            <w:proofErr w:type="spellStart"/>
            <w:r w:rsidRPr="00530F22">
              <w:t>кл</w:t>
            </w:r>
            <w:proofErr w:type="spellEnd"/>
            <w:r w:rsidRPr="00530F22">
              <w:t xml:space="preserve">.); </w:t>
            </w:r>
          </w:p>
          <w:p w:rsidR="00017EB2" w:rsidRDefault="00017EB2" w:rsidP="007D5AB9">
            <w:pPr>
              <w:ind w:left="34" w:firstLine="65"/>
            </w:pPr>
            <w:r>
              <w:t>Исследовательские прое</w:t>
            </w:r>
            <w:r>
              <w:t>к</w:t>
            </w:r>
            <w:r>
              <w:t>ты (8-10</w:t>
            </w:r>
            <w:r w:rsidRPr="00530F22">
              <w:t xml:space="preserve"> </w:t>
            </w:r>
            <w:proofErr w:type="spellStart"/>
            <w:r w:rsidRPr="00530F22">
              <w:t>кл</w:t>
            </w:r>
            <w:proofErr w:type="spellEnd"/>
            <w:r w:rsidRPr="00530F22">
              <w:t>.);</w:t>
            </w:r>
          </w:p>
          <w:p w:rsidR="00017EB2" w:rsidRDefault="00017EB2" w:rsidP="007D5AB9">
            <w:pPr>
              <w:ind w:left="34" w:firstLine="65"/>
            </w:pPr>
            <w:r w:rsidRPr="00530F22">
              <w:t>Встречи с почетными гражданами, ветеранами</w:t>
            </w:r>
            <w:r>
              <w:t xml:space="preserve"> труда, участниками соб</w:t>
            </w:r>
            <w:r>
              <w:t>ы</w:t>
            </w:r>
            <w:r>
              <w:t>тий (5-10</w:t>
            </w:r>
            <w:r w:rsidRPr="00530F22">
              <w:t xml:space="preserve"> </w:t>
            </w:r>
            <w:proofErr w:type="spellStart"/>
            <w:r w:rsidRPr="00530F22">
              <w:t>кл</w:t>
            </w:r>
            <w:proofErr w:type="spellEnd"/>
            <w:r w:rsidRPr="00530F22">
              <w:t>.)</w:t>
            </w:r>
          </w:p>
          <w:p w:rsidR="00017EB2" w:rsidRDefault="00017EB2" w:rsidP="007D5AB9">
            <w:pPr>
              <w:ind w:left="34" w:firstLine="65"/>
            </w:pPr>
          </w:p>
          <w:p w:rsidR="00017EB2" w:rsidRDefault="00017EB2" w:rsidP="007D5AB9">
            <w:pPr>
              <w:ind w:left="34" w:firstLine="65"/>
            </w:pPr>
          </w:p>
          <w:p w:rsidR="00017EB2" w:rsidRPr="00530F22" w:rsidRDefault="00017EB2" w:rsidP="007D5AB9">
            <w:pPr>
              <w:pStyle w:val="a8"/>
              <w:ind w:left="34" w:firstLine="65"/>
            </w:pPr>
            <w:r w:rsidRPr="00530F22">
              <w:t>- выставка ДПИ;</w:t>
            </w:r>
          </w:p>
          <w:p w:rsidR="00017EB2" w:rsidRPr="00530F22" w:rsidRDefault="00017EB2" w:rsidP="007D5AB9">
            <w:pPr>
              <w:pStyle w:val="a8"/>
              <w:ind w:left="34" w:firstLine="65"/>
            </w:pPr>
            <w:r w:rsidRPr="00530F22">
              <w:t>- концерт</w:t>
            </w:r>
            <w:r>
              <w:t>ы в доме прест</w:t>
            </w:r>
            <w:r>
              <w:t>а</w:t>
            </w:r>
            <w:r>
              <w:t>релых</w:t>
            </w:r>
          </w:p>
          <w:p w:rsidR="00017EB2" w:rsidRPr="00530F22" w:rsidRDefault="00017EB2" w:rsidP="007D5AB9">
            <w:pPr>
              <w:pStyle w:val="a8"/>
              <w:ind w:left="34" w:firstLine="65"/>
            </w:pPr>
            <w:r>
              <w:t xml:space="preserve">- </w:t>
            </w:r>
            <w:r w:rsidRPr="00530F22">
              <w:t>спортивные игры (</w:t>
            </w:r>
            <w:proofErr w:type="spellStart"/>
            <w:r w:rsidRPr="00530F22">
              <w:t>соре</w:t>
            </w:r>
            <w:r w:rsidRPr="00530F22">
              <w:t>в</w:t>
            </w:r>
            <w:r w:rsidRPr="00530F22">
              <w:t>нания</w:t>
            </w:r>
            <w:proofErr w:type="spellEnd"/>
            <w:r w:rsidRPr="00530F22">
              <w:t>);</w:t>
            </w:r>
          </w:p>
          <w:p w:rsidR="00017EB2" w:rsidRDefault="00017EB2" w:rsidP="007D5AB9">
            <w:pPr>
              <w:ind w:left="34" w:firstLine="65"/>
            </w:pPr>
          </w:p>
          <w:p w:rsidR="00017EB2" w:rsidRDefault="00017EB2" w:rsidP="007D5AB9">
            <w:pPr>
              <w:ind w:left="34" w:firstLine="65"/>
            </w:pPr>
          </w:p>
          <w:p w:rsidR="00017EB2" w:rsidRPr="00530F22" w:rsidRDefault="00017EB2" w:rsidP="007D5AB9">
            <w:pPr>
              <w:ind w:left="34" w:firstLine="65"/>
            </w:pPr>
            <w:r w:rsidRPr="00530F22">
              <w:t>Классные часы:</w:t>
            </w:r>
          </w:p>
          <w:p w:rsidR="00017EB2" w:rsidRPr="00530F22" w:rsidRDefault="00017EB2" w:rsidP="007D5AB9">
            <w:pPr>
              <w:pStyle w:val="a8"/>
              <w:ind w:left="34" w:firstLine="65"/>
            </w:pPr>
            <w:r>
              <w:t>- о добре и зле (5-7</w:t>
            </w:r>
            <w:r w:rsidRPr="00530F22">
              <w:t xml:space="preserve"> </w:t>
            </w:r>
            <w:proofErr w:type="spellStart"/>
            <w:r w:rsidRPr="00530F22">
              <w:t>кл</w:t>
            </w:r>
            <w:proofErr w:type="spellEnd"/>
            <w:r w:rsidRPr="00530F22">
              <w:t>.)</w:t>
            </w:r>
          </w:p>
          <w:p w:rsidR="00017EB2" w:rsidRPr="00530F22" w:rsidRDefault="00017EB2" w:rsidP="007D5AB9">
            <w:pPr>
              <w:pStyle w:val="a8"/>
              <w:ind w:left="34" w:firstLine="65"/>
            </w:pPr>
            <w:r w:rsidRPr="00530F22">
              <w:t>- о</w:t>
            </w:r>
            <w:r>
              <w:t xml:space="preserve"> нравственном выборе (8-10 </w:t>
            </w:r>
            <w:proofErr w:type="spellStart"/>
            <w:r>
              <w:t>кл</w:t>
            </w:r>
            <w:proofErr w:type="spellEnd"/>
            <w:r>
              <w:t>.);</w:t>
            </w:r>
          </w:p>
          <w:p w:rsidR="00017EB2" w:rsidRPr="00530F22" w:rsidRDefault="00017EB2" w:rsidP="007D5AB9">
            <w:pPr>
              <w:ind w:left="34" w:firstLine="65"/>
            </w:pPr>
            <w:r w:rsidRPr="00530F22">
              <w:t xml:space="preserve"> Дискуссии: </w:t>
            </w:r>
          </w:p>
          <w:p w:rsidR="00017EB2" w:rsidRPr="00530F22" w:rsidRDefault="00017EB2" w:rsidP="007D5AB9">
            <w:pPr>
              <w:ind w:left="34" w:firstLine="65"/>
            </w:pPr>
            <w:r>
              <w:t>- о духовных ценностях (8-10</w:t>
            </w:r>
            <w:r w:rsidRPr="00530F22">
              <w:t xml:space="preserve"> </w:t>
            </w:r>
            <w:proofErr w:type="spellStart"/>
            <w:r w:rsidRPr="00530F22">
              <w:t>кл</w:t>
            </w:r>
            <w:proofErr w:type="spellEnd"/>
            <w:r w:rsidRPr="00530F22">
              <w:t>);</w:t>
            </w:r>
          </w:p>
          <w:p w:rsidR="00017EB2" w:rsidRDefault="00017EB2" w:rsidP="007D5AB9">
            <w:pPr>
              <w:ind w:left="34" w:firstLine="65"/>
            </w:pPr>
            <w:r>
              <w:t xml:space="preserve">- об этике и морали </w:t>
            </w:r>
          </w:p>
          <w:p w:rsidR="00017EB2" w:rsidRPr="00530F22" w:rsidRDefault="00017EB2" w:rsidP="007D5AB9">
            <w:pPr>
              <w:ind w:left="34" w:firstLine="65"/>
            </w:pPr>
            <w:r>
              <w:t>(5-10</w:t>
            </w:r>
            <w:r w:rsidRPr="00530F22">
              <w:t xml:space="preserve"> </w:t>
            </w:r>
            <w:proofErr w:type="spellStart"/>
            <w:r w:rsidRPr="00530F22">
              <w:t>кл</w:t>
            </w:r>
            <w:proofErr w:type="spellEnd"/>
            <w:r w:rsidRPr="00530F22">
              <w:t>.);</w:t>
            </w:r>
          </w:p>
          <w:p w:rsidR="00017EB2" w:rsidRDefault="00017EB2" w:rsidP="007D5AB9">
            <w:pPr>
              <w:ind w:left="34" w:firstLine="65"/>
            </w:pPr>
            <w:r>
              <w:t xml:space="preserve">- о свободе совести </w:t>
            </w:r>
          </w:p>
          <w:p w:rsidR="00017EB2" w:rsidRPr="00530F22" w:rsidRDefault="00017EB2" w:rsidP="007D5AB9">
            <w:pPr>
              <w:ind w:left="34" w:firstLine="65"/>
            </w:pPr>
            <w:r>
              <w:t>(8-10</w:t>
            </w:r>
            <w:r w:rsidRPr="00530F22">
              <w:t xml:space="preserve"> </w:t>
            </w:r>
            <w:proofErr w:type="spellStart"/>
            <w:r w:rsidRPr="00530F22">
              <w:t>кл</w:t>
            </w:r>
            <w:proofErr w:type="spellEnd"/>
            <w:r w:rsidRPr="00530F22">
              <w:t>.);</w:t>
            </w:r>
          </w:p>
          <w:p w:rsidR="00017EB2" w:rsidRDefault="00017EB2" w:rsidP="007D5AB9">
            <w:pPr>
              <w:pStyle w:val="a6"/>
            </w:pPr>
            <w:r w:rsidRPr="00530F22">
              <w:t>- о м</w:t>
            </w:r>
            <w:r>
              <w:t>ежличностных отн</w:t>
            </w:r>
            <w:r>
              <w:t>о</w:t>
            </w:r>
            <w:r>
              <w:t>шениях (5-8</w:t>
            </w:r>
            <w:r w:rsidRPr="00530F22">
              <w:t xml:space="preserve"> </w:t>
            </w:r>
            <w:proofErr w:type="spellStart"/>
            <w:r w:rsidRPr="00530F22">
              <w:t>кл</w:t>
            </w:r>
            <w:proofErr w:type="spellEnd"/>
            <w:r w:rsidRPr="00530F22">
              <w:t>.)</w:t>
            </w:r>
          </w:p>
        </w:tc>
        <w:tc>
          <w:tcPr>
            <w:tcW w:w="2976" w:type="dxa"/>
            <w:vMerge w:val="restart"/>
          </w:tcPr>
          <w:p w:rsidR="00017EB2" w:rsidRDefault="00017EB2" w:rsidP="007D5AB9">
            <w:pPr>
              <w:pStyle w:val="a6"/>
            </w:pPr>
            <w:r w:rsidRPr="003827E6">
              <w:lastRenderedPageBreak/>
              <w:t>формирование ценнос</w:t>
            </w:r>
            <w:r w:rsidRPr="003827E6">
              <w:t>т</w:t>
            </w:r>
            <w:r w:rsidRPr="003827E6">
              <w:t>ных представлений о м</w:t>
            </w:r>
            <w:r w:rsidRPr="003827E6">
              <w:t>о</w:t>
            </w:r>
            <w:r w:rsidRPr="003827E6">
              <w:t>рали, об основных пон</w:t>
            </w:r>
            <w:r w:rsidRPr="003827E6">
              <w:t>я</w:t>
            </w:r>
            <w:r w:rsidRPr="003827E6">
              <w:lastRenderedPageBreak/>
              <w:t>тиях этики, о духовных ценностях народов Ро</w:t>
            </w:r>
            <w:r w:rsidRPr="003827E6">
              <w:t>с</w:t>
            </w:r>
            <w:r w:rsidRPr="003827E6">
              <w:t>сии, об истории развития и взаимодействия наци</w:t>
            </w:r>
            <w:r w:rsidRPr="003827E6">
              <w:t>о</w:t>
            </w:r>
            <w:r w:rsidRPr="003827E6">
              <w:t>нальных культур; форм</w:t>
            </w:r>
            <w:r w:rsidRPr="003827E6">
              <w:t>и</w:t>
            </w:r>
            <w:r w:rsidRPr="003827E6">
              <w:t>рование у учащихся наб</w:t>
            </w:r>
            <w:r w:rsidRPr="003827E6">
              <w:t>о</w:t>
            </w:r>
            <w:r w:rsidRPr="003827E6">
              <w:t>ра компетенций, связа</w:t>
            </w:r>
            <w:r w:rsidRPr="003827E6">
              <w:t>н</w:t>
            </w:r>
            <w:r w:rsidRPr="003827E6">
              <w:t>ных с усвоением ценности многообразия и разноо</w:t>
            </w:r>
            <w:r w:rsidRPr="003827E6">
              <w:t>б</w:t>
            </w:r>
            <w:r w:rsidRPr="003827E6">
              <w:t>разия культур, филосо</w:t>
            </w:r>
            <w:r w:rsidRPr="003827E6">
              <w:t>ф</w:t>
            </w:r>
            <w:r w:rsidRPr="003827E6">
              <w:t>ских представлений и р</w:t>
            </w:r>
            <w:r w:rsidRPr="003827E6">
              <w:t>е</w:t>
            </w:r>
            <w:r w:rsidRPr="003827E6">
              <w:t>лигиозных традиций, с понятиями свободы сов</w:t>
            </w:r>
            <w:r w:rsidRPr="003827E6">
              <w:t>е</w:t>
            </w:r>
            <w:r w:rsidRPr="003827E6">
              <w:t>сти и вероисповедания, с восприятием ценности терпимости и партнерства в процессе освоения и формирования единого культурного простра</w:t>
            </w:r>
            <w:r w:rsidRPr="003827E6">
              <w:t>н</w:t>
            </w:r>
            <w:r w:rsidRPr="003827E6">
              <w:t>ства; формирование ко</w:t>
            </w:r>
            <w:r w:rsidRPr="003827E6">
              <w:t>м</w:t>
            </w:r>
            <w:r w:rsidRPr="003827E6">
              <w:t>плексного мировоззрения, опирающегося на пре</w:t>
            </w:r>
            <w:r w:rsidRPr="003827E6">
              <w:t>д</w:t>
            </w:r>
            <w:r w:rsidRPr="003827E6">
              <w:t>ставления о ценностях а</w:t>
            </w:r>
            <w:r w:rsidRPr="003827E6">
              <w:t>к</w:t>
            </w:r>
            <w:r w:rsidRPr="003827E6">
              <w:t>тивной жизненной поз</w:t>
            </w:r>
            <w:r w:rsidRPr="003827E6">
              <w:t>и</w:t>
            </w:r>
            <w:r w:rsidRPr="003827E6">
              <w:t>ции и нравственной отве</w:t>
            </w:r>
            <w:r w:rsidRPr="003827E6">
              <w:t>т</w:t>
            </w:r>
            <w:r w:rsidRPr="003827E6">
              <w:t>ственности личности, на традиции своего народа и страны в процессе опр</w:t>
            </w:r>
            <w:r w:rsidRPr="003827E6">
              <w:t>е</w:t>
            </w:r>
            <w:r w:rsidRPr="003827E6">
              <w:t>деления индивидуального пути развития и в соц</w:t>
            </w:r>
            <w:r w:rsidRPr="003827E6">
              <w:t>и</w:t>
            </w:r>
            <w:r w:rsidRPr="003827E6">
              <w:t>альной практике и т.д.</w:t>
            </w:r>
          </w:p>
        </w:tc>
        <w:tc>
          <w:tcPr>
            <w:tcW w:w="1276" w:type="dxa"/>
            <w:vMerge w:val="restart"/>
          </w:tcPr>
          <w:p w:rsidR="00017EB2" w:rsidRDefault="00017EB2" w:rsidP="007D5AB9">
            <w:pPr>
              <w:pStyle w:val="a6"/>
            </w:pPr>
            <w:r w:rsidRPr="00530F22">
              <w:rPr>
                <w:rStyle w:val="dash041e005f0431005f044b005f0447005f043d005f044b005f0439005f005fchar1char1"/>
              </w:rPr>
              <w:lastRenderedPageBreak/>
              <w:t>Выпус</w:t>
            </w:r>
            <w:r w:rsidRPr="00530F22">
              <w:rPr>
                <w:rStyle w:val="dash041e005f0431005f044b005f0447005f043d005f044b005f0439005f005fchar1char1"/>
              </w:rPr>
              <w:t>к</w:t>
            </w:r>
            <w:r w:rsidRPr="00530F22">
              <w:rPr>
                <w:rStyle w:val="dash041e005f0431005f044b005f0447005f043d005f044b005f0439005f005fchar1char1"/>
              </w:rPr>
              <w:t>ник, ос</w:t>
            </w:r>
            <w:r w:rsidRPr="00530F22">
              <w:rPr>
                <w:rStyle w:val="dash041e005f0431005f044b005f0447005f043d005f044b005f0439005f005fchar1char1"/>
              </w:rPr>
              <w:t>о</w:t>
            </w:r>
            <w:r w:rsidRPr="00530F22">
              <w:rPr>
                <w:rStyle w:val="dash041e005f0431005f044b005f0447005f043d005f044b005f0439005f005fchar1char1"/>
              </w:rPr>
              <w:t xml:space="preserve">знающий </w:t>
            </w:r>
            <w:r w:rsidRPr="00530F22">
              <w:rPr>
                <w:rStyle w:val="dash041e005f0431005f044b005f0447005f043d005f044b005f0439005f005fchar1char1"/>
              </w:rPr>
              <w:lastRenderedPageBreak/>
              <w:t>и прин</w:t>
            </w:r>
            <w:r w:rsidRPr="00530F22">
              <w:rPr>
                <w:rStyle w:val="dash041e005f0431005f044b005f0447005f043d005f044b005f0439005f005fchar1char1"/>
              </w:rPr>
              <w:t>и</w:t>
            </w:r>
            <w:r w:rsidRPr="00530F22">
              <w:rPr>
                <w:rStyle w:val="dash041e005f0431005f044b005f0447005f043d005f044b005f0439005f005fchar1char1"/>
              </w:rPr>
              <w:t>мающий ценности человеч</w:t>
            </w:r>
            <w:r w:rsidRPr="00530F22">
              <w:rPr>
                <w:rStyle w:val="dash041e005f0431005f044b005f0447005f043d005f044b005f0439005f005fchar1char1"/>
              </w:rPr>
              <w:t>е</w:t>
            </w:r>
            <w:r w:rsidRPr="00530F22">
              <w:rPr>
                <w:rStyle w:val="dash041e005f0431005f044b005f0447005f043d005f044b005f0439005f005fchar1char1"/>
              </w:rPr>
              <w:t>ской жи</w:t>
            </w:r>
            <w:r w:rsidRPr="00530F22">
              <w:rPr>
                <w:rStyle w:val="dash041e005f0431005f044b005f0447005f043d005f044b005f0439005f005fchar1char1"/>
              </w:rPr>
              <w:t>з</w:t>
            </w:r>
            <w:r w:rsidRPr="00530F22">
              <w:rPr>
                <w:rStyle w:val="dash041e005f0431005f044b005f0447005f043d005f044b005f0439005f005fchar1char1"/>
              </w:rPr>
              <w:t>ни, семьи, гражда</w:t>
            </w:r>
            <w:r w:rsidRPr="00530F22">
              <w:rPr>
                <w:rStyle w:val="dash041e005f0431005f044b005f0447005f043d005f044b005f0439005f005fchar1char1"/>
              </w:rPr>
              <w:t>н</w:t>
            </w:r>
            <w:r w:rsidRPr="00530F22">
              <w:rPr>
                <w:rStyle w:val="dash041e005f0431005f044b005f0447005f043d005f044b005f0439005f005fchar1char1"/>
              </w:rPr>
              <w:t>ского о</w:t>
            </w:r>
            <w:r w:rsidRPr="00530F22">
              <w:rPr>
                <w:rStyle w:val="dash041e005f0431005f044b005f0447005f043d005f044b005f0439005f005fchar1char1"/>
              </w:rPr>
              <w:t>б</w:t>
            </w:r>
            <w:r w:rsidRPr="00530F22">
              <w:rPr>
                <w:rStyle w:val="dash041e005f0431005f044b005f0447005f043d005f044b005f0439005f005fchar1char1"/>
              </w:rPr>
              <w:t>щества, многон</w:t>
            </w:r>
            <w:r w:rsidRPr="00530F22">
              <w:rPr>
                <w:rStyle w:val="dash041e005f0431005f044b005f0447005f043d005f044b005f0439005f005fchar1char1"/>
              </w:rPr>
              <w:t>а</w:t>
            </w:r>
            <w:r w:rsidRPr="00530F22">
              <w:rPr>
                <w:rStyle w:val="dash041e005f0431005f044b005f0447005f043d005f044b005f0439005f005fchar1char1"/>
              </w:rPr>
              <w:t>ционал</w:t>
            </w:r>
            <w:r w:rsidRPr="00530F22">
              <w:rPr>
                <w:rStyle w:val="dash041e005f0431005f044b005f0447005f043d005f044b005f0439005f005fchar1char1"/>
              </w:rPr>
              <w:t>ь</w:t>
            </w:r>
            <w:r w:rsidRPr="00530F22">
              <w:rPr>
                <w:rStyle w:val="dash041e005f0431005f044b005f0447005f043d005f044b005f0439005f005fchar1char1"/>
              </w:rPr>
              <w:t>ного ро</w:t>
            </w:r>
            <w:r w:rsidRPr="00530F22">
              <w:rPr>
                <w:rStyle w:val="dash041e005f0431005f044b005f0447005f043d005f044b005f0439005f005fchar1char1"/>
              </w:rPr>
              <w:t>с</w:t>
            </w:r>
            <w:r w:rsidRPr="00530F22">
              <w:rPr>
                <w:rStyle w:val="dash041e005f0431005f044b005f0447005f043d005f044b005f0439005f005fchar1char1"/>
              </w:rPr>
              <w:t>сийского народа, человеч</w:t>
            </w:r>
            <w:r w:rsidRPr="00530F22">
              <w:rPr>
                <w:rStyle w:val="dash041e005f0431005f044b005f0447005f043d005f044b005f0439005f005fchar1char1"/>
              </w:rPr>
              <w:t>е</w:t>
            </w:r>
            <w:r w:rsidRPr="00530F22">
              <w:rPr>
                <w:rStyle w:val="dash041e005f0431005f044b005f0447005f043d005f044b005f0439005f005fchar1char1"/>
              </w:rPr>
              <w:t>ства</w:t>
            </w:r>
          </w:p>
        </w:tc>
      </w:tr>
      <w:tr w:rsidR="00017EB2" w:rsidTr="007D5AB9">
        <w:trPr>
          <w:trHeight w:val="1844"/>
        </w:trPr>
        <w:tc>
          <w:tcPr>
            <w:tcW w:w="1134" w:type="dxa"/>
            <w:vMerge/>
          </w:tcPr>
          <w:p w:rsidR="00017EB2" w:rsidRPr="003827E6" w:rsidRDefault="00017EB2" w:rsidP="007D5AB9">
            <w:pPr>
              <w:pStyle w:val="a6"/>
              <w:rPr>
                <w:i/>
              </w:rPr>
            </w:pP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  <w:rPr>
                <w:b/>
              </w:rPr>
            </w:pPr>
            <w:r>
              <w:t>«Успех каждого ребенка» - напра</w:t>
            </w:r>
            <w:r>
              <w:t>в</w:t>
            </w:r>
            <w:r>
              <w:t xml:space="preserve">ление </w:t>
            </w:r>
            <w:r w:rsidRPr="00BA53E2">
              <w:rPr>
                <w:b/>
              </w:rPr>
              <w:t>творч</w:t>
            </w:r>
            <w:r w:rsidRPr="00BA53E2">
              <w:rPr>
                <w:b/>
              </w:rPr>
              <w:t>е</w:t>
            </w:r>
            <w:r w:rsidRPr="00BA53E2">
              <w:rPr>
                <w:b/>
              </w:rPr>
              <w:t>ство</w:t>
            </w:r>
          </w:p>
          <w:p w:rsidR="00017EB2" w:rsidRDefault="00017EB2" w:rsidP="007D5AB9">
            <w:pPr>
              <w:pStyle w:val="a6"/>
            </w:pPr>
          </w:p>
        </w:tc>
        <w:tc>
          <w:tcPr>
            <w:tcW w:w="3119" w:type="dxa"/>
            <w:vMerge/>
          </w:tcPr>
          <w:p w:rsidR="00017EB2" w:rsidRDefault="00017EB2" w:rsidP="007D5AB9">
            <w:pPr>
              <w:pStyle w:val="a8"/>
              <w:ind w:left="34" w:firstLine="65"/>
            </w:pPr>
          </w:p>
        </w:tc>
        <w:tc>
          <w:tcPr>
            <w:tcW w:w="2976" w:type="dxa"/>
            <w:vMerge/>
          </w:tcPr>
          <w:p w:rsidR="00017EB2" w:rsidRPr="003827E6" w:rsidRDefault="00017EB2" w:rsidP="007D5AB9">
            <w:pPr>
              <w:pStyle w:val="a6"/>
            </w:pPr>
          </w:p>
        </w:tc>
        <w:tc>
          <w:tcPr>
            <w:tcW w:w="1276" w:type="dxa"/>
            <w:vMerge/>
          </w:tcPr>
          <w:p w:rsidR="00017EB2" w:rsidRPr="00530F22" w:rsidRDefault="00017EB2" w:rsidP="007D5AB9">
            <w:pPr>
              <w:pStyle w:val="a6"/>
              <w:rPr>
                <w:rStyle w:val="dash041e005f0431005f044b005f0447005f043d005f044b005f0439005f005fchar1char1"/>
              </w:rPr>
            </w:pPr>
          </w:p>
        </w:tc>
      </w:tr>
      <w:tr w:rsidR="00017EB2" w:rsidTr="007D5AB9">
        <w:trPr>
          <w:trHeight w:val="2859"/>
        </w:trPr>
        <w:tc>
          <w:tcPr>
            <w:tcW w:w="1134" w:type="dxa"/>
            <w:vMerge/>
          </w:tcPr>
          <w:p w:rsidR="00017EB2" w:rsidRPr="003827E6" w:rsidRDefault="00017EB2" w:rsidP="007D5AB9">
            <w:pPr>
              <w:pStyle w:val="a6"/>
              <w:rPr>
                <w:i/>
              </w:rPr>
            </w:pP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>
              <w:t>«Успех каждого ребенка» - напра</w:t>
            </w:r>
            <w:r>
              <w:t>в</w:t>
            </w:r>
            <w:r>
              <w:t xml:space="preserve">ление </w:t>
            </w:r>
            <w:r>
              <w:rPr>
                <w:b/>
              </w:rPr>
              <w:t>и</w:t>
            </w:r>
            <w:r>
              <w:rPr>
                <w:b/>
              </w:rPr>
              <w:t>н</w:t>
            </w:r>
            <w:r>
              <w:rPr>
                <w:b/>
              </w:rPr>
              <w:t>теллект</w:t>
            </w:r>
          </w:p>
        </w:tc>
        <w:tc>
          <w:tcPr>
            <w:tcW w:w="3119" w:type="dxa"/>
            <w:vMerge/>
          </w:tcPr>
          <w:p w:rsidR="00017EB2" w:rsidRDefault="00017EB2" w:rsidP="007D5AB9">
            <w:pPr>
              <w:pStyle w:val="a8"/>
              <w:ind w:left="34" w:firstLine="65"/>
            </w:pPr>
          </w:p>
        </w:tc>
        <w:tc>
          <w:tcPr>
            <w:tcW w:w="2976" w:type="dxa"/>
            <w:vMerge/>
          </w:tcPr>
          <w:p w:rsidR="00017EB2" w:rsidRPr="003827E6" w:rsidRDefault="00017EB2" w:rsidP="007D5AB9">
            <w:pPr>
              <w:pStyle w:val="a6"/>
            </w:pPr>
          </w:p>
        </w:tc>
        <w:tc>
          <w:tcPr>
            <w:tcW w:w="1276" w:type="dxa"/>
            <w:vMerge/>
          </w:tcPr>
          <w:p w:rsidR="00017EB2" w:rsidRPr="00530F22" w:rsidRDefault="00017EB2" w:rsidP="007D5AB9">
            <w:pPr>
              <w:pStyle w:val="a6"/>
              <w:rPr>
                <w:rStyle w:val="dash041e005f0431005f044b005f0447005f043d005f044b005f0439005f005fchar1char1"/>
              </w:rPr>
            </w:pPr>
          </w:p>
        </w:tc>
      </w:tr>
      <w:tr w:rsidR="00017EB2" w:rsidTr="007D5AB9">
        <w:tc>
          <w:tcPr>
            <w:tcW w:w="1134" w:type="dxa"/>
          </w:tcPr>
          <w:p w:rsidR="00017EB2" w:rsidRDefault="00017EB2" w:rsidP="007D5AB9">
            <w:pPr>
              <w:pStyle w:val="a6"/>
            </w:pPr>
            <w:r w:rsidRPr="003827E6">
              <w:rPr>
                <w:i/>
              </w:rPr>
              <w:t>Восп</w:t>
            </w:r>
            <w:r w:rsidRPr="003827E6">
              <w:rPr>
                <w:i/>
              </w:rPr>
              <w:t>и</w:t>
            </w:r>
            <w:r w:rsidRPr="003827E6">
              <w:rPr>
                <w:i/>
              </w:rPr>
              <w:t>тание пол</w:t>
            </w:r>
            <w:r w:rsidRPr="003827E6">
              <w:rPr>
                <w:i/>
              </w:rPr>
              <w:t>о</w:t>
            </w:r>
            <w:r w:rsidRPr="003827E6">
              <w:rPr>
                <w:i/>
              </w:rPr>
              <w:t>ж</w:t>
            </w:r>
            <w:r w:rsidRPr="003827E6">
              <w:rPr>
                <w:i/>
              </w:rPr>
              <w:t>и</w:t>
            </w:r>
            <w:r w:rsidRPr="003827E6">
              <w:rPr>
                <w:i/>
              </w:rPr>
              <w:t>тельн</w:t>
            </w:r>
            <w:r w:rsidRPr="003827E6">
              <w:rPr>
                <w:i/>
              </w:rPr>
              <w:t>о</w:t>
            </w:r>
            <w:r w:rsidRPr="003827E6">
              <w:rPr>
                <w:i/>
              </w:rPr>
              <w:t>го о</w:t>
            </w:r>
            <w:r w:rsidRPr="003827E6">
              <w:rPr>
                <w:i/>
              </w:rPr>
              <w:t>т</w:t>
            </w:r>
            <w:r w:rsidRPr="003827E6">
              <w:rPr>
                <w:i/>
              </w:rPr>
              <w:t>ношения к труду и тво</w:t>
            </w:r>
            <w:r w:rsidRPr="003827E6">
              <w:rPr>
                <w:i/>
              </w:rPr>
              <w:t>р</w:t>
            </w:r>
            <w:r w:rsidRPr="003827E6">
              <w:rPr>
                <w:i/>
              </w:rPr>
              <w:t>честву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>
              <w:t>«Мол</w:t>
            </w:r>
            <w:r>
              <w:t>о</w:t>
            </w:r>
            <w:r>
              <w:t>дые пр</w:t>
            </w:r>
            <w:r>
              <w:t>о</w:t>
            </w:r>
            <w:r>
              <w:t>фесси</w:t>
            </w:r>
            <w:r>
              <w:t>о</w:t>
            </w:r>
            <w:r>
              <w:t>налы»</w:t>
            </w:r>
          </w:p>
          <w:p w:rsidR="00017EB2" w:rsidRPr="007C576A" w:rsidRDefault="00017EB2" w:rsidP="007D5AB9">
            <w:pPr>
              <w:pStyle w:val="a6"/>
            </w:pPr>
            <w:r w:rsidRPr="007C576A">
              <w:t>Успех каждого ребенка – направл</w:t>
            </w:r>
            <w:r w:rsidRPr="007C576A">
              <w:t>е</w:t>
            </w:r>
            <w:r w:rsidRPr="007C576A">
              <w:t>ние тво</w:t>
            </w:r>
            <w:r w:rsidRPr="007C576A">
              <w:t>р</w:t>
            </w:r>
            <w:r w:rsidRPr="007C576A">
              <w:t>чество</w:t>
            </w:r>
          </w:p>
          <w:p w:rsidR="00017EB2" w:rsidRPr="007C576A" w:rsidRDefault="00017EB2" w:rsidP="007D5AB9">
            <w:pPr>
              <w:pStyle w:val="a6"/>
            </w:pPr>
          </w:p>
          <w:p w:rsidR="00017EB2" w:rsidRPr="007C576A" w:rsidRDefault="00017EB2" w:rsidP="007D5AB9">
            <w:pPr>
              <w:pStyle w:val="a6"/>
            </w:pPr>
          </w:p>
          <w:p w:rsidR="00017EB2" w:rsidRPr="007C576A" w:rsidRDefault="00017EB2" w:rsidP="007D5AB9">
            <w:pPr>
              <w:pStyle w:val="a6"/>
            </w:pPr>
            <w:r w:rsidRPr="007C576A">
              <w:t>«Соц</w:t>
            </w:r>
            <w:r w:rsidRPr="007C576A">
              <w:t>и</w:t>
            </w:r>
            <w:r w:rsidRPr="007C576A">
              <w:lastRenderedPageBreak/>
              <w:t>альная акти</w:t>
            </w:r>
            <w:r w:rsidRPr="007C576A">
              <w:t>в</w:t>
            </w:r>
            <w:r w:rsidRPr="007C576A">
              <w:t>ность»</w:t>
            </w:r>
          </w:p>
          <w:p w:rsidR="00017EB2" w:rsidRDefault="00017EB2" w:rsidP="007D5AB9">
            <w:pPr>
              <w:pStyle w:val="a6"/>
            </w:pPr>
          </w:p>
        </w:tc>
        <w:tc>
          <w:tcPr>
            <w:tcW w:w="3119" w:type="dxa"/>
          </w:tcPr>
          <w:p w:rsidR="00017EB2" w:rsidRDefault="00017EB2" w:rsidP="007D5AB9">
            <w:pPr>
              <w:jc w:val="both"/>
            </w:pPr>
          </w:p>
          <w:p w:rsidR="00017EB2" w:rsidRDefault="00017EB2" w:rsidP="007D5AB9">
            <w:pPr>
              <w:jc w:val="both"/>
            </w:pPr>
            <w:r>
              <w:t>участие в выставках тво</w:t>
            </w:r>
            <w:r>
              <w:t>р</w:t>
            </w:r>
            <w:r>
              <w:t>ческих достижений разли</w:t>
            </w:r>
            <w:r>
              <w:t>ч</w:t>
            </w:r>
            <w:r>
              <w:t>ных уровней;</w:t>
            </w:r>
          </w:p>
          <w:p w:rsidR="00017EB2" w:rsidRDefault="00017EB2" w:rsidP="007D5AB9">
            <w:pPr>
              <w:jc w:val="both"/>
            </w:pPr>
            <w:r>
              <w:t>участие в творческих ко</w:t>
            </w:r>
            <w:r>
              <w:t>н</w:t>
            </w:r>
            <w:r>
              <w:t>курсах</w:t>
            </w:r>
          </w:p>
          <w:p w:rsidR="00017EB2" w:rsidRPr="00530F22" w:rsidRDefault="00017EB2" w:rsidP="007D5AB9">
            <w:pPr>
              <w:jc w:val="both"/>
            </w:pPr>
          </w:p>
          <w:p w:rsidR="00017EB2" w:rsidRDefault="00017EB2" w:rsidP="007D5AB9">
            <w:pPr>
              <w:jc w:val="both"/>
            </w:pPr>
          </w:p>
          <w:p w:rsidR="00017EB2" w:rsidRDefault="00017EB2" w:rsidP="007D5AB9">
            <w:pPr>
              <w:jc w:val="both"/>
            </w:pPr>
          </w:p>
          <w:p w:rsidR="00017EB2" w:rsidRDefault="00017EB2" w:rsidP="007D5AB9">
            <w:pPr>
              <w:jc w:val="both"/>
            </w:pPr>
          </w:p>
          <w:p w:rsidR="00017EB2" w:rsidRDefault="00017EB2" w:rsidP="007D5AB9">
            <w:pPr>
              <w:jc w:val="both"/>
            </w:pPr>
          </w:p>
          <w:p w:rsidR="00017EB2" w:rsidRDefault="00017EB2" w:rsidP="007D5AB9">
            <w:pPr>
              <w:jc w:val="both"/>
            </w:pPr>
          </w:p>
          <w:p w:rsidR="00017EB2" w:rsidRDefault="00017EB2" w:rsidP="007D5AB9">
            <w:pPr>
              <w:jc w:val="both"/>
            </w:pPr>
          </w:p>
          <w:p w:rsidR="00017EB2" w:rsidRPr="00530F22" w:rsidRDefault="00017EB2" w:rsidP="007D5AB9">
            <w:pPr>
              <w:jc w:val="both"/>
            </w:pPr>
            <w:r>
              <w:lastRenderedPageBreak/>
              <w:t>Дежурство 5-9 классы</w:t>
            </w:r>
          </w:p>
          <w:p w:rsidR="00017EB2" w:rsidRPr="00530F22" w:rsidRDefault="00017EB2" w:rsidP="007D5AB9">
            <w:pPr>
              <w:jc w:val="both"/>
            </w:pPr>
            <w:r w:rsidRPr="00530F22">
              <w:t>Итоговая линейка (по р</w:t>
            </w:r>
            <w:r w:rsidRPr="00530F22">
              <w:t>е</w:t>
            </w:r>
            <w:r w:rsidRPr="00530F22">
              <w:t>зультатам</w:t>
            </w:r>
            <w:r>
              <w:t xml:space="preserve"> дежурства, пер</w:t>
            </w:r>
            <w:r>
              <w:t>е</w:t>
            </w:r>
            <w:r>
              <w:t>дача дежурства).</w:t>
            </w:r>
          </w:p>
          <w:p w:rsidR="00017EB2" w:rsidRPr="00530F22" w:rsidRDefault="00017EB2" w:rsidP="007D5AB9">
            <w:pPr>
              <w:jc w:val="both"/>
            </w:pPr>
            <w:r w:rsidRPr="00530F22">
              <w:t xml:space="preserve">Мастер </w:t>
            </w:r>
            <w:r>
              <w:t xml:space="preserve">- </w:t>
            </w:r>
            <w:r w:rsidRPr="00530F22">
              <w:t>классы на уроках тру</w:t>
            </w:r>
            <w:r>
              <w:t>да с привлечением р</w:t>
            </w:r>
            <w:r>
              <w:t>о</w:t>
            </w:r>
            <w:r>
              <w:t>дителей</w:t>
            </w:r>
            <w:r w:rsidRPr="00530F22">
              <w:t xml:space="preserve"> </w:t>
            </w:r>
            <w:r>
              <w:t>(8-9)</w:t>
            </w:r>
          </w:p>
          <w:p w:rsidR="00017EB2" w:rsidRPr="00530F22" w:rsidRDefault="00017EB2" w:rsidP="007D5AB9">
            <w:pPr>
              <w:jc w:val="both"/>
            </w:pPr>
            <w:r w:rsidRPr="00530F22">
              <w:t>Традиционн</w:t>
            </w:r>
            <w:r>
              <w:t>ый субботник (осень, весна) 5-9;</w:t>
            </w:r>
          </w:p>
          <w:p w:rsidR="00017EB2" w:rsidRPr="00530F22" w:rsidRDefault="00017EB2" w:rsidP="007D5AB9">
            <w:pPr>
              <w:jc w:val="both"/>
            </w:pPr>
            <w:r>
              <w:t>Проведение акций по убо</w:t>
            </w:r>
            <w:r>
              <w:t>р</w:t>
            </w:r>
            <w:r>
              <w:t xml:space="preserve">ке городских территорий, охраняемых природных территорий 7-9; </w:t>
            </w:r>
          </w:p>
          <w:p w:rsidR="00017EB2" w:rsidRDefault="00017EB2" w:rsidP="007D5AB9">
            <w:pPr>
              <w:jc w:val="both"/>
            </w:pPr>
            <w:r>
              <w:t xml:space="preserve"> встречи</w:t>
            </w:r>
            <w:r w:rsidRPr="00530F22">
              <w:t xml:space="preserve"> с интересными людьми разных профессий, распределение трудовых обяза</w:t>
            </w:r>
            <w:r>
              <w:t xml:space="preserve">нностей в классе) </w:t>
            </w:r>
          </w:p>
          <w:p w:rsidR="00017EB2" w:rsidRPr="00530F22" w:rsidRDefault="00017EB2" w:rsidP="007D5AB9">
            <w:pPr>
              <w:jc w:val="both"/>
            </w:pPr>
            <w:r>
              <w:t>(5-9</w:t>
            </w:r>
            <w:r w:rsidRPr="00530F22">
              <w:t xml:space="preserve">) </w:t>
            </w:r>
          </w:p>
          <w:p w:rsidR="00017EB2" w:rsidRPr="00530F22" w:rsidRDefault="00017EB2" w:rsidP="007D5AB9">
            <w:pPr>
              <w:jc w:val="both"/>
            </w:pPr>
            <w:r>
              <w:t>Экскурсии на производство и в профессиональные те</w:t>
            </w:r>
            <w:r>
              <w:t>х</w:t>
            </w:r>
            <w:r>
              <w:t>никумы</w:t>
            </w:r>
          </w:p>
          <w:p w:rsidR="00017EB2" w:rsidRPr="00530F22" w:rsidRDefault="00017EB2" w:rsidP="007D5AB9">
            <w:pPr>
              <w:jc w:val="both"/>
            </w:pPr>
            <w:r>
              <w:t>КТД (5-9)</w:t>
            </w:r>
          </w:p>
          <w:p w:rsidR="00017EB2" w:rsidRPr="00530F22" w:rsidRDefault="00017EB2" w:rsidP="007D5AB9">
            <w:pPr>
              <w:jc w:val="both"/>
            </w:pPr>
            <w:r w:rsidRPr="00530F22">
              <w:t>Уроки труда, технол</w:t>
            </w:r>
            <w:r>
              <w:t>огии (5-9)</w:t>
            </w:r>
          </w:p>
          <w:p w:rsidR="00017EB2" w:rsidRPr="00530F22" w:rsidRDefault="00017EB2" w:rsidP="007D5AB9">
            <w:pPr>
              <w:jc w:val="both"/>
            </w:pPr>
            <w:r>
              <w:t xml:space="preserve">Выпуск школьной газеты  по </w:t>
            </w:r>
            <w:r w:rsidRPr="00530F22">
              <w:t>проведенным меропри</w:t>
            </w:r>
            <w:r w:rsidRPr="00530F22">
              <w:t>я</w:t>
            </w:r>
            <w:r w:rsidRPr="00530F22">
              <w:t>тиям (</w:t>
            </w:r>
            <w:r>
              <w:t>5-9)</w:t>
            </w:r>
          </w:p>
          <w:p w:rsidR="00017EB2" w:rsidRDefault="00017EB2" w:rsidP="007D5AB9">
            <w:pPr>
              <w:pStyle w:val="a6"/>
            </w:pPr>
            <w:r w:rsidRPr="00530F22">
              <w:t xml:space="preserve">Выставки работ учащихся по темам </w:t>
            </w:r>
            <w:r>
              <w:t>(5-9)</w:t>
            </w:r>
          </w:p>
          <w:p w:rsidR="00017EB2" w:rsidRPr="00530F22" w:rsidRDefault="00017EB2" w:rsidP="007D5AB9">
            <w:pPr>
              <w:jc w:val="both"/>
            </w:pPr>
            <w:r>
              <w:t>Проведение викторин</w:t>
            </w:r>
            <w:r w:rsidRPr="00530F22">
              <w:t xml:space="preserve"> «В мире профессий» </w:t>
            </w:r>
            <w:r>
              <w:t xml:space="preserve"> (5-9)</w:t>
            </w:r>
          </w:p>
          <w:p w:rsidR="00017EB2" w:rsidRDefault="00017EB2" w:rsidP="007D5AB9">
            <w:pPr>
              <w:pStyle w:val="a6"/>
            </w:pPr>
          </w:p>
        </w:tc>
        <w:tc>
          <w:tcPr>
            <w:tcW w:w="2976" w:type="dxa"/>
          </w:tcPr>
          <w:p w:rsidR="00017EB2" w:rsidRDefault="00017EB2" w:rsidP="007D5AB9">
            <w:pPr>
              <w:pStyle w:val="a6"/>
            </w:pPr>
            <w:r w:rsidRPr="003827E6">
              <w:lastRenderedPageBreak/>
              <w:t>формирование предста</w:t>
            </w:r>
            <w:r w:rsidRPr="003827E6">
              <w:t>в</w:t>
            </w:r>
            <w:r w:rsidRPr="003827E6">
              <w:t>лений о ценности труда и творчества для личности, общества и государства; формирование условий для развития возможн</w:t>
            </w:r>
            <w:r w:rsidRPr="003827E6">
              <w:t>о</w:t>
            </w:r>
            <w:r w:rsidRPr="003827E6">
              <w:t>стей учащихся с ранних лет получить знания и практический опыт труд</w:t>
            </w:r>
            <w:r w:rsidRPr="003827E6">
              <w:t>о</w:t>
            </w:r>
            <w:r w:rsidRPr="003827E6">
              <w:t>вой и творческой деятел</w:t>
            </w:r>
            <w:r w:rsidRPr="003827E6">
              <w:t>ь</w:t>
            </w:r>
            <w:r w:rsidRPr="003827E6">
              <w:t>ности как непременного условия экономического и социального бытия чел</w:t>
            </w:r>
            <w:r w:rsidRPr="003827E6">
              <w:t>о</w:t>
            </w:r>
            <w:r w:rsidRPr="003827E6">
              <w:lastRenderedPageBreak/>
              <w:t>века; формирование ко</w:t>
            </w:r>
            <w:r w:rsidRPr="003827E6">
              <w:t>м</w:t>
            </w:r>
            <w:r w:rsidRPr="003827E6">
              <w:t>петенций, связанных с процессом выбора буд</w:t>
            </w:r>
            <w:r w:rsidRPr="003827E6">
              <w:t>у</w:t>
            </w:r>
            <w:r w:rsidRPr="003827E6">
              <w:t>щей профессиональной подготовки и деятельн</w:t>
            </w:r>
            <w:r w:rsidRPr="003827E6">
              <w:t>о</w:t>
            </w:r>
            <w:r w:rsidRPr="003827E6">
              <w:t>сти, с процессом опред</w:t>
            </w:r>
            <w:r w:rsidRPr="003827E6">
              <w:t>е</w:t>
            </w:r>
            <w:r w:rsidRPr="003827E6">
              <w:t>ления и развития индив</w:t>
            </w:r>
            <w:r w:rsidRPr="003827E6">
              <w:t>и</w:t>
            </w:r>
            <w:r w:rsidRPr="003827E6">
              <w:t>дуальных способностей и потребностей в сфере тр</w:t>
            </w:r>
            <w:r w:rsidRPr="003827E6">
              <w:t>у</w:t>
            </w:r>
            <w:r w:rsidRPr="003827E6">
              <w:t>да и творческой деятел</w:t>
            </w:r>
            <w:r w:rsidRPr="003827E6">
              <w:t>ь</w:t>
            </w:r>
            <w:r w:rsidRPr="003827E6">
              <w:t>ности; формирование л</w:t>
            </w:r>
            <w:r w:rsidRPr="003827E6">
              <w:t>и</w:t>
            </w:r>
            <w:r w:rsidRPr="003827E6">
              <w:t>дерских качеств и разв</w:t>
            </w:r>
            <w:r w:rsidRPr="003827E6">
              <w:t>и</w:t>
            </w:r>
            <w:r w:rsidRPr="003827E6">
              <w:t>тие организаторских сп</w:t>
            </w:r>
            <w:r w:rsidRPr="003827E6">
              <w:t>о</w:t>
            </w:r>
            <w:r w:rsidRPr="003827E6">
              <w:t>собностей, умения раб</w:t>
            </w:r>
            <w:r w:rsidRPr="003827E6">
              <w:t>о</w:t>
            </w:r>
            <w:r w:rsidRPr="003827E6">
              <w:t>тать в коллективе, восп</w:t>
            </w:r>
            <w:r w:rsidRPr="003827E6">
              <w:t>и</w:t>
            </w:r>
            <w:r w:rsidRPr="003827E6">
              <w:t>тание ответственного о</w:t>
            </w:r>
            <w:r w:rsidRPr="003827E6">
              <w:t>т</w:t>
            </w:r>
            <w:r w:rsidRPr="003827E6">
              <w:t>ношения к осуществля</w:t>
            </w:r>
            <w:r w:rsidRPr="003827E6">
              <w:t>е</w:t>
            </w:r>
            <w:r w:rsidRPr="003827E6">
              <w:t>мой трудовой и творч</w:t>
            </w:r>
            <w:r w:rsidRPr="003827E6">
              <w:t>е</w:t>
            </w:r>
            <w:r w:rsidRPr="003827E6">
              <w:t>ской деятельности и т.д.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proofErr w:type="spellStart"/>
            <w:r w:rsidRPr="00530F22">
              <w:rPr>
                <w:rStyle w:val="dash041e005f0431005f044b005f0447005f043d005f044b005f0439005f005fchar1char1"/>
              </w:rPr>
              <w:lastRenderedPageBreak/>
              <w:t>Выпус</w:t>
            </w:r>
            <w:r w:rsidRPr="00530F22">
              <w:rPr>
                <w:rStyle w:val="dash041e005f0431005f044b005f0447005f043d005f044b005f0439005f005fchar1char1"/>
              </w:rPr>
              <w:t>к</w:t>
            </w:r>
            <w:r w:rsidRPr="00530F22">
              <w:rPr>
                <w:rStyle w:val="dash041e005f0431005f044b005f0447005f043d005f044b005f0439005f005fchar1char1"/>
              </w:rPr>
              <w:t>ники</w:t>
            </w:r>
            <w:r>
              <w:rPr>
                <w:rStyle w:val="dash041e005f0431005f044b005f0447005f043d005f044b005f0439005f005fchar1char1"/>
              </w:rPr>
              <w:t>к</w:t>
            </w:r>
            <w:proofErr w:type="spellEnd"/>
            <w:r w:rsidRPr="00530F22">
              <w:rPr>
                <w:rStyle w:val="dash041e005f0431005f044b005f0447005f043d005f044b005f0439005f005fchar1char1"/>
              </w:rPr>
              <w:t>, осозна</w:t>
            </w:r>
            <w:r w:rsidRPr="00530F22">
              <w:rPr>
                <w:rStyle w:val="dash041e005f0431005f044b005f0447005f043d005f044b005f0439005f005fchar1char1"/>
              </w:rPr>
              <w:t>ю</w:t>
            </w:r>
            <w:r w:rsidRPr="00530F22">
              <w:rPr>
                <w:rStyle w:val="dash041e005f0431005f044b005f0447005f043d005f044b005f0439005f005fchar1char1"/>
              </w:rPr>
              <w:t>щий це</w:t>
            </w:r>
            <w:r w:rsidRPr="00530F22">
              <w:rPr>
                <w:rStyle w:val="dash041e005f0431005f044b005f0447005f043d005f044b005f0439005f005fchar1char1"/>
              </w:rPr>
              <w:t>н</w:t>
            </w:r>
            <w:r w:rsidRPr="00530F22">
              <w:rPr>
                <w:rStyle w:val="dash041e005f0431005f044b005f0447005f043d005f044b005f0439005f005fchar1char1"/>
              </w:rPr>
              <w:t>ность труда</w:t>
            </w:r>
            <w:r>
              <w:rPr>
                <w:rStyle w:val="dash041e005f0431005f044b005f0447005f043d005f044b005f0439005f005fchar1char1"/>
              </w:rPr>
              <w:t>;</w:t>
            </w:r>
          </w:p>
        </w:tc>
      </w:tr>
      <w:tr w:rsidR="00017EB2" w:rsidTr="007D5AB9">
        <w:tc>
          <w:tcPr>
            <w:tcW w:w="1134" w:type="dxa"/>
          </w:tcPr>
          <w:p w:rsidR="00017EB2" w:rsidRDefault="00017EB2" w:rsidP="007D5AB9">
            <w:pPr>
              <w:pStyle w:val="a6"/>
            </w:pPr>
            <w:r>
              <w:rPr>
                <w:i/>
              </w:rPr>
              <w:lastRenderedPageBreak/>
              <w:t>Соци</w:t>
            </w:r>
            <w:r>
              <w:rPr>
                <w:i/>
              </w:rPr>
              <w:t>о</w:t>
            </w:r>
            <w:r>
              <w:rPr>
                <w:i/>
              </w:rPr>
              <w:t>кул</w:t>
            </w:r>
            <w:r>
              <w:rPr>
                <w:i/>
              </w:rPr>
              <w:t>ь</w:t>
            </w:r>
            <w:r>
              <w:rPr>
                <w:i/>
              </w:rPr>
              <w:t>турная де</w:t>
            </w:r>
            <w:r>
              <w:rPr>
                <w:i/>
              </w:rPr>
              <w:t>я</w:t>
            </w:r>
            <w:r>
              <w:rPr>
                <w:i/>
              </w:rPr>
              <w:t>тел</w:t>
            </w:r>
            <w:r>
              <w:rPr>
                <w:i/>
              </w:rPr>
              <w:t>ь</w:t>
            </w:r>
            <w:r>
              <w:rPr>
                <w:i/>
              </w:rPr>
              <w:t>ность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>
              <w:t xml:space="preserve">«Успех каждого ребенка  - направлен </w:t>
            </w:r>
            <w:proofErr w:type="spellStart"/>
            <w:r>
              <w:t>ия</w:t>
            </w:r>
            <w:proofErr w:type="spellEnd"/>
            <w:r>
              <w:t xml:space="preserve"> инте</w:t>
            </w:r>
            <w:r>
              <w:t>л</w:t>
            </w:r>
            <w:r>
              <w:t>лект», творч</w:t>
            </w:r>
            <w:r>
              <w:t>е</w:t>
            </w:r>
            <w:r>
              <w:t>ство; «Соц</w:t>
            </w:r>
            <w:r>
              <w:t>и</w:t>
            </w:r>
            <w:r>
              <w:t>альная акти</w:t>
            </w:r>
            <w:r>
              <w:t>в</w:t>
            </w:r>
            <w:r>
              <w:t>ность»</w:t>
            </w:r>
          </w:p>
        </w:tc>
        <w:tc>
          <w:tcPr>
            <w:tcW w:w="3119" w:type="dxa"/>
          </w:tcPr>
          <w:p w:rsidR="00017EB2" w:rsidRDefault="00017EB2" w:rsidP="007D5AB9">
            <w:pPr>
              <w:pStyle w:val="a6"/>
            </w:pPr>
            <w:r>
              <w:t>Классные часы (5-9</w:t>
            </w:r>
            <w:r w:rsidRPr="00530F22">
              <w:t>), ди</w:t>
            </w:r>
            <w:r w:rsidRPr="00530F22">
              <w:t>с</w:t>
            </w:r>
            <w:r w:rsidRPr="00530F22">
              <w:t>куссии, уроки памяти, зан</w:t>
            </w:r>
            <w:r w:rsidRPr="00530F22">
              <w:t>я</w:t>
            </w:r>
            <w:r w:rsidRPr="00530F22">
              <w:t>тия с психологом, трени</w:t>
            </w:r>
            <w:r w:rsidRPr="00530F22">
              <w:t>н</w:t>
            </w:r>
            <w:r w:rsidRPr="00530F22">
              <w:t>ги</w:t>
            </w:r>
            <w:r>
              <w:t xml:space="preserve">, экскурсии, выступления, посещение театров. </w:t>
            </w:r>
          </w:p>
        </w:tc>
        <w:tc>
          <w:tcPr>
            <w:tcW w:w="2976" w:type="dxa"/>
          </w:tcPr>
          <w:p w:rsidR="00017EB2" w:rsidRDefault="00017EB2" w:rsidP="007D5AB9">
            <w:pPr>
              <w:pStyle w:val="a6"/>
            </w:pPr>
            <w:r w:rsidRPr="003827E6">
              <w:t>формирование предста</w:t>
            </w:r>
            <w:r w:rsidRPr="003827E6">
              <w:t>в</w:t>
            </w:r>
            <w:r w:rsidRPr="003827E6">
              <w:t>лений о таких понятиях как «толерантность», «миролюбие», «гражда</w:t>
            </w:r>
            <w:r w:rsidRPr="003827E6">
              <w:t>н</w:t>
            </w:r>
            <w:r w:rsidRPr="003827E6">
              <w:t>ское согласие», «социал</w:t>
            </w:r>
            <w:r w:rsidRPr="003827E6">
              <w:t>ь</w:t>
            </w:r>
            <w:r w:rsidRPr="003827E6">
              <w:t>ное партнерство», разв</w:t>
            </w:r>
            <w:r w:rsidRPr="003827E6">
              <w:t>и</w:t>
            </w:r>
            <w:r w:rsidRPr="003827E6">
              <w:t>тие опыта противостояния таким явлениям как «с</w:t>
            </w:r>
            <w:r w:rsidRPr="003827E6">
              <w:t>о</w:t>
            </w:r>
            <w:r w:rsidRPr="003827E6">
              <w:t>циальная агрессия», «межнациональная рознь», «экстремизм», «террор». Формирование опыта восприятия, прои</w:t>
            </w:r>
            <w:r w:rsidRPr="003827E6">
              <w:t>з</w:t>
            </w:r>
            <w:r w:rsidRPr="003827E6">
              <w:t>водства и трансляции и</w:t>
            </w:r>
            <w:r w:rsidRPr="003827E6">
              <w:t>н</w:t>
            </w:r>
            <w:r w:rsidRPr="003827E6">
              <w:t>формации, пропаганд</w:t>
            </w:r>
            <w:r w:rsidRPr="003827E6">
              <w:t>и</w:t>
            </w:r>
            <w:r w:rsidRPr="003827E6">
              <w:t>рующей принципы ме</w:t>
            </w:r>
            <w:r w:rsidRPr="003827E6">
              <w:t>ж</w:t>
            </w:r>
            <w:r w:rsidRPr="003827E6">
              <w:t>культурного сотруднич</w:t>
            </w:r>
            <w:r w:rsidRPr="003827E6">
              <w:t>е</w:t>
            </w:r>
            <w:r w:rsidRPr="003827E6">
              <w:t>ства, культурного взаим</w:t>
            </w:r>
            <w:r w:rsidRPr="003827E6">
              <w:t>о</w:t>
            </w:r>
            <w:r w:rsidRPr="003827E6">
              <w:t>обогащения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 w:rsidRPr="00530F22">
              <w:rPr>
                <w:rStyle w:val="dash041e005f0431005f044b005f0447005f043d005f044b005f0439005f005fchar1char1"/>
              </w:rPr>
              <w:t>Выпус</w:t>
            </w:r>
            <w:r w:rsidRPr="00530F22">
              <w:rPr>
                <w:rStyle w:val="dash041e005f0431005f044b005f0447005f043d005f044b005f0439005f005fchar1char1"/>
              </w:rPr>
              <w:t>к</w:t>
            </w:r>
            <w:r w:rsidRPr="00530F22">
              <w:rPr>
                <w:rStyle w:val="dash041e005f0431005f044b005f0447005f043d005f044b005f0439005f005fchar1char1"/>
              </w:rPr>
              <w:t>ник, ув</w:t>
            </w:r>
            <w:r w:rsidRPr="00530F22">
              <w:rPr>
                <w:rStyle w:val="dash041e005f0431005f044b005f0447005f043d005f044b005f0439005f005fchar1char1"/>
              </w:rPr>
              <w:t>а</w:t>
            </w:r>
            <w:r w:rsidRPr="00530F22">
              <w:rPr>
                <w:rStyle w:val="dash041e005f0431005f044b005f0447005f043d005f044b005f0439005f005fchar1char1"/>
              </w:rPr>
              <w:t>жающий других людей, умеющий вести констру</w:t>
            </w:r>
            <w:r w:rsidRPr="00530F22">
              <w:rPr>
                <w:rStyle w:val="dash041e005f0431005f044b005f0447005f043d005f044b005f0439005f005fchar1char1"/>
              </w:rPr>
              <w:t>к</w:t>
            </w:r>
            <w:r w:rsidRPr="00530F22">
              <w:rPr>
                <w:rStyle w:val="dash041e005f0431005f044b005f0447005f043d005f044b005f0439005f005fchar1char1"/>
              </w:rPr>
              <w:t>тивный диалог, достигать взаим</w:t>
            </w:r>
            <w:r w:rsidRPr="00530F22">
              <w:rPr>
                <w:rStyle w:val="dash041e005f0431005f044b005f0447005f043d005f044b005f0439005f005fchar1char1"/>
              </w:rPr>
              <w:t>о</w:t>
            </w:r>
            <w:r w:rsidRPr="00530F22">
              <w:rPr>
                <w:rStyle w:val="dash041e005f0431005f044b005f0447005f043d005f044b005f0439005f005fchar1char1"/>
              </w:rPr>
              <w:t>поним</w:t>
            </w:r>
            <w:r w:rsidRPr="00530F22">
              <w:rPr>
                <w:rStyle w:val="dash041e005f0431005f044b005f0447005f043d005f044b005f0439005f005fchar1char1"/>
              </w:rPr>
              <w:t>а</w:t>
            </w:r>
            <w:r w:rsidRPr="00530F22">
              <w:rPr>
                <w:rStyle w:val="dash041e005f0431005f044b005f0447005f043d005f044b005f0439005f005fchar1char1"/>
              </w:rPr>
              <w:t>ния, с</w:t>
            </w:r>
            <w:r w:rsidRPr="00530F22">
              <w:rPr>
                <w:rStyle w:val="dash041e005f0431005f044b005f0447005f043d005f044b005f0439005f005fchar1char1"/>
              </w:rPr>
              <w:t>о</w:t>
            </w:r>
            <w:r w:rsidRPr="00530F22">
              <w:rPr>
                <w:rStyle w:val="dash041e005f0431005f044b005f0447005f043d005f044b005f0439005f005fchar1char1"/>
              </w:rPr>
              <w:t>трудн</w:t>
            </w:r>
            <w:r w:rsidRPr="00530F22">
              <w:rPr>
                <w:rStyle w:val="dash041e005f0431005f044b005f0447005f043d005f044b005f0439005f005fchar1char1"/>
              </w:rPr>
              <w:t>и</w:t>
            </w:r>
            <w:r w:rsidRPr="00530F22">
              <w:rPr>
                <w:rStyle w:val="dash041e005f0431005f044b005f0447005f043d005f044b005f0439005f005fchar1char1"/>
              </w:rPr>
              <w:t>чать для достиж</w:t>
            </w:r>
            <w:r w:rsidRPr="00530F22">
              <w:rPr>
                <w:rStyle w:val="dash041e005f0431005f044b005f0447005f043d005f044b005f0439005f005fchar1char1"/>
              </w:rPr>
              <w:t>е</w:t>
            </w:r>
            <w:r w:rsidRPr="00530F22">
              <w:rPr>
                <w:rStyle w:val="dash041e005f0431005f044b005f0447005f043d005f044b005f0439005f005fchar1char1"/>
              </w:rPr>
              <w:t>ния о</w:t>
            </w:r>
            <w:r w:rsidRPr="00530F22">
              <w:rPr>
                <w:rStyle w:val="dash041e005f0431005f044b005f0447005f043d005f044b005f0439005f005fchar1char1"/>
              </w:rPr>
              <w:t>б</w:t>
            </w:r>
            <w:r w:rsidRPr="00530F22">
              <w:rPr>
                <w:rStyle w:val="dash041e005f0431005f044b005f0447005f043d005f044b005f0439005f005fchar1char1"/>
              </w:rPr>
              <w:t>щих р</w:t>
            </w:r>
            <w:r w:rsidRPr="00530F22">
              <w:rPr>
                <w:rStyle w:val="dash041e005f0431005f044b005f0447005f043d005f044b005f0439005f005fchar1char1"/>
              </w:rPr>
              <w:t>е</w:t>
            </w:r>
            <w:r w:rsidRPr="00530F22">
              <w:rPr>
                <w:rStyle w:val="dash041e005f0431005f044b005f0447005f043d005f044b005f0439005f005fchar1char1"/>
              </w:rPr>
              <w:lastRenderedPageBreak/>
              <w:t>зультатов</w:t>
            </w:r>
          </w:p>
        </w:tc>
      </w:tr>
      <w:tr w:rsidR="00017EB2" w:rsidTr="007D5AB9">
        <w:tc>
          <w:tcPr>
            <w:tcW w:w="1134" w:type="dxa"/>
          </w:tcPr>
          <w:p w:rsidR="00017EB2" w:rsidRDefault="00017EB2" w:rsidP="007D5AB9">
            <w:pPr>
              <w:pStyle w:val="a6"/>
              <w:rPr>
                <w:i/>
              </w:rPr>
            </w:pPr>
            <w:r>
              <w:rPr>
                <w:i/>
              </w:rPr>
              <w:lastRenderedPageBreak/>
              <w:t>Инте</w:t>
            </w:r>
            <w:r>
              <w:rPr>
                <w:i/>
              </w:rPr>
              <w:t>л</w:t>
            </w:r>
            <w:r>
              <w:rPr>
                <w:i/>
              </w:rPr>
              <w:t>лект</w:t>
            </w:r>
            <w:r>
              <w:rPr>
                <w:i/>
              </w:rPr>
              <w:t>у</w:t>
            </w:r>
            <w:r>
              <w:rPr>
                <w:i/>
              </w:rPr>
              <w:t>альная де</w:t>
            </w:r>
            <w:r>
              <w:rPr>
                <w:i/>
              </w:rPr>
              <w:t>я</w:t>
            </w:r>
            <w:r>
              <w:rPr>
                <w:i/>
              </w:rPr>
              <w:t>тел</w:t>
            </w:r>
            <w:r>
              <w:rPr>
                <w:i/>
              </w:rPr>
              <w:t>ь</w:t>
            </w:r>
            <w:r>
              <w:rPr>
                <w:i/>
              </w:rPr>
              <w:t>ность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>
              <w:t xml:space="preserve">«Успех каждого ребенка  - направлен </w:t>
            </w:r>
            <w:proofErr w:type="spellStart"/>
            <w:r>
              <w:t>ия</w:t>
            </w:r>
            <w:proofErr w:type="spellEnd"/>
            <w:r>
              <w:t xml:space="preserve"> инте</w:t>
            </w:r>
            <w:r>
              <w:t>л</w:t>
            </w:r>
            <w:r>
              <w:t>лект»</w:t>
            </w:r>
          </w:p>
        </w:tc>
        <w:tc>
          <w:tcPr>
            <w:tcW w:w="3119" w:type="dxa"/>
          </w:tcPr>
          <w:p w:rsidR="00017EB2" w:rsidRDefault="00017EB2" w:rsidP="007D5AB9">
            <w:pPr>
              <w:pStyle w:val="a6"/>
            </w:pPr>
            <w:r>
              <w:t>Деятельность интеллект</w:t>
            </w:r>
            <w:r>
              <w:t>у</w:t>
            </w:r>
            <w:r>
              <w:t>ального клуба «Наследие Ломоносова»; участие в школьных интеллектуал</w:t>
            </w:r>
            <w:r>
              <w:t>ь</w:t>
            </w:r>
            <w:r>
              <w:t>ных играх; участие в горо</w:t>
            </w:r>
            <w:r>
              <w:t>д</w:t>
            </w:r>
            <w:r>
              <w:t>ских интеллектуальных и</w:t>
            </w:r>
            <w:r>
              <w:t>г</w:t>
            </w:r>
            <w:r>
              <w:t>рах</w:t>
            </w:r>
          </w:p>
        </w:tc>
        <w:tc>
          <w:tcPr>
            <w:tcW w:w="2976" w:type="dxa"/>
          </w:tcPr>
          <w:p w:rsidR="00017EB2" w:rsidRPr="003827E6" w:rsidRDefault="00017EB2" w:rsidP="007D5AB9">
            <w:pPr>
              <w:pStyle w:val="a6"/>
            </w:pPr>
            <w:r>
              <w:t xml:space="preserve">формирование навыков логического мышления, </w:t>
            </w:r>
            <w:proofErr w:type="spellStart"/>
            <w:r>
              <w:t>общеинтеллектуального</w:t>
            </w:r>
            <w:proofErr w:type="spellEnd"/>
            <w:r>
              <w:t xml:space="preserve"> развития.</w:t>
            </w:r>
          </w:p>
        </w:tc>
        <w:tc>
          <w:tcPr>
            <w:tcW w:w="1276" w:type="dxa"/>
          </w:tcPr>
          <w:p w:rsidR="00017EB2" w:rsidRPr="00530F22" w:rsidRDefault="00017EB2" w:rsidP="007D5AB9">
            <w:pPr>
              <w:pStyle w:val="a6"/>
              <w:rPr>
                <w:rStyle w:val="dash041e005f0431005f044b005f0447005f043d005f044b005f0439005f005fchar1char1"/>
              </w:rPr>
            </w:pPr>
          </w:p>
        </w:tc>
      </w:tr>
      <w:tr w:rsidR="00017EB2" w:rsidTr="007D5AB9">
        <w:tc>
          <w:tcPr>
            <w:tcW w:w="9781" w:type="dxa"/>
            <w:gridSpan w:val="5"/>
          </w:tcPr>
          <w:p w:rsidR="00017EB2" w:rsidRPr="007D447F" w:rsidRDefault="00017EB2" w:rsidP="007D5AB9">
            <w:pPr>
              <w:pStyle w:val="a6"/>
              <w:jc w:val="center"/>
              <w:rPr>
                <w:b/>
              </w:rPr>
            </w:pPr>
            <w:r w:rsidRPr="007D447F">
              <w:rPr>
                <w:rStyle w:val="dash041e005f0431005f044b005f0447005f043d005f044b005f0439005f005fchar1char1"/>
              </w:rPr>
              <w:t>Профессиональная ориентация обучающихся</w:t>
            </w:r>
          </w:p>
        </w:tc>
      </w:tr>
      <w:tr w:rsidR="00017EB2" w:rsidTr="007D5AB9">
        <w:tc>
          <w:tcPr>
            <w:tcW w:w="1134" w:type="dxa"/>
          </w:tcPr>
          <w:p w:rsidR="00017EB2" w:rsidRDefault="00017EB2" w:rsidP="007D5AB9">
            <w:pPr>
              <w:pStyle w:val="a6"/>
            </w:pPr>
            <w:r w:rsidRPr="003827E6">
              <w:t>Де</w:t>
            </w:r>
            <w:r w:rsidRPr="003827E6">
              <w:t>я</w:t>
            </w:r>
            <w:r w:rsidRPr="003827E6">
              <w:t>тел</w:t>
            </w:r>
            <w:r w:rsidRPr="003827E6">
              <w:t>ь</w:t>
            </w:r>
            <w:r w:rsidRPr="003827E6">
              <w:t>ность по профе</w:t>
            </w:r>
            <w:r w:rsidRPr="003827E6">
              <w:t>с</w:t>
            </w:r>
            <w:r w:rsidRPr="003827E6">
              <w:t>си</w:t>
            </w:r>
            <w:r w:rsidRPr="003827E6">
              <w:t>о</w:t>
            </w:r>
            <w:r w:rsidRPr="003827E6">
              <w:t>нальной орие</w:t>
            </w:r>
            <w:r w:rsidRPr="003827E6">
              <w:t>н</w:t>
            </w:r>
            <w:r w:rsidRPr="003827E6">
              <w:t>тации обуч</w:t>
            </w:r>
            <w:r w:rsidRPr="003827E6">
              <w:t>а</w:t>
            </w:r>
            <w:r w:rsidRPr="003827E6">
              <w:t>ющихся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>
              <w:t>«Мол</w:t>
            </w:r>
            <w:r>
              <w:t>о</w:t>
            </w:r>
            <w:r>
              <w:t>дые пр</w:t>
            </w:r>
            <w:r>
              <w:t>о</w:t>
            </w:r>
            <w:r>
              <w:t>фесси</w:t>
            </w:r>
            <w:r>
              <w:t>о</w:t>
            </w:r>
            <w:r>
              <w:t>налы»</w:t>
            </w:r>
          </w:p>
        </w:tc>
        <w:tc>
          <w:tcPr>
            <w:tcW w:w="3119" w:type="dxa"/>
          </w:tcPr>
          <w:p w:rsidR="00017EB2" w:rsidRPr="007C576A" w:rsidRDefault="00017EB2" w:rsidP="007D5AB9">
            <w:pPr>
              <w:jc w:val="both"/>
            </w:pPr>
            <w:r>
              <w:t xml:space="preserve">Участие в </w:t>
            </w:r>
            <w:r>
              <w:rPr>
                <w:shd w:val="clear" w:color="auto" w:fill="FFFFFF"/>
              </w:rPr>
              <w:t>Национальном</w:t>
            </w:r>
            <w:r w:rsidRPr="007C576A">
              <w:rPr>
                <w:shd w:val="clear" w:color="auto" w:fill="FFFFFF"/>
              </w:rPr>
              <w:t xml:space="preserve"> чемпионат</w:t>
            </w:r>
            <w:r>
              <w:rPr>
                <w:shd w:val="clear" w:color="auto" w:fill="FFFFFF"/>
              </w:rPr>
              <w:t>е</w:t>
            </w:r>
            <w:r w:rsidRPr="007C576A">
              <w:rPr>
                <w:shd w:val="clear" w:color="auto" w:fill="FFFFFF"/>
              </w:rPr>
              <w:t xml:space="preserve"> по професси</w:t>
            </w:r>
            <w:r w:rsidRPr="007C576A">
              <w:rPr>
                <w:shd w:val="clear" w:color="auto" w:fill="FFFFFF"/>
              </w:rPr>
              <w:t>о</w:t>
            </w:r>
            <w:r w:rsidRPr="007C576A">
              <w:rPr>
                <w:shd w:val="clear" w:color="auto" w:fill="FFFFFF"/>
              </w:rPr>
              <w:t>нальному мастерству среди инвалидов и лиц с огран</w:t>
            </w:r>
            <w:r w:rsidRPr="007C576A">
              <w:rPr>
                <w:shd w:val="clear" w:color="auto" w:fill="FFFFFF"/>
              </w:rPr>
              <w:t>и</w:t>
            </w:r>
            <w:r w:rsidRPr="007C576A">
              <w:rPr>
                <w:shd w:val="clear" w:color="auto" w:fill="FFFFFF"/>
              </w:rPr>
              <w:t>ченными возможностями здоровья «Абилимпикс»</w:t>
            </w:r>
            <w:r>
              <w:rPr>
                <w:shd w:val="clear" w:color="auto" w:fill="FFFFFF"/>
              </w:rPr>
              <w:t xml:space="preserve">; участие в краевом конкурсе </w:t>
            </w:r>
            <w:r w:rsidRPr="007C576A">
              <w:rPr>
                <w:shd w:val="clear" w:color="auto" w:fill="FFFFFF"/>
              </w:rPr>
              <w:t>по профессиональному м</w:t>
            </w:r>
            <w:r w:rsidRPr="007C576A">
              <w:rPr>
                <w:shd w:val="clear" w:color="auto" w:fill="FFFFFF"/>
              </w:rPr>
              <w:t>а</w:t>
            </w:r>
            <w:r w:rsidRPr="007C576A">
              <w:rPr>
                <w:shd w:val="clear" w:color="auto" w:fill="FFFFFF"/>
              </w:rPr>
              <w:t>стерству среди инвалидов и лиц с ограниченными во</w:t>
            </w:r>
            <w:r w:rsidRPr="007C576A">
              <w:rPr>
                <w:shd w:val="clear" w:color="auto" w:fill="FFFFFF"/>
              </w:rPr>
              <w:t>з</w:t>
            </w:r>
            <w:r w:rsidRPr="007C576A">
              <w:rPr>
                <w:shd w:val="clear" w:color="auto" w:fill="FFFFFF"/>
              </w:rPr>
              <w:t xml:space="preserve">можностями здоровья </w:t>
            </w:r>
            <w:r>
              <w:rPr>
                <w:shd w:val="clear" w:color="auto" w:fill="FFFFFF"/>
              </w:rPr>
              <w:t>«Юниор -профи»;</w:t>
            </w:r>
          </w:p>
          <w:p w:rsidR="00017EB2" w:rsidRDefault="00017EB2" w:rsidP="007D5AB9">
            <w:pPr>
              <w:jc w:val="both"/>
            </w:pPr>
            <w:r>
              <w:t>Организация трудового о</w:t>
            </w:r>
            <w:r>
              <w:t>т</w:t>
            </w:r>
            <w:r>
              <w:t>ряда главы города Красн</w:t>
            </w:r>
            <w:r>
              <w:t>о</w:t>
            </w:r>
            <w:r>
              <w:t xml:space="preserve">ярска (ТОГ) на базе школы; </w:t>
            </w:r>
          </w:p>
          <w:p w:rsidR="00017EB2" w:rsidRDefault="00017EB2" w:rsidP="007D5AB9">
            <w:pPr>
              <w:jc w:val="both"/>
            </w:pPr>
            <w:r>
              <w:t>организация кружков «Мультимедийная журн</w:t>
            </w:r>
            <w:r>
              <w:t>а</w:t>
            </w:r>
            <w:r>
              <w:t>листика» и «Фотограф р</w:t>
            </w:r>
            <w:r>
              <w:t>е</w:t>
            </w:r>
            <w:r>
              <w:t>портер»; Кружок «Форм</w:t>
            </w:r>
            <w:r>
              <w:t>и</w:t>
            </w:r>
            <w:r>
              <w:t>рование ИКТ-компетентностей»;</w:t>
            </w:r>
          </w:p>
          <w:p w:rsidR="00017EB2" w:rsidRDefault="00017EB2" w:rsidP="007D5AB9">
            <w:pPr>
              <w:jc w:val="both"/>
            </w:pPr>
            <w:r>
              <w:t>Организация дополнител</w:t>
            </w:r>
            <w:r>
              <w:t>ь</w:t>
            </w:r>
            <w:r>
              <w:t>ных занятий в технопарке «</w:t>
            </w:r>
            <w:proofErr w:type="spellStart"/>
            <w:r>
              <w:t>Кванториум</w:t>
            </w:r>
            <w:proofErr w:type="spellEnd"/>
            <w:r>
              <w:t>», а также «Дворец пионеров».</w:t>
            </w:r>
          </w:p>
          <w:p w:rsidR="00017EB2" w:rsidRDefault="00017EB2" w:rsidP="007D5AB9">
            <w:pPr>
              <w:jc w:val="both"/>
            </w:pPr>
            <w:r>
              <w:t>Олимпиады; экскурсии профессиональные учебные заведения</w:t>
            </w:r>
          </w:p>
          <w:p w:rsidR="00017EB2" w:rsidRDefault="00017EB2" w:rsidP="007D5AB9">
            <w:pPr>
              <w:pStyle w:val="a6"/>
            </w:pPr>
          </w:p>
        </w:tc>
        <w:tc>
          <w:tcPr>
            <w:tcW w:w="2976" w:type="dxa"/>
          </w:tcPr>
          <w:p w:rsidR="00017EB2" w:rsidRDefault="00017EB2" w:rsidP="007D5AB9">
            <w:pPr>
              <w:pStyle w:val="a6"/>
            </w:pPr>
            <w:r w:rsidRPr="003827E6">
              <w:t>Формирование готовности обучающихся к выбору направления своей пр</w:t>
            </w:r>
            <w:r w:rsidRPr="003827E6">
              <w:t>о</w:t>
            </w:r>
            <w:r w:rsidRPr="003827E6">
              <w:t>фессиональной деятельн</w:t>
            </w:r>
            <w:r w:rsidRPr="003827E6">
              <w:t>о</w:t>
            </w:r>
            <w:r w:rsidRPr="003827E6">
              <w:t>сти в соответствии с ли</w:t>
            </w:r>
            <w:r w:rsidRPr="003827E6">
              <w:t>ч</w:t>
            </w:r>
            <w:r w:rsidRPr="003827E6">
              <w:t>ными интересами, инд</w:t>
            </w:r>
            <w:r w:rsidRPr="003827E6">
              <w:t>и</w:t>
            </w:r>
            <w:r w:rsidRPr="003827E6">
              <w:t>видуальными особенн</w:t>
            </w:r>
            <w:r w:rsidRPr="003827E6">
              <w:t>о</w:t>
            </w:r>
            <w:r w:rsidRPr="003827E6">
              <w:t>стями и способностями, с учетом потребностей рынка труда.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 w:rsidRPr="00530F22">
              <w:rPr>
                <w:rStyle w:val="dash041e005f0431005f044b005f0447005f043d005f044b005f0439005f005fchar1char1"/>
              </w:rPr>
              <w:t>Выпус</w:t>
            </w:r>
            <w:r w:rsidRPr="00530F22">
              <w:rPr>
                <w:rStyle w:val="dash041e005f0431005f044b005f0447005f043d005f044b005f0439005f005fchar1char1"/>
              </w:rPr>
              <w:t>к</w:t>
            </w:r>
            <w:r w:rsidRPr="00530F22">
              <w:rPr>
                <w:rStyle w:val="dash041e005f0431005f044b005f0447005f043d005f044b005f0439005f005fchar1char1"/>
              </w:rPr>
              <w:t>ник, ор</w:t>
            </w:r>
            <w:r w:rsidRPr="00530F22">
              <w:rPr>
                <w:rStyle w:val="dash041e005f0431005f044b005f0447005f043d005f044b005f0439005f005fchar1char1"/>
              </w:rPr>
              <w:t>и</w:t>
            </w:r>
            <w:r w:rsidRPr="00530F22">
              <w:rPr>
                <w:rStyle w:val="dash041e005f0431005f044b005f0447005f043d005f044b005f0439005f005fchar1char1"/>
              </w:rPr>
              <w:t>ентир</w:t>
            </w:r>
            <w:r w:rsidRPr="00530F22">
              <w:rPr>
                <w:rStyle w:val="dash041e005f0431005f044b005f0447005f043d005f044b005f0439005f005fchar1char1"/>
              </w:rPr>
              <w:t>у</w:t>
            </w:r>
            <w:r w:rsidRPr="00530F22">
              <w:rPr>
                <w:rStyle w:val="dash041e005f0431005f044b005f0447005f043d005f044b005f0439005f005fchar1char1"/>
              </w:rPr>
              <w:t>ющийся в мире профе</w:t>
            </w:r>
            <w:r w:rsidRPr="00530F22">
              <w:rPr>
                <w:rStyle w:val="dash041e005f0431005f044b005f0447005f043d005f044b005f0439005f005fchar1char1"/>
              </w:rPr>
              <w:t>с</w:t>
            </w:r>
            <w:r w:rsidRPr="00530F22">
              <w:rPr>
                <w:rStyle w:val="dash041e005f0431005f044b005f0447005f043d005f044b005f0439005f005fchar1char1"/>
              </w:rPr>
              <w:t>сий, п</w:t>
            </w:r>
            <w:r w:rsidRPr="00530F22">
              <w:rPr>
                <w:rStyle w:val="dash041e005f0431005f044b005f0447005f043d005f044b005f0439005f005fchar1char1"/>
              </w:rPr>
              <w:t>о</w:t>
            </w:r>
            <w:r w:rsidRPr="00530F22">
              <w:rPr>
                <w:rStyle w:val="dash041e005f0431005f044b005f0447005f043d005f044b005f0439005f005fchar1char1"/>
              </w:rPr>
              <w:t>нима</w:t>
            </w:r>
            <w:r w:rsidRPr="00530F22">
              <w:rPr>
                <w:rStyle w:val="dash041e005f0431005f044b005f0447005f043d005f044b005f0439005f005fchar1char1"/>
              </w:rPr>
              <w:t>ю</w:t>
            </w:r>
            <w:r w:rsidRPr="00530F22">
              <w:rPr>
                <w:rStyle w:val="dash041e005f0431005f044b005f0447005f043d005f044b005f0439005f005fchar1char1"/>
              </w:rPr>
              <w:t>щий зн</w:t>
            </w:r>
            <w:r w:rsidRPr="00530F22">
              <w:rPr>
                <w:rStyle w:val="dash041e005f0431005f044b005f0447005f043d005f044b005f0439005f005fchar1char1"/>
              </w:rPr>
              <w:t>а</w:t>
            </w:r>
            <w:r w:rsidRPr="00530F22">
              <w:rPr>
                <w:rStyle w:val="dash041e005f0431005f044b005f0447005f043d005f044b005f0439005f005fchar1char1"/>
              </w:rPr>
              <w:t>чение профе</w:t>
            </w:r>
            <w:r w:rsidRPr="00530F22">
              <w:rPr>
                <w:rStyle w:val="dash041e005f0431005f044b005f0447005f043d005f044b005f0439005f005fchar1char1"/>
              </w:rPr>
              <w:t>с</w:t>
            </w:r>
            <w:r w:rsidRPr="00530F22">
              <w:rPr>
                <w:rStyle w:val="dash041e005f0431005f044b005f0447005f043d005f044b005f0439005f005fchar1char1"/>
              </w:rPr>
              <w:t>сионал</w:t>
            </w:r>
            <w:r w:rsidRPr="00530F22">
              <w:rPr>
                <w:rStyle w:val="dash041e005f0431005f044b005f0447005f043d005f044b005f0439005f005fchar1char1"/>
              </w:rPr>
              <w:t>ь</w:t>
            </w:r>
            <w:r w:rsidRPr="00530F22">
              <w:rPr>
                <w:rStyle w:val="dash041e005f0431005f044b005f0447005f043d005f044b005f0439005f005fchar1char1"/>
              </w:rPr>
              <w:t>ной де</w:t>
            </w:r>
            <w:r w:rsidRPr="00530F22">
              <w:rPr>
                <w:rStyle w:val="dash041e005f0431005f044b005f0447005f043d005f044b005f0439005f005fchar1char1"/>
              </w:rPr>
              <w:t>я</w:t>
            </w:r>
            <w:r w:rsidRPr="00530F22">
              <w:rPr>
                <w:rStyle w:val="dash041e005f0431005f044b005f0447005f043d005f044b005f0439005f005fchar1char1"/>
              </w:rPr>
              <w:t>тельности для чел</w:t>
            </w:r>
            <w:r w:rsidRPr="00530F22">
              <w:rPr>
                <w:rStyle w:val="dash041e005f0431005f044b005f0447005f043d005f044b005f0439005f005fchar1char1"/>
              </w:rPr>
              <w:t>о</w:t>
            </w:r>
            <w:r w:rsidRPr="00530F22">
              <w:rPr>
                <w:rStyle w:val="dash041e005f0431005f044b005f0447005f043d005f044b005f0439005f005fchar1char1"/>
              </w:rPr>
              <w:t>века</w:t>
            </w:r>
            <w:r w:rsidRPr="00530F22">
              <w:t xml:space="preserve"> в и</w:t>
            </w:r>
            <w:r w:rsidRPr="00530F22">
              <w:t>н</w:t>
            </w:r>
            <w:r w:rsidRPr="00530F22">
              <w:t>тересах устойч</w:t>
            </w:r>
            <w:r w:rsidRPr="00530F22">
              <w:t>и</w:t>
            </w:r>
            <w:r w:rsidRPr="00530F22">
              <w:t>во</w:t>
            </w:r>
            <w:r>
              <w:t>го ра</w:t>
            </w:r>
            <w:r>
              <w:t>з</w:t>
            </w:r>
            <w:r>
              <w:t>вития общества.</w:t>
            </w:r>
          </w:p>
        </w:tc>
      </w:tr>
      <w:tr w:rsidR="00017EB2" w:rsidTr="007D5AB9">
        <w:tc>
          <w:tcPr>
            <w:tcW w:w="9781" w:type="dxa"/>
            <w:gridSpan w:val="5"/>
          </w:tcPr>
          <w:p w:rsidR="00017EB2" w:rsidRPr="00A22F4E" w:rsidRDefault="00017EB2" w:rsidP="007D5AB9">
            <w:pPr>
              <w:pStyle w:val="a6"/>
              <w:jc w:val="center"/>
              <w:rPr>
                <w:b/>
              </w:rPr>
            </w:pPr>
            <w:r w:rsidRPr="00A22F4E">
              <w:rPr>
                <w:rStyle w:val="dash041e005f0431005f044b005f0447005f043d005f044b005f0439005f005fchar1char1"/>
              </w:rPr>
              <w:t>Здоровьесберегающая деятельность</w:t>
            </w:r>
          </w:p>
        </w:tc>
      </w:tr>
      <w:tr w:rsidR="00017EB2" w:rsidTr="007D5AB9">
        <w:tc>
          <w:tcPr>
            <w:tcW w:w="1134" w:type="dxa"/>
          </w:tcPr>
          <w:p w:rsidR="00017EB2" w:rsidRDefault="00017EB2" w:rsidP="007D5AB9">
            <w:pPr>
              <w:pStyle w:val="a6"/>
            </w:pPr>
            <w:r w:rsidRPr="003827E6">
              <w:t>Де</w:t>
            </w:r>
            <w:r w:rsidRPr="003827E6">
              <w:t>я</w:t>
            </w:r>
            <w:r w:rsidRPr="003827E6">
              <w:t>тел</w:t>
            </w:r>
            <w:r w:rsidRPr="003827E6">
              <w:t>ь</w:t>
            </w:r>
            <w:r w:rsidRPr="003827E6">
              <w:t>ность в области непр</w:t>
            </w:r>
            <w:r w:rsidRPr="003827E6">
              <w:t>е</w:t>
            </w:r>
            <w:r w:rsidRPr="003827E6">
              <w:t>рывного здор</w:t>
            </w:r>
            <w:r w:rsidRPr="003827E6">
              <w:t>о</w:t>
            </w:r>
            <w:r w:rsidRPr="003827E6">
              <w:t>вьесб</w:t>
            </w:r>
            <w:r w:rsidRPr="003827E6">
              <w:t>е</w:t>
            </w:r>
            <w:r w:rsidRPr="003827E6">
              <w:t>рега</w:t>
            </w:r>
            <w:r w:rsidRPr="003827E6">
              <w:t>ю</w:t>
            </w:r>
            <w:r w:rsidRPr="003827E6">
              <w:t>щего образ</w:t>
            </w:r>
            <w:r w:rsidRPr="003827E6">
              <w:t>о</w:t>
            </w:r>
            <w:r w:rsidRPr="003827E6">
              <w:t xml:space="preserve">вания </w:t>
            </w:r>
            <w:r w:rsidRPr="003827E6">
              <w:lastRenderedPageBreak/>
              <w:t>обуч</w:t>
            </w:r>
            <w:r w:rsidRPr="003827E6">
              <w:t>а</w:t>
            </w:r>
            <w:r w:rsidRPr="003827E6">
              <w:t>ющихся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>
              <w:lastRenderedPageBreak/>
              <w:t>Успех каждого ребенка – направл</w:t>
            </w:r>
            <w:r>
              <w:t>е</w:t>
            </w:r>
            <w:r>
              <w:t>на здор</w:t>
            </w:r>
            <w:r>
              <w:t>о</w:t>
            </w:r>
            <w:r>
              <w:t>вье</w:t>
            </w:r>
          </w:p>
        </w:tc>
        <w:tc>
          <w:tcPr>
            <w:tcW w:w="3119" w:type="dxa"/>
          </w:tcPr>
          <w:p w:rsidR="00017EB2" w:rsidRPr="00530F22" w:rsidRDefault="00017EB2" w:rsidP="007D5AB9">
            <w:pPr>
              <w:jc w:val="both"/>
            </w:pPr>
            <w:r w:rsidRPr="00530F22">
              <w:t>Дни здоровья</w:t>
            </w:r>
            <w:r>
              <w:t>;</w:t>
            </w:r>
          </w:p>
          <w:p w:rsidR="00017EB2" w:rsidRDefault="00017EB2" w:rsidP="007D5AB9">
            <w:pPr>
              <w:jc w:val="both"/>
            </w:pPr>
            <w:r>
              <w:t xml:space="preserve">Деятельность школьного спортивного клуба «Старт»; </w:t>
            </w:r>
          </w:p>
          <w:p w:rsidR="00017EB2" w:rsidRDefault="00017EB2" w:rsidP="007D5AB9">
            <w:pPr>
              <w:jc w:val="both"/>
            </w:pPr>
            <w:r>
              <w:t>АФК;</w:t>
            </w:r>
          </w:p>
          <w:p w:rsidR="00017EB2" w:rsidRDefault="00017EB2" w:rsidP="007D5AB9">
            <w:pPr>
              <w:jc w:val="both"/>
            </w:pPr>
            <w:r>
              <w:t>Акции;</w:t>
            </w:r>
          </w:p>
          <w:p w:rsidR="00017EB2" w:rsidRDefault="00017EB2" w:rsidP="007D5AB9">
            <w:pPr>
              <w:jc w:val="both"/>
            </w:pPr>
            <w:r>
              <w:t>Спортивные соревнования;</w:t>
            </w:r>
          </w:p>
          <w:p w:rsidR="00017EB2" w:rsidRDefault="00017EB2" w:rsidP="007D5AB9">
            <w:pPr>
              <w:jc w:val="both"/>
            </w:pPr>
            <w:r>
              <w:t>Подвижные перемены;</w:t>
            </w:r>
          </w:p>
          <w:p w:rsidR="00017EB2" w:rsidRDefault="00017EB2" w:rsidP="007D5AB9">
            <w:pPr>
              <w:jc w:val="both"/>
            </w:pPr>
            <w:r>
              <w:t>Игры на свежем воздухе;</w:t>
            </w:r>
          </w:p>
          <w:p w:rsidR="00017EB2" w:rsidRDefault="00017EB2" w:rsidP="007D5AB9">
            <w:pPr>
              <w:jc w:val="both"/>
            </w:pPr>
            <w:r>
              <w:t>Классные часы общения;</w:t>
            </w:r>
          </w:p>
          <w:p w:rsidR="00017EB2" w:rsidRDefault="00017EB2" w:rsidP="007D5AB9">
            <w:pPr>
              <w:jc w:val="both"/>
            </w:pPr>
            <w:r>
              <w:t>Профилактические беседы;</w:t>
            </w:r>
          </w:p>
          <w:p w:rsidR="00017EB2" w:rsidRDefault="00017EB2" w:rsidP="007D5AB9">
            <w:pPr>
              <w:jc w:val="both"/>
            </w:pPr>
            <w:r>
              <w:t>Физминутки;</w:t>
            </w:r>
          </w:p>
          <w:p w:rsidR="00017EB2" w:rsidRDefault="00017EB2" w:rsidP="007D5AB9">
            <w:pPr>
              <w:jc w:val="both"/>
            </w:pPr>
            <w:r>
              <w:t>Походы</w:t>
            </w:r>
          </w:p>
          <w:p w:rsidR="00017EB2" w:rsidRDefault="00017EB2" w:rsidP="007D5AB9">
            <w:pPr>
              <w:pStyle w:val="a6"/>
            </w:pPr>
          </w:p>
        </w:tc>
        <w:tc>
          <w:tcPr>
            <w:tcW w:w="2976" w:type="dxa"/>
          </w:tcPr>
          <w:p w:rsidR="00017EB2" w:rsidRDefault="00017EB2" w:rsidP="007D5AB9">
            <w:pPr>
              <w:pStyle w:val="a6"/>
            </w:pPr>
            <w:r w:rsidRPr="003827E6">
              <w:lastRenderedPageBreak/>
              <w:t>Формирование культуры здорового образа жизни, ценностных представл</w:t>
            </w:r>
            <w:r w:rsidRPr="003827E6">
              <w:t>е</w:t>
            </w:r>
            <w:r w:rsidRPr="003827E6">
              <w:t>ний о физическом здор</w:t>
            </w:r>
            <w:r w:rsidRPr="003827E6">
              <w:t>о</w:t>
            </w:r>
            <w:r w:rsidRPr="003827E6">
              <w:t>вье, о ценности духовного и нравственного здоровья; формирование навыков сохранения собственного здоровья, овладение зд</w:t>
            </w:r>
            <w:r w:rsidRPr="003827E6">
              <w:t>о</w:t>
            </w:r>
            <w:r w:rsidRPr="003827E6">
              <w:t>ровьесберегающими те</w:t>
            </w:r>
            <w:r w:rsidRPr="003827E6">
              <w:t>х</w:t>
            </w:r>
            <w:r w:rsidRPr="003827E6">
              <w:t xml:space="preserve">нологиями в процессе обучения во внеурочное </w:t>
            </w:r>
            <w:r w:rsidRPr="003827E6">
              <w:lastRenderedPageBreak/>
              <w:t>время; формирование представлений о ценности занятий физической кул</w:t>
            </w:r>
            <w:r w:rsidRPr="003827E6">
              <w:t>ь</w:t>
            </w:r>
            <w:r w:rsidRPr="003827E6">
              <w:t>турой и спортом, поним</w:t>
            </w:r>
            <w:r w:rsidRPr="003827E6">
              <w:t>а</w:t>
            </w:r>
            <w:r w:rsidRPr="003827E6">
              <w:t>ния влияния этой деятел</w:t>
            </w:r>
            <w:r w:rsidRPr="003827E6">
              <w:t>ь</w:t>
            </w:r>
            <w:r w:rsidRPr="003827E6">
              <w:t>ности на развитие личн</w:t>
            </w:r>
            <w:r w:rsidRPr="003827E6">
              <w:t>о</w:t>
            </w:r>
            <w:r w:rsidRPr="003827E6">
              <w:t>сти человека, на процесс обучения и взрослой жи</w:t>
            </w:r>
            <w:r w:rsidRPr="003827E6">
              <w:t>з</w:t>
            </w:r>
            <w:r w:rsidRPr="003827E6">
              <w:t xml:space="preserve">ни. 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 w:rsidRPr="00530F22">
              <w:rPr>
                <w:rStyle w:val="dash041e005f0431005f044b005f0447005f043d005f044b005f0439005f005fchar1char1"/>
              </w:rPr>
              <w:lastRenderedPageBreak/>
              <w:t>Выпус</w:t>
            </w:r>
            <w:r w:rsidRPr="00530F22">
              <w:rPr>
                <w:rStyle w:val="dash041e005f0431005f044b005f0447005f043d005f044b005f0439005f005fchar1char1"/>
              </w:rPr>
              <w:t>к</w:t>
            </w:r>
            <w:r w:rsidRPr="00530F22">
              <w:rPr>
                <w:rStyle w:val="dash041e005f0431005f044b005f0447005f043d005f044b005f0439005f005fchar1char1"/>
              </w:rPr>
              <w:t>ники, осознанно выпо</w:t>
            </w:r>
            <w:r w:rsidRPr="00530F22">
              <w:rPr>
                <w:rStyle w:val="dash041e005f0431005f044b005f0447005f043d005f044b005f0439005f005fchar1char1"/>
              </w:rPr>
              <w:t>л</w:t>
            </w:r>
            <w:r w:rsidRPr="00530F22">
              <w:rPr>
                <w:rStyle w:val="dash041e005f0431005f044b005f0447005f043d005f044b005f0439005f005fchar1char1"/>
              </w:rPr>
              <w:t xml:space="preserve">няющий правила здорового </w:t>
            </w:r>
            <w:r w:rsidRPr="00530F22">
              <w:t>образа жизни, безопа</w:t>
            </w:r>
            <w:r w:rsidRPr="00530F22">
              <w:t>с</w:t>
            </w:r>
            <w:r w:rsidRPr="00530F22">
              <w:t xml:space="preserve">ного для человека </w:t>
            </w:r>
            <w:r w:rsidRPr="00530F22">
              <w:lastRenderedPageBreak/>
              <w:t>и окр</w:t>
            </w:r>
            <w:r w:rsidRPr="00530F22">
              <w:t>у</w:t>
            </w:r>
            <w:r w:rsidRPr="00530F22">
              <w:t>жающей его среды</w:t>
            </w:r>
          </w:p>
        </w:tc>
      </w:tr>
      <w:tr w:rsidR="00017EB2" w:rsidTr="007D5AB9">
        <w:tc>
          <w:tcPr>
            <w:tcW w:w="9781" w:type="dxa"/>
            <w:gridSpan w:val="5"/>
          </w:tcPr>
          <w:p w:rsidR="00017EB2" w:rsidRPr="007D447F" w:rsidRDefault="00017EB2" w:rsidP="007D5AB9">
            <w:pPr>
              <w:pStyle w:val="a6"/>
              <w:jc w:val="center"/>
              <w:rPr>
                <w:b/>
              </w:rPr>
            </w:pPr>
            <w:r w:rsidRPr="007D447F">
              <w:rPr>
                <w:b/>
              </w:rPr>
              <w:lastRenderedPageBreak/>
              <w:t>Экологическая деятельность</w:t>
            </w:r>
          </w:p>
        </w:tc>
      </w:tr>
      <w:tr w:rsidR="00017EB2" w:rsidTr="007D5AB9">
        <w:tc>
          <w:tcPr>
            <w:tcW w:w="1134" w:type="dxa"/>
          </w:tcPr>
          <w:p w:rsidR="00017EB2" w:rsidRDefault="00017EB2" w:rsidP="007D5AB9">
            <w:pPr>
              <w:pStyle w:val="a6"/>
            </w:pPr>
            <w:r w:rsidRPr="003827E6">
              <w:t>Де</w:t>
            </w:r>
            <w:r w:rsidRPr="003827E6">
              <w:t>я</w:t>
            </w:r>
            <w:r w:rsidRPr="003827E6">
              <w:t>тел</w:t>
            </w:r>
            <w:r w:rsidRPr="003827E6">
              <w:t>ь</w:t>
            </w:r>
            <w:r w:rsidRPr="003827E6">
              <w:t>ность в области непр</w:t>
            </w:r>
            <w:r w:rsidRPr="003827E6">
              <w:t>е</w:t>
            </w:r>
            <w:r w:rsidRPr="003827E6">
              <w:t xml:space="preserve">рывного </w:t>
            </w:r>
            <w:r>
              <w:t>экол</w:t>
            </w:r>
            <w:r>
              <w:t>о</w:t>
            </w:r>
            <w:r>
              <w:t>гическ</w:t>
            </w:r>
            <w:r>
              <w:t>о</w:t>
            </w:r>
            <w:r>
              <w:t xml:space="preserve">го </w:t>
            </w:r>
            <w:r w:rsidRPr="003827E6">
              <w:t>обр</w:t>
            </w:r>
            <w:r w:rsidRPr="003827E6">
              <w:t>а</w:t>
            </w:r>
            <w:r w:rsidRPr="003827E6">
              <w:t>зования обуч</w:t>
            </w:r>
            <w:r w:rsidRPr="003827E6">
              <w:t>а</w:t>
            </w:r>
            <w:r w:rsidRPr="003827E6">
              <w:t>ющихся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>
              <w:t>Социал</w:t>
            </w:r>
            <w:r>
              <w:t>ь</w:t>
            </w:r>
            <w:r>
              <w:t>ная а</w:t>
            </w:r>
            <w:r>
              <w:t>к</w:t>
            </w:r>
            <w:r>
              <w:t>тивность</w:t>
            </w: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  <w:r>
              <w:t>Успех каждого ребенка – направл</w:t>
            </w:r>
            <w:r>
              <w:t>е</w:t>
            </w:r>
            <w:r>
              <w:t>ние - и</w:t>
            </w:r>
            <w:r>
              <w:t>н</w:t>
            </w:r>
            <w:r>
              <w:t xml:space="preserve">теллект </w:t>
            </w:r>
          </w:p>
        </w:tc>
        <w:tc>
          <w:tcPr>
            <w:tcW w:w="3119" w:type="dxa"/>
          </w:tcPr>
          <w:p w:rsidR="00017EB2" w:rsidRDefault="00017EB2" w:rsidP="007D5AB9">
            <w:pPr>
              <w:pStyle w:val="a6"/>
            </w:pPr>
            <w:r>
              <w:t>деятельность краевого эк</w:t>
            </w:r>
            <w:r>
              <w:t>о</w:t>
            </w:r>
            <w:r>
              <w:t>логического отряда «</w:t>
            </w:r>
            <w:proofErr w:type="spellStart"/>
            <w:r>
              <w:t>Эк</w:t>
            </w:r>
            <w:r>
              <w:t>о</w:t>
            </w:r>
            <w:r>
              <w:t>Дозор</w:t>
            </w:r>
            <w:proofErr w:type="spellEnd"/>
            <w:r>
              <w:t>»;</w:t>
            </w:r>
          </w:p>
          <w:p w:rsidR="00017EB2" w:rsidRDefault="00017EB2" w:rsidP="007D5AB9">
            <w:pPr>
              <w:pStyle w:val="a6"/>
            </w:pPr>
            <w:r>
              <w:t xml:space="preserve">Экологические акции; </w:t>
            </w:r>
          </w:p>
          <w:p w:rsidR="00017EB2" w:rsidRDefault="00017EB2" w:rsidP="007D5AB9">
            <w:pPr>
              <w:pStyle w:val="a6"/>
            </w:pPr>
            <w:r>
              <w:t>Экскурсии;</w:t>
            </w:r>
          </w:p>
          <w:p w:rsidR="00017EB2" w:rsidRDefault="00017EB2" w:rsidP="007D5AB9">
            <w:pPr>
              <w:pStyle w:val="a6"/>
            </w:pPr>
            <w:r>
              <w:t>экологические театральные постановки;</w:t>
            </w:r>
          </w:p>
          <w:p w:rsidR="00017EB2" w:rsidRDefault="00017EB2" w:rsidP="007D5AB9">
            <w:pPr>
              <w:pStyle w:val="a6"/>
            </w:pPr>
            <w:r>
              <w:t>походы; экспедиции; и</w:t>
            </w:r>
            <w:r>
              <w:t>н</w:t>
            </w:r>
            <w:r>
              <w:t>тенсивные школы</w:t>
            </w: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  <w:p w:rsidR="00017EB2" w:rsidRDefault="00017EB2" w:rsidP="007D5AB9">
            <w:pPr>
              <w:pStyle w:val="a6"/>
            </w:pPr>
          </w:p>
        </w:tc>
        <w:tc>
          <w:tcPr>
            <w:tcW w:w="2976" w:type="dxa"/>
          </w:tcPr>
          <w:p w:rsidR="00017EB2" w:rsidRDefault="00017EB2" w:rsidP="007D5AB9">
            <w:pPr>
              <w:pStyle w:val="a6"/>
            </w:pPr>
            <w:r w:rsidRPr="003827E6">
              <w:t>Формирование ценнос</w:t>
            </w:r>
            <w:r w:rsidRPr="003827E6">
              <w:t>т</w:t>
            </w:r>
            <w:r w:rsidRPr="003827E6">
              <w:t>ного отношения к прир</w:t>
            </w:r>
            <w:r w:rsidRPr="003827E6">
              <w:t>о</w:t>
            </w:r>
            <w:r w:rsidRPr="003827E6">
              <w:t>де, к окружающей среде, бережного отношения к  процессу освоения пр</w:t>
            </w:r>
            <w:r w:rsidRPr="003827E6">
              <w:t>и</w:t>
            </w:r>
            <w:r w:rsidRPr="003827E6">
              <w:t>родных ресурсов региона, страны, планеты; отве</w:t>
            </w:r>
            <w:r w:rsidRPr="003827E6">
              <w:t>т</w:t>
            </w:r>
            <w:r w:rsidRPr="003827E6">
              <w:t>ственного и компетентн</w:t>
            </w:r>
            <w:r w:rsidRPr="003827E6">
              <w:t>о</w:t>
            </w:r>
            <w:r w:rsidRPr="003827E6">
              <w:t>го отношения к результ</w:t>
            </w:r>
            <w:r w:rsidRPr="003827E6">
              <w:t>а</w:t>
            </w:r>
            <w:r w:rsidRPr="003827E6">
              <w:t>там производственной и непроизводственной де</w:t>
            </w:r>
            <w:r w:rsidRPr="003827E6">
              <w:t>я</w:t>
            </w:r>
            <w:r w:rsidRPr="003827E6">
              <w:t>тельности человека, затр</w:t>
            </w:r>
            <w:r w:rsidRPr="003827E6">
              <w:t>а</w:t>
            </w:r>
            <w:r w:rsidRPr="003827E6">
              <w:t>гивающей и изменяющей экологическую ситуацию на локальном и глобал</w:t>
            </w:r>
            <w:r w:rsidRPr="003827E6">
              <w:t>ь</w:t>
            </w:r>
            <w:r w:rsidRPr="003827E6">
              <w:t>ном уровнях, формиров</w:t>
            </w:r>
            <w:r w:rsidRPr="003827E6">
              <w:t>а</w:t>
            </w:r>
            <w:r w:rsidRPr="003827E6">
              <w:t>ние экологической кул</w:t>
            </w:r>
            <w:r w:rsidRPr="003827E6">
              <w:t>ь</w:t>
            </w:r>
            <w:r w:rsidRPr="003827E6">
              <w:t>туры;</w:t>
            </w: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  <w:r w:rsidRPr="00530F22">
              <w:rPr>
                <w:rStyle w:val="dash041e005f0431005f044b005f0447005f043d005f044b005f0439005f005fchar1char1"/>
              </w:rPr>
              <w:t>В</w:t>
            </w:r>
            <w:r>
              <w:rPr>
                <w:rStyle w:val="dash041e005f0431005f044b005f0447005f043d005f044b005f0439005f005fchar1char1"/>
              </w:rPr>
              <w:t>ыпус</w:t>
            </w:r>
            <w:r>
              <w:rPr>
                <w:rStyle w:val="dash041e005f0431005f044b005f0447005f043d005f044b005f0439005f005fchar1char1"/>
              </w:rPr>
              <w:t>к</w:t>
            </w:r>
            <w:r>
              <w:rPr>
                <w:rStyle w:val="dash041e005f0431005f044b005f0447005f043d005f044b005f0439005f005fchar1char1"/>
              </w:rPr>
              <w:t>ники, осознанно выпо</w:t>
            </w:r>
            <w:r>
              <w:rPr>
                <w:rStyle w:val="dash041e005f0431005f044b005f0447005f043d005f044b005f0439005f005fchar1char1"/>
              </w:rPr>
              <w:t>л</w:t>
            </w:r>
            <w:r>
              <w:rPr>
                <w:rStyle w:val="dash041e005f0431005f044b005f0447005f043d005f044b005f0439005f005fchar1char1"/>
              </w:rPr>
              <w:t>няющие</w:t>
            </w:r>
            <w:r w:rsidRPr="00530F22">
              <w:rPr>
                <w:rStyle w:val="dash041e005f0431005f044b005f0447005f043d005f044b005f0439005f005fchar1char1"/>
              </w:rPr>
              <w:t xml:space="preserve"> </w:t>
            </w:r>
            <w:r>
              <w:t>эколог</w:t>
            </w:r>
            <w:r>
              <w:t>и</w:t>
            </w:r>
            <w:r>
              <w:t>чески ц</w:t>
            </w:r>
            <w:r>
              <w:t>е</w:t>
            </w:r>
            <w:r>
              <w:t>лесоо</w:t>
            </w:r>
            <w:r>
              <w:t>б</w:t>
            </w:r>
            <w:r>
              <w:t>разный образ жизни, безопа</w:t>
            </w:r>
            <w:r>
              <w:t>с</w:t>
            </w:r>
            <w:r>
              <w:t xml:space="preserve">ный </w:t>
            </w:r>
            <w:r w:rsidRPr="00530F22">
              <w:t xml:space="preserve"> для окруж</w:t>
            </w:r>
            <w:r w:rsidRPr="00530F22">
              <w:t>а</w:t>
            </w:r>
            <w:r w:rsidRPr="00530F22">
              <w:t>ющей его среды</w:t>
            </w:r>
          </w:p>
        </w:tc>
      </w:tr>
      <w:tr w:rsidR="00017EB2" w:rsidTr="007D5AB9">
        <w:tc>
          <w:tcPr>
            <w:tcW w:w="1134" w:type="dxa"/>
          </w:tcPr>
          <w:p w:rsidR="00017EB2" w:rsidRDefault="00017EB2" w:rsidP="007D5AB9">
            <w:pPr>
              <w:pStyle w:val="a6"/>
            </w:pP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</w:p>
        </w:tc>
        <w:tc>
          <w:tcPr>
            <w:tcW w:w="3119" w:type="dxa"/>
          </w:tcPr>
          <w:p w:rsidR="00017EB2" w:rsidRDefault="00017EB2" w:rsidP="007D5AB9">
            <w:pPr>
              <w:pStyle w:val="a6"/>
            </w:pPr>
          </w:p>
        </w:tc>
        <w:tc>
          <w:tcPr>
            <w:tcW w:w="2976" w:type="dxa"/>
          </w:tcPr>
          <w:p w:rsidR="00017EB2" w:rsidRDefault="00017EB2" w:rsidP="007D5AB9">
            <w:pPr>
              <w:pStyle w:val="a6"/>
            </w:pPr>
          </w:p>
        </w:tc>
        <w:tc>
          <w:tcPr>
            <w:tcW w:w="1276" w:type="dxa"/>
          </w:tcPr>
          <w:p w:rsidR="00017EB2" w:rsidRDefault="00017EB2" w:rsidP="007D5AB9">
            <w:pPr>
              <w:pStyle w:val="a6"/>
            </w:pPr>
          </w:p>
        </w:tc>
      </w:tr>
    </w:tbl>
    <w:p w:rsidR="00017EB2" w:rsidRDefault="00017EB2" w:rsidP="00017EB2">
      <w:pPr>
        <w:pStyle w:val="a6"/>
      </w:pPr>
    </w:p>
    <w:p w:rsidR="00017EB2" w:rsidRPr="003827E6" w:rsidRDefault="00017EB2" w:rsidP="00017EB2">
      <w:pPr>
        <w:pStyle w:val="a6"/>
      </w:pPr>
    </w:p>
    <w:p w:rsidR="00017EB2" w:rsidRPr="00B879B5" w:rsidRDefault="00017EB2" w:rsidP="00017EB2">
      <w:pPr>
        <w:jc w:val="center"/>
        <w:rPr>
          <w:rStyle w:val="affffb"/>
        </w:rPr>
      </w:pPr>
      <w:r w:rsidRPr="00B879B5">
        <w:rPr>
          <w:rStyle w:val="affffb"/>
          <w:lang w:val="en-US"/>
        </w:rPr>
        <w:t>IV</w:t>
      </w:r>
      <w:r w:rsidRPr="00B879B5">
        <w:rPr>
          <w:rStyle w:val="affffb"/>
        </w:rPr>
        <w:t>. Формы индивидуальной и групповой организации профессиональной ориентации об</w:t>
      </w:r>
      <w:r w:rsidRPr="00B879B5">
        <w:rPr>
          <w:rStyle w:val="affffb"/>
        </w:rPr>
        <w:t>у</w:t>
      </w:r>
      <w:r w:rsidRPr="00B879B5">
        <w:rPr>
          <w:rStyle w:val="affffb"/>
        </w:rPr>
        <w:t>чающихся.</w:t>
      </w:r>
    </w:p>
    <w:p w:rsidR="00017EB2" w:rsidRDefault="00017EB2" w:rsidP="00017EB2">
      <w:pPr>
        <w:ind w:left="284" w:firstLine="425"/>
        <w:jc w:val="both"/>
      </w:pPr>
      <w:r w:rsidRPr="00B879B5">
        <w:t>Формами индивидуальной и групповой организации профессиональной ориентации обуч</w:t>
      </w:r>
      <w:r w:rsidRPr="00B879B5">
        <w:t>а</w:t>
      </w:r>
      <w:r w:rsidRPr="00B879B5">
        <w:t>ющихся являются: дни открытых дверей, экскурсии, предметные недели, олимпиады, конку</w:t>
      </w:r>
      <w:r w:rsidRPr="00B879B5">
        <w:t>р</w:t>
      </w:r>
      <w:r w:rsidRPr="00B879B5">
        <w:t>сы.</w:t>
      </w:r>
    </w:p>
    <w:p w:rsidR="00017EB2" w:rsidRPr="007D447F" w:rsidRDefault="00017EB2" w:rsidP="00017EB2">
      <w:pPr>
        <w:ind w:firstLine="709"/>
        <w:jc w:val="both"/>
      </w:pPr>
      <w:r w:rsidRPr="007D447F">
        <w:rPr>
          <w:b/>
        </w:rPr>
        <w:t>Участие в конкурсах</w:t>
      </w:r>
      <w:r>
        <w:rPr>
          <w:b/>
        </w:rPr>
        <w:t xml:space="preserve"> </w:t>
      </w:r>
      <w:r w:rsidRPr="007D447F">
        <w:t xml:space="preserve">Участие в </w:t>
      </w:r>
      <w:r w:rsidRPr="007D447F">
        <w:rPr>
          <w:shd w:val="clear" w:color="auto" w:fill="FFFFFF"/>
        </w:rPr>
        <w:t>Национальном чемпионате по профессиональному м</w:t>
      </w:r>
      <w:r w:rsidRPr="007D447F">
        <w:rPr>
          <w:shd w:val="clear" w:color="auto" w:fill="FFFFFF"/>
        </w:rPr>
        <w:t>а</w:t>
      </w:r>
      <w:r w:rsidRPr="007D447F">
        <w:rPr>
          <w:shd w:val="clear" w:color="auto" w:fill="FFFFFF"/>
        </w:rPr>
        <w:t>стерству среди инвалидов и лиц с ограниченными возможностями здоровья «Абилимпикс»; уч</w:t>
      </w:r>
      <w:r w:rsidRPr="007D447F">
        <w:rPr>
          <w:shd w:val="clear" w:color="auto" w:fill="FFFFFF"/>
        </w:rPr>
        <w:t>а</w:t>
      </w:r>
      <w:r w:rsidRPr="007D447F">
        <w:rPr>
          <w:shd w:val="clear" w:color="auto" w:fill="FFFFFF"/>
        </w:rPr>
        <w:t>стие в краевом конкурсе по профессиональному мастерству среди инвалидов и лиц с ограниче</w:t>
      </w:r>
      <w:r w:rsidRPr="007D447F">
        <w:rPr>
          <w:shd w:val="clear" w:color="auto" w:fill="FFFFFF"/>
        </w:rPr>
        <w:t>н</w:t>
      </w:r>
      <w:r w:rsidRPr="007D447F">
        <w:rPr>
          <w:shd w:val="clear" w:color="auto" w:fill="FFFFFF"/>
        </w:rPr>
        <w:t>ными возможностями здоровья «Юниор -профи»;</w:t>
      </w:r>
    </w:p>
    <w:p w:rsidR="00017EB2" w:rsidRPr="007D447F" w:rsidRDefault="00017EB2" w:rsidP="00017EB2">
      <w:pPr>
        <w:ind w:firstLine="709"/>
        <w:jc w:val="both"/>
      </w:pPr>
      <w:r w:rsidRPr="007D447F">
        <w:rPr>
          <w:b/>
        </w:rPr>
        <w:t xml:space="preserve">Организация </w:t>
      </w:r>
      <w:proofErr w:type="spellStart"/>
      <w:r w:rsidRPr="007D447F">
        <w:rPr>
          <w:b/>
        </w:rPr>
        <w:t>профориентационных</w:t>
      </w:r>
      <w:proofErr w:type="spellEnd"/>
      <w:r w:rsidRPr="007D447F">
        <w:rPr>
          <w:b/>
        </w:rPr>
        <w:t xml:space="preserve"> кружков и ТОГ</w:t>
      </w:r>
      <w:r>
        <w:t xml:space="preserve"> </w:t>
      </w:r>
      <w:r w:rsidRPr="007D447F">
        <w:t>Организация трудового отряда гл</w:t>
      </w:r>
      <w:r w:rsidRPr="007D447F">
        <w:t>а</w:t>
      </w:r>
      <w:r w:rsidRPr="007D447F">
        <w:t>вы города Красноярска (ТОГ) на базе школы; организация кружков «Мультимедийная журнал</w:t>
      </w:r>
      <w:r w:rsidRPr="007D447F">
        <w:t>и</w:t>
      </w:r>
      <w:r w:rsidRPr="007D447F">
        <w:t>стика» и «Фотограф репортер»; Кружок «Формирование ИКТ-компетентностей»;</w:t>
      </w:r>
    </w:p>
    <w:p w:rsidR="00017EB2" w:rsidRPr="007D447F" w:rsidRDefault="00017EB2" w:rsidP="00017EB2">
      <w:pPr>
        <w:ind w:firstLine="709"/>
        <w:jc w:val="both"/>
      </w:pPr>
      <w:r w:rsidRPr="007D447F">
        <w:rPr>
          <w:b/>
        </w:rPr>
        <w:t>Организация дополнительных занятий</w:t>
      </w:r>
      <w:r w:rsidRPr="007D447F">
        <w:t xml:space="preserve"> в технопарке «</w:t>
      </w:r>
      <w:proofErr w:type="spellStart"/>
      <w:r w:rsidRPr="007D447F">
        <w:t>Кванториум</w:t>
      </w:r>
      <w:proofErr w:type="spellEnd"/>
      <w:r w:rsidRPr="007D447F">
        <w:t>», а также «Дворец п</w:t>
      </w:r>
      <w:r w:rsidRPr="007D447F">
        <w:t>и</w:t>
      </w:r>
      <w:r w:rsidRPr="007D447F">
        <w:t>онеров».</w:t>
      </w:r>
    </w:p>
    <w:p w:rsidR="00017EB2" w:rsidRPr="00B879B5" w:rsidRDefault="00017EB2" w:rsidP="00017EB2">
      <w:pPr>
        <w:ind w:left="284" w:firstLine="425"/>
        <w:jc w:val="both"/>
      </w:pPr>
      <w:r w:rsidRPr="00B879B5">
        <w:rPr>
          <w:b/>
        </w:rPr>
        <w:t>Дни открытых дверей</w:t>
      </w:r>
      <w:r w:rsidRPr="00B879B5">
        <w:t xml:space="preserve"> в качестве формы организации профессиональной ориентации об</w:t>
      </w:r>
      <w:r w:rsidRPr="00B879B5">
        <w:t>у</w:t>
      </w:r>
      <w:r w:rsidRPr="00B879B5">
        <w:t>чающихся наиболее часто проводятся на базе профессиональных образовательных организац</w:t>
      </w:r>
      <w:r w:rsidRPr="00B879B5">
        <w:t>и</w:t>
      </w:r>
      <w:r w:rsidRPr="00B879B5">
        <w:t>ях и образовательных организациях высшего образования и призваны презентовать спектр о</w:t>
      </w:r>
      <w:r w:rsidRPr="00B879B5">
        <w:t>б</w:t>
      </w:r>
      <w:r w:rsidRPr="00B879B5">
        <w:t>разовательных программ, реализуемых образовательной организацией, в ходе такого рода м</w:t>
      </w:r>
      <w:r w:rsidRPr="00B879B5">
        <w:t>е</w:t>
      </w:r>
      <w:r w:rsidRPr="00B879B5">
        <w:t xml:space="preserve">роприятий пропагандируется обучение в отдельных организациях, реализующих основные </w:t>
      </w:r>
      <w:r w:rsidRPr="00B879B5">
        <w:lastRenderedPageBreak/>
        <w:t>профессиональные образовательные программы, а также различные варианты профессионал</w:t>
      </w:r>
      <w:r w:rsidRPr="00B879B5">
        <w:t>ь</w:t>
      </w:r>
      <w:r w:rsidRPr="00B879B5">
        <w:t xml:space="preserve">ного образования, которые осуществляются в этом образовательной организации. </w:t>
      </w:r>
    </w:p>
    <w:p w:rsidR="00017EB2" w:rsidRPr="00B879B5" w:rsidRDefault="00017EB2" w:rsidP="00017EB2">
      <w:pPr>
        <w:ind w:left="284" w:firstLine="425"/>
        <w:jc w:val="both"/>
      </w:pPr>
      <w:r w:rsidRPr="00B879B5">
        <w:rPr>
          <w:b/>
        </w:rPr>
        <w:t>Экскурсия</w:t>
      </w:r>
      <w:r w:rsidRPr="00B879B5">
        <w:t xml:space="preserve"> как форма организации профессиональной ориентации обучающихся предста</w:t>
      </w:r>
      <w:r w:rsidRPr="00B879B5">
        <w:t>в</w:t>
      </w:r>
      <w:r w:rsidRPr="00B879B5">
        <w:t>ляет собой путешествие с познавательной целью, в ходе которого экскурсанту предъявляются (в том числе специально подготовленным профессионалом – экскурсоводом) объекты и матер</w:t>
      </w:r>
      <w:r w:rsidRPr="00B879B5">
        <w:t>и</w:t>
      </w:r>
      <w:r w:rsidRPr="00B879B5">
        <w:t>алы, освещающие те или иные виды профессиональной деятельности. Профориентационные экскурсии организуются на предприятия (посещение производства, музея), в музеи или на т</w:t>
      </w:r>
      <w:r w:rsidRPr="00B879B5">
        <w:t>е</w:t>
      </w:r>
      <w:r w:rsidRPr="00B879B5">
        <w:t>матические экспозиции, в организации профессионального образования. Опираясь на возмо</w:t>
      </w:r>
      <w:r w:rsidRPr="00B879B5">
        <w:t>ж</w:t>
      </w:r>
      <w:r w:rsidRPr="00B879B5">
        <w:t>ности современных электронных устройств, следует использовать такую форму как виртуал</w:t>
      </w:r>
      <w:r w:rsidRPr="00B879B5">
        <w:t>ь</w:t>
      </w:r>
      <w:r w:rsidRPr="00B879B5">
        <w:t>ная экскурсия по производствам, образовательным организациям</w:t>
      </w:r>
    </w:p>
    <w:p w:rsidR="00017EB2" w:rsidRPr="00B879B5" w:rsidRDefault="00017EB2" w:rsidP="00017EB2">
      <w:pPr>
        <w:ind w:left="284" w:firstLine="425"/>
        <w:jc w:val="both"/>
      </w:pPr>
      <w:r w:rsidRPr="00B879B5">
        <w:rPr>
          <w:b/>
        </w:rPr>
        <w:t>Предметная неделя</w:t>
      </w:r>
      <w:r w:rsidRPr="00B879B5">
        <w:t xml:space="preserve"> в качестве формы организации профессиональной ориентации обуч</w:t>
      </w:r>
      <w:r w:rsidRPr="00B879B5">
        <w:t>а</w:t>
      </w:r>
      <w:r w:rsidRPr="00B879B5">
        <w:t>ющихся включает набор разнообразных мероприятий, организуемых в течение календарной н</w:t>
      </w:r>
      <w:r w:rsidRPr="00B879B5">
        <w:t>е</w:t>
      </w:r>
      <w:r w:rsidRPr="00B879B5">
        <w:t>дели, содержательно предметная неделя связана с каким-либо предметом или предметной обл</w:t>
      </w:r>
      <w:r w:rsidRPr="00B879B5">
        <w:t>а</w:t>
      </w:r>
      <w:r w:rsidRPr="00B879B5">
        <w:t xml:space="preserve">стью («Неделя математики», «Неделя биологии», «Неделя истории»). Предметная неделя может состоять из презентаций проектов и публичных отчетов об их реализации, конкурсов знатоков по предмету/предметам, встреч с интересными людьми, избравшими профессию, близкую к этой предметной сфере. </w:t>
      </w:r>
    </w:p>
    <w:p w:rsidR="00017EB2" w:rsidRDefault="00017EB2" w:rsidP="00017EB2">
      <w:pPr>
        <w:ind w:left="284" w:firstLine="425"/>
        <w:jc w:val="both"/>
      </w:pPr>
      <w:r w:rsidRPr="00B879B5">
        <w:rPr>
          <w:b/>
        </w:rPr>
        <w:t>Олимпиады по предметам</w:t>
      </w:r>
      <w:r w:rsidRPr="00B879B5">
        <w:t xml:space="preserve"> (предметным областям) в качестве формы организации пр</w:t>
      </w:r>
      <w:r w:rsidRPr="00B879B5">
        <w:t>о</w:t>
      </w:r>
      <w:r w:rsidRPr="00B879B5">
        <w:t xml:space="preserve">фессиональной ориентации обучающихся предусматривают участие наиболее подготовленных или способных в данной сфере, олимпиады по предмету (предметным областям) стимулируют познавательный интерес. </w:t>
      </w:r>
    </w:p>
    <w:p w:rsidR="00017EB2" w:rsidRPr="00B879B5" w:rsidRDefault="00017EB2" w:rsidP="00017EB2">
      <w:pPr>
        <w:ind w:left="284" w:firstLine="425"/>
        <w:jc w:val="both"/>
        <w:rPr>
          <w:rStyle w:val="affffb"/>
          <w:b w:val="0"/>
          <w:bCs w:val="0"/>
        </w:rPr>
      </w:pPr>
    </w:p>
    <w:p w:rsidR="00017EB2" w:rsidRPr="00B879B5" w:rsidRDefault="00017EB2" w:rsidP="00017EB2">
      <w:pPr>
        <w:jc w:val="center"/>
        <w:rPr>
          <w:b/>
        </w:rPr>
      </w:pPr>
      <w:r w:rsidRPr="00B879B5">
        <w:rPr>
          <w:b/>
          <w:lang w:val="en-US"/>
        </w:rPr>
        <w:t>V</w:t>
      </w:r>
      <w:r w:rsidRPr="00B879B5">
        <w:rPr>
          <w:b/>
        </w:rPr>
        <w:t>. Этапы организации работы в системе социального воспитания в рамках организации, осуществляющей образовательную деятельность, совместной деятельности организации, осуществляющей образовательную деятельность с предприятиями, общественными орган</w:t>
      </w:r>
      <w:r w:rsidRPr="00B879B5">
        <w:rPr>
          <w:b/>
        </w:rPr>
        <w:t>и</w:t>
      </w:r>
      <w:r w:rsidRPr="00B879B5">
        <w:rPr>
          <w:b/>
        </w:rPr>
        <w:t>зациями, в том числе с системой дополнительного образования</w:t>
      </w:r>
    </w:p>
    <w:p w:rsidR="00017EB2" w:rsidRPr="00B879B5" w:rsidRDefault="00017EB2" w:rsidP="00017EB2">
      <w:pPr>
        <w:pStyle w:val="31"/>
        <w:spacing w:before="0" w:after="0"/>
        <w:ind w:left="-1134" w:firstLine="425"/>
        <w:jc w:val="center"/>
        <w:rPr>
          <w:sz w:val="24"/>
          <w:szCs w:val="24"/>
        </w:rPr>
      </w:pPr>
    </w:p>
    <w:p w:rsidR="00017EB2" w:rsidRPr="00B879B5" w:rsidRDefault="00017EB2" w:rsidP="00017EB2">
      <w:pPr>
        <w:ind w:firstLine="709"/>
        <w:jc w:val="both"/>
      </w:pPr>
      <w:r w:rsidRPr="00B879B5">
        <w:t>Достижение результатов социализации обучающихся в совместной деятельности образов</w:t>
      </w:r>
      <w:r w:rsidRPr="00B879B5">
        <w:t>а</w:t>
      </w:r>
      <w:r w:rsidRPr="00B879B5">
        <w:t>тельной организации с различными социальными субъектами, с одной стороны, обеспечивается организацией взаимодействия школы с предприятиями, общественными организациями, орган</w:t>
      </w:r>
      <w:r w:rsidRPr="00B879B5">
        <w:t>и</w:t>
      </w:r>
      <w:r w:rsidRPr="00B879B5">
        <w:t xml:space="preserve">зациями дополнительного образования и т. д., а с другой – вовлечением школьника в социальную деятельность. </w:t>
      </w:r>
    </w:p>
    <w:p w:rsidR="00017EB2" w:rsidRPr="00B879B5" w:rsidRDefault="00017EB2" w:rsidP="00017EB2">
      <w:pPr>
        <w:ind w:firstLine="709"/>
        <w:jc w:val="both"/>
      </w:pPr>
      <w:r w:rsidRPr="00B879B5">
        <w:t>Организация взаимодействия общеобразовательной школы с предприятиями, обществе</w:t>
      </w:r>
      <w:r w:rsidRPr="00B879B5">
        <w:t>н</w:t>
      </w:r>
      <w:r w:rsidRPr="00B879B5">
        <w:t>ными объединениями, организациями дополнительного образования, иными социальными субъе</w:t>
      </w:r>
      <w:r w:rsidRPr="00B879B5">
        <w:t>к</w:t>
      </w:r>
      <w:r w:rsidRPr="00B879B5">
        <w:t xml:space="preserve">тами представлена как </w:t>
      </w:r>
      <w:r w:rsidRPr="00B879B5">
        <w:rPr>
          <w:b/>
        </w:rPr>
        <w:t>последовательная реализация следующих этапов</w:t>
      </w:r>
      <w:r w:rsidRPr="00B879B5">
        <w:t xml:space="preserve">: </w:t>
      </w:r>
    </w:p>
    <w:p w:rsidR="00017EB2" w:rsidRPr="00B879B5" w:rsidRDefault="00017EB2" w:rsidP="00B55F43">
      <w:pPr>
        <w:pStyle w:val="a8"/>
        <w:numPr>
          <w:ilvl w:val="0"/>
          <w:numId w:val="256"/>
        </w:numPr>
        <w:tabs>
          <w:tab w:val="left" w:pos="993"/>
        </w:tabs>
        <w:spacing w:line="276" w:lineRule="auto"/>
        <w:ind w:left="0" w:firstLine="709"/>
        <w:jc w:val="both"/>
      </w:pPr>
      <w:r w:rsidRPr="00B879B5">
        <w:t>моделирование администрацией школы с привлечением школьников, родителей, общ</w:t>
      </w:r>
      <w:r w:rsidRPr="00B879B5">
        <w:t>е</w:t>
      </w:r>
      <w:r w:rsidRPr="00B879B5">
        <w:t>ственности взаимодействия общеобразовательной организации с различными социальными суб</w:t>
      </w:r>
      <w:r w:rsidRPr="00B879B5">
        <w:t>ъ</w:t>
      </w:r>
      <w:r w:rsidRPr="00B879B5">
        <w:t xml:space="preserve">ектами (на основе анализа педагогами школы социально-педагогических потенциалов социальной среды); </w:t>
      </w:r>
    </w:p>
    <w:p w:rsidR="00017EB2" w:rsidRPr="00B879B5" w:rsidRDefault="00017EB2" w:rsidP="00B55F43">
      <w:pPr>
        <w:pStyle w:val="a8"/>
        <w:numPr>
          <w:ilvl w:val="0"/>
          <w:numId w:val="256"/>
        </w:numPr>
        <w:tabs>
          <w:tab w:val="left" w:pos="993"/>
        </w:tabs>
        <w:spacing w:line="276" w:lineRule="auto"/>
        <w:ind w:left="0" w:firstLine="709"/>
        <w:jc w:val="both"/>
      </w:pPr>
      <w:r w:rsidRPr="00B879B5">
        <w:t>проектирование партнерства школы с различными социальными субъектами (в результ</w:t>
      </w:r>
      <w:r w:rsidRPr="00B879B5">
        <w:t>а</w:t>
      </w:r>
      <w:r w:rsidRPr="00B879B5">
        <w:t>те переговоров администрации формирование договорных отношений с предприятиями, общ</w:t>
      </w:r>
      <w:r w:rsidRPr="00B879B5">
        <w:t>е</w:t>
      </w:r>
      <w:r w:rsidRPr="00B879B5">
        <w:t xml:space="preserve">ственными объединениями, организациями дополнительного образования и другими субъектами); </w:t>
      </w:r>
    </w:p>
    <w:p w:rsidR="00017EB2" w:rsidRPr="00B879B5" w:rsidRDefault="00017EB2" w:rsidP="00B55F43">
      <w:pPr>
        <w:pStyle w:val="a8"/>
        <w:numPr>
          <w:ilvl w:val="0"/>
          <w:numId w:val="256"/>
        </w:numPr>
        <w:tabs>
          <w:tab w:val="left" w:pos="993"/>
        </w:tabs>
        <w:spacing w:line="276" w:lineRule="auto"/>
        <w:ind w:left="0" w:firstLine="709"/>
        <w:jc w:val="both"/>
      </w:pPr>
      <w:r w:rsidRPr="00B879B5">
        <w:t>осуществление социальной деятельности в процессе реализации договоров школы с с</w:t>
      </w:r>
      <w:r w:rsidRPr="00B879B5">
        <w:t>о</w:t>
      </w:r>
      <w:r w:rsidRPr="00B879B5">
        <w:t xml:space="preserve">циальными партнерами; </w:t>
      </w:r>
    </w:p>
    <w:p w:rsidR="00017EB2" w:rsidRPr="00B879B5" w:rsidRDefault="00017EB2" w:rsidP="00B55F43">
      <w:pPr>
        <w:pStyle w:val="a8"/>
        <w:numPr>
          <w:ilvl w:val="0"/>
          <w:numId w:val="256"/>
        </w:numPr>
        <w:tabs>
          <w:tab w:val="left" w:pos="993"/>
        </w:tabs>
        <w:spacing w:line="276" w:lineRule="auto"/>
        <w:ind w:left="0" w:firstLine="709"/>
        <w:jc w:val="both"/>
      </w:pPr>
      <w:r w:rsidRPr="00B879B5">
        <w:t>формирование в школе и в окружающей социальной среде атмосферы, поддерживающей созидательный социальный опыт обучающихся, формирующей конструктивные ожидания и поз</w:t>
      </w:r>
      <w:r w:rsidRPr="00B879B5">
        <w:t>и</w:t>
      </w:r>
      <w:r w:rsidRPr="00B879B5">
        <w:t xml:space="preserve">тивные образцы поведения; </w:t>
      </w:r>
    </w:p>
    <w:p w:rsidR="00017EB2" w:rsidRPr="00B879B5" w:rsidRDefault="00017EB2" w:rsidP="00B55F43">
      <w:pPr>
        <w:pStyle w:val="a8"/>
        <w:numPr>
          <w:ilvl w:val="0"/>
          <w:numId w:val="256"/>
        </w:numPr>
        <w:tabs>
          <w:tab w:val="left" w:pos="993"/>
        </w:tabs>
        <w:spacing w:line="276" w:lineRule="auto"/>
        <w:ind w:left="0" w:firstLine="709"/>
        <w:jc w:val="both"/>
      </w:pPr>
      <w:r w:rsidRPr="00B879B5">
        <w:t xml:space="preserve">организация рефлексии социальных взаимодействий и взаимоотношений с различными субъектами в системе общественных отношений; </w:t>
      </w:r>
    </w:p>
    <w:p w:rsidR="00017EB2" w:rsidRPr="00B879B5" w:rsidRDefault="00017EB2" w:rsidP="00B55F43">
      <w:pPr>
        <w:pStyle w:val="a8"/>
        <w:numPr>
          <w:ilvl w:val="0"/>
          <w:numId w:val="256"/>
        </w:numPr>
        <w:tabs>
          <w:tab w:val="left" w:pos="993"/>
        </w:tabs>
        <w:spacing w:line="276" w:lineRule="auto"/>
        <w:ind w:left="0" w:firstLine="709"/>
        <w:jc w:val="both"/>
      </w:pPr>
      <w:r w:rsidRPr="00B879B5">
        <w:lastRenderedPageBreak/>
        <w:t>обеспечение разнообразия социальной деятельности по содержанию (общение, познание, игра, спорт, труд), формам организации, возможному характеру участия (увлечение (хобби), о</w:t>
      </w:r>
      <w:r w:rsidRPr="00B879B5">
        <w:t>б</w:t>
      </w:r>
      <w:r w:rsidRPr="00B879B5">
        <w:t xml:space="preserve">щественная активность, социальное лидерство); </w:t>
      </w:r>
    </w:p>
    <w:p w:rsidR="00017EB2" w:rsidRPr="00B879B5" w:rsidRDefault="00017EB2" w:rsidP="00B55F43">
      <w:pPr>
        <w:pStyle w:val="a8"/>
        <w:numPr>
          <w:ilvl w:val="0"/>
          <w:numId w:val="256"/>
        </w:numPr>
        <w:tabs>
          <w:tab w:val="left" w:pos="993"/>
        </w:tabs>
        <w:spacing w:line="276" w:lineRule="auto"/>
        <w:ind w:left="0" w:firstLine="709"/>
        <w:jc w:val="both"/>
      </w:pPr>
      <w:r w:rsidRPr="00B879B5">
        <w:t xml:space="preserve">стимулирование общественной самоорганизации обучающихся общеобразовательной школы, поддержка общественных инициатив школьников. </w:t>
      </w:r>
    </w:p>
    <w:p w:rsidR="00017EB2" w:rsidRPr="00B879B5" w:rsidRDefault="00017EB2" w:rsidP="00017EB2">
      <w:pPr>
        <w:jc w:val="both"/>
      </w:pPr>
    </w:p>
    <w:p w:rsidR="00017EB2" w:rsidRPr="00B879B5" w:rsidRDefault="00017EB2" w:rsidP="00017EB2">
      <w:pPr>
        <w:jc w:val="center"/>
        <w:rPr>
          <w:b/>
        </w:rPr>
      </w:pPr>
      <w:r w:rsidRPr="00B879B5">
        <w:rPr>
          <w:b/>
          <w:lang w:val="en-US"/>
        </w:rPr>
        <w:t>VI</w:t>
      </w:r>
      <w:r w:rsidRPr="00B879B5">
        <w:rPr>
          <w:b/>
        </w:rPr>
        <w:t>. Основные формы организации педагогической поддержки социализации обучающихся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</w:t>
      </w:r>
    </w:p>
    <w:p w:rsidR="00017EB2" w:rsidRDefault="00017EB2" w:rsidP="00017EB2">
      <w:pPr>
        <w:widowControl w:val="0"/>
        <w:ind w:firstLine="426"/>
        <w:jc w:val="both"/>
      </w:pPr>
    </w:p>
    <w:p w:rsidR="00017EB2" w:rsidRPr="00B879B5" w:rsidRDefault="00017EB2" w:rsidP="00017EB2">
      <w:pPr>
        <w:widowControl w:val="0"/>
        <w:ind w:firstLine="567"/>
        <w:jc w:val="both"/>
      </w:pPr>
      <w:r w:rsidRPr="00B879B5">
        <w:t>Основными формами организации педагогической поддержки обучающихся являются: пс</w:t>
      </w:r>
      <w:r w:rsidRPr="00B879B5">
        <w:t>и</w:t>
      </w:r>
      <w:r w:rsidRPr="00B879B5">
        <w:t>холого-педагогическое консультирование, метод организации развивающих ситуаций, ситуацио</w:t>
      </w:r>
      <w:r w:rsidRPr="00B879B5">
        <w:t>н</w:t>
      </w:r>
      <w:r w:rsidRPr="00B879B5">
        <w:t>но-ролевые игры и другие.</w:t>
      </w:r>
    </w:p>
    <w:p w:rsidR="00017EB2" w:rsidRPr="00B879B5" w:rsidRDefault="00017EB2" w:rsidP="00017EB2">
      <w:pPr>
        <w:ind w:firstLine="567"/>
        <w:jc w:val="both"/>
      </w:pPr>
      <w:r w:rsidRPr="00B879B5">
        <w:rPr>
          <w:b/>
        </w:rPr>
        <w:t xml:space="preserve">Психолого-педагогическая консультация </w:t>
      </w:r>
      <w:r w:rsidRPr="00B879B5">
        <w:t>в качестве основной формы организации педаг</w:t>
      </w:r>
      <w:r w:rsidRPr="00B879B5">
        <w:t>о</w:t>
      </w:r>
      <w:r w:rsidRPr="00B879B5">
        <w:t>гической поддержки обучающихся предполагает идентификацию проблемной ситуации обуча</w:t>
      </w:r>
      <w:r w:rsidRPr="00B879B5">
        <w:t>ю</w:t>
      </w:r>
      <w:r w:rsidRPr="00B879B5">
        <w:t>щегося, а также определение, какие ресурсы и каким способом он может задействовать для сам</w:t>
      </w:r>
      <w:r w:rsidRPr="00B879B5">
        <w:t>о</w:t>
      </w:r>
      <w:r w:rsidRPr="00B879B5">
        <w:t>стоятельного разрешения проблемы. Целью консультации является создание у школьника пре</w:t>
      </w:r>
      <w:r w:rsidRPr="00B879B5">
        <w:t>д</w:t>
      </w:r>
      <w:r w:rsidRPr="00B879B5">
        <w:t xml:space="preserve">ставлений об альтернативных вариантах действий в конкретной проблемной ситуации. В процессе консультирования могут решаться три группы задач: </w:t>
      </w:r>
    </w:p>
    <w:p w:rsidR="00017EB2" w:rsidRPr="00B879B5" w:rsidRDefault="00017EB2" w:rsidP="00017EB2">
      <w:pPr>
        <w:ind w:firstLine="567"/>
        <w:jc w:val="both"/>
      </w:pPr>
      <w:r w:rsidRPr="00B879B5">
        <w:t>1) эмоционально-волевой поддержки обучающегося (повышение уверенности школьника в себе, своих силах, убежденности в возможности преодолеть трудности);</w:t>
      </w:r>
    </w:p>
    <w:p w:rsidR="00017EB2" w:rsidRPr="00B879B5" w:rsidRDefault="00017EB2" w:rsidP="00017EB2">
      <w:pPr>
        <w:ind w:firstLine="567"/>
        <w:jc w:val="both"/>
      </w:pPr>
      <w:r w:rsidRPr="00B879B5">
        <w:t>2) информационной поддержки обучающегося (обеспечение школьника сведениями, необх</w:t>
      </w:r>
      <w:r w:rsidRPr="00B879B5">
        <w:t>о</w:t>
      </w:r>
      <w:r w:rsidRPr="00B879B5">
        <w:t>димыми для разрешения проблемной ситуации);</w:t>
      </w:r>
    </w:p>
    <w:p w:rsidR="00017EB2" w:rsidRPr="00B879B5" w:rsidRDefault="00017EB2" w:rsidP="00017EB2">
      <w:pPr>
        <w:ind w:firstLine="567"/>
        <w:jc w:val="both"/>
      </w:pPr>
      <w:r w:rsidRPr="00B879B5">
        <w:t>3) интеллектуальной поддержки социализации (осознание школьником собственной пр</w:t>
      </w:r>
      <w:r w:rsidRPr="00B879B5">
        <w:t>о</w:t>
      </w:r>
      <w:r w:rsidRPr="00B879B5">
        <w:t>блемной ситуации, в том числе и в самоопределении относительно вариантов получения образ</w:t>
      </w:r>
      <w:r w:rsidRPr="00B879B5">
        <w:t>о</w:t>
      </w:r>
      <w:r w:rsidRPr="00B879B5">
        <w:t xml:space="preserve">вания). </w:t>
      </w:r>
    </w:p>
    <w:p w:rsidR="00017EB2" w:rsidRPr="00B879B5" w:rsidRDefault="00017EB2" w:rsidP="00017EB2">
      <w:pPr>
        <w:ind w:firstLine="567"/>
        <w:jc w:val="both"/>
      </w:pPr>
      <w:r w:rsidRPr="00B879B5">
        <w:rPr>
          <w:b/>
        </w:rPr>
        <w:t>Организация развивающих ситуаций</w:t>
      </w:r>
      <w:r w:rsidRPr="00B879B5">
        <w:t xml:space="preserve"> предполагает, что педагог осуществляет поддержку в решении школьником значимой для него проблемной ситуации, может управлять как отдельн</w:t>
      </w:r>
      <w:r w:rsidRPr="00B879B5">
        <w:t>ы</w:t>
      </w:r>
      <w:r w:rsidRPr="00B879B5">
        <w:t>ми элементами существующих ситуаций, так и организовывать их специально. Воспитанник, участвуя в таких ситуациях, наращивает свои личностные ресурсы, совершенствуется в способах управления имеющимися ресурсами для решения собственных возрастных задач. При организ</w:t>
      </w:r>
      <w:r w:rsidRPr="00B879B5">
        <w:t>а</w:t>
      </w:r>
      <w:r w:rsidRPr="00B879B5">
        <w:t xml:space="preserve">ции развивающих ситуаций педагог может использовать и комбинировать самые разнообразные педагогические средства, вовлекать воспитанника в разнообразные виды деятельности. </w:t>
      </w:r>
    </w:p>
    <w:p w:rsidR="00017EB2" w:rsidRPr="00B879B5" w:rsidRDefault="00017EB2" w:rsidP="00017EB2">
      <w:pPr>
        <w:ind w:firstLine="567"/>
        <w:jc w:val="both"/>
      </w:pPr>
      <w:r w:rsidRPr="00B879B5">
        <w:t xml:space="preserve">Основными формами организации педагогической поддержки обучающихся являются </w:t>
      </w:r>
      <w:r w:rsidRPr="00B879B5">
        <w:rPr>
          <w:b/>
        </w:rPr>
        <w:t>сит</w:t>
      </w:r>
      <w:r w:rsidRPr="00B879B5">
        <w:rPr>
          <w:b/>
        </w:rPr>
        <w:t>у</w:t>
      </w:r>
      <w:r w:rsidRPr="00B879B5">
        <w:rPr>
          <w:b/>
        </w:rPr>
        <w:t>ационно-ролевые игры,</w:t>
      </w:r>
      <w:r w:rsidRPr="00B879B5">
        <w:t xml:space="preserve"> позволяющие совершенствовать способы межличностного взаимоде</w:t>
      </w:r>
      <w:r w:rsidRPr="00B879B5">
        <w:t>й</w:t>
      </w:r>
      <w:r w:rsidRPr="00B879B5">
        <w:t>ствия; аутотренинги, способствующие развитию навыков саморегуляции, приемы творческого мышления как средство развития способов мысленного решения школьником задач своей жизн</w:t>
      </w:r>
      <w:r w:rsidRPr="00B879B5">
        <w:t>е</w:t>
      </w:r>
      <w:r w:rsidRPr="00B879B5">
        <w:t>деятельности. В рамках ролевой игры воспитанник действует, познавая себя, осознавая собстве</w:t>
      </w:r>
      <w:r w:rsidRPr="00B879B5">
        <w:t>н</w:t>
      </w:r>
      <w:r w:rsidRPr="00B879B5">
        <w:t>ные проблемы, ситуации выбора, принимая решение, проектируя и планируя собственную де</w:t>
      </w:r>
      <w:r w:rsidRPr="00B879B5">
        <w:t>я</w:t>
      </w:r>
      <w:r w:rsidRPr="00B879B5">
        <w:t>тельность, взаимодействуя с другими игроками. В ситуационно-ролевой игре воспитанник, учас</w:t>
      </w:r>
      <w:r w:rsidRPr="00B879B5">
        <w:t>т</w:t>
      </w:r>
      <w:r w:rsidRPr="00B879B5">
        <w:t xml:space="preserve">вуя в разных ролях в различных моделях социального взаимодействия, не только становится более компетентным в сфере социальных отношений, но и относительно безболезненно приобретает опыт соревнования и сотрудничества, победы и проигрыша. </w:t>
      </w:r>
    </w:p>
    <w:p w:rsidR="00017EB2" w:rsidRPr="00B879B5" w:rsidRDefault="00017EB2" w:rsidP="00017EB2">
      <w:pPr>
        <w:ind w:firstLine="567"/>
        <w:jc w:val="both"/>
        <w:rPr>
          <w:b/>
        </w:rPr>
      </w:pPr>
      <w:r w:rsidRPr="00B879B5">
        <w:rPr>
          <w:b/>
        </w:rPr>
        <w:t>Формы участия специалистов и социальных партнеров по направлениям социального воспитания.</w:t>
      </w:r>
    </w:p>
    <w:p w:rsidR="00017EB2" w:rsidRPr="00B879B5" w:rsidRDefault="00017EB2" w:rsidP="00017EB2">
      <w:pPr>
        <w:ind w:firstLine="567"/>
        <w:jc w:val="both"/>
      </w:pPr>
      <w:r w:rsidRPr="00B879B5">
        <w:t xml:space="preserve">Важнейшим партнером образовательной организации в реализации цели и задач воспитания и социализации являются </w:t>
      </w:r>
      <w:r w:rsidRPr="00B879B5">
        <w:rPr>
          <w:b/>
        </w:rPr>
        <w:t xml:space="preserve">родители обучающегося </w:t>
      </w:r>
      <w:r w:rsidRPr="00B879B5">
        <w:t>(законные представители), которые одновр</w:t>
      </w:r>
      <w:r w:rsidRPr="00B879B5">
        <w:t>е</w:t>
      </w:r>
      <w:r w:rsidRPr="00B879B5">
        <w:t xml:space="preserve">менно выступают в многообразии позиций и социальных ролей: </w:t>
      </w:r>
    </w:p>
    <w:p w:rsidR="00017EB2" w:rsidRPr="00B879B5" w:rsidRDefault="00017EB2" w:rsidP="00B55F43">
      <w:pPr>
        <w:pStyle w:val="a8"/>
        <w:numPr>
          <w:ilvl w:val="0"/>
          <w:numId w:val="257"/>
        </w:numPr>
        <w:tabs>
          <w:tab w:val="left" w:pos="993"/>
        </w:tabs>
        <w:spacing w:line="276" w:lineRule="auto"/>
        <w:ind w:firstLine="426"/>
        <w:jc w:val="both"/>
      </w:pPr>
      <w:r w:rsidRPr="00B879B5">
        <w:lastRenderedPageBreak/>
        <w:t>как источник родительского запроса к школе на физическое, социально-психологическое, академическое (в сфере обучения) благополучие ребенка, эксперт результ</w:t>
      </w:r>
      <w:r w:rsidRPr="00B879B5">
        <w:t>а</w:t>
      </w:r>
      <w:r w:rsidRPr="00B879B5">
        <w:t>тов деятельности образовательной организации;</w:t>
      </w:r>
    </w:p>
    <w:p w:rsidR="00017EB2" w:rsidRPr="00B879B5" w:rsidRDefault="00017EB2" w:rsidP="00B55F43">
      <w:pPr>
        <w:pStyle w:val="a8"/>
        <w:numPr>
          <w:ilvl w:val="0"/>
          <w:numId w:val="257"/>
        </w:numPr>
        <w:tabs>
          <w:tab w:val="left" w:pos="993"/>
        </w:tabs>
        <w:spacing w:line="276" w:lineRule="auto"/>
        <w:ind w:firstLine="426"/>
        <w:jc w:val="both"/>
      </w:pPr>
      <w:r w:rsidRPr="00B879B5">
        <w:t>как обладатель и распорядитель ресурсов для воспитания и социализации;</w:t>
      </w:r>
    </w:p>
    <w:p w:rsidR="00017EB2" w:rsidRPr="00B879B5" w:rsidRDefault="00017EB2" w:rsidP="00B55F43">
      <w:pPr>
        <w:pStyle w:val="a8"/>
        <w:numPr>
          <w:ilvl w:val="0"/>
          <w:numId w:val="257"/>
        </w:numPr>
        <w:tabs>
          <w:tab w:val="left" w:pos="993"/>
        </w:tabs>
        <w:spacing w:line="276" w:lineRule="auto"/>
        <w:ind w:firstLine="426"/>
        <w:jc w:val="both"/>
      </w:pPr>
      <w:r w:rsidRPr="00B879B5">
        <w:t>непосредственный воспитатель (в рамках школьного и семейного воспитания).</w:t>
      </w:r>
    </w:p>
    <w:p w:rsidR="00017EB2" w:rsidRPr="00B879B5" w:rsidRDefault="00017EB2" w:rsidP="00017EB2">
      <w:pPr>
        <w:ind w:firstLine="371"/>
        <w:jc w:val="both"/>
      </w:pPr>
      <w:r w:rsidRPr="00B879B5">
        <w:t>Условиями результативности работы с родителями обучающихся (законными представител</w:t>
      </w:r>
      <w:r w:rsidRPr="00B879B5">
        <w:t>я</w:t>
      </w:r>
      <w:r w:rsidRPr="00B879B5">
        <w:t>ми) является понимание педагогическими работниками и учет ими при проектировании и ко</w:t>
      </w:r>
      <w:r w:rsidRPr="00B879B5">
        <w:t>н</w:t>
      </w:r>
      <w:r w:rsidRPr="00B879B5">
        <w:t>струировании взаимодействия следующих аспектов:</w:t>
      </w:r>
    </w:p>
    <w:p w:rsidR="00017EB2" w:rsidRPr="00B879B5" w:rsidRDefault="00017EB2" w:rsidP="00B55F43">
      <w:pPr>
        <w:pStyle w:val="a8"/>
        <w:numPr>
          <w:ilvl w:val="0"/>
          <w:numId w:val="257"/>
        </w:numPr>
        <w:tabs>
          <w:tab w:val="left" w:pos="993"/>
        </w:tabs>
        <w:spacing w:line="276" w:lineRule="auto"/>
        <w:ind w:firstLine="426"/>
        <w:jc w:val="both"/>
      </w:pPr>
      <w:r w:rsidRPr="00B879B5">
        <w:t>вовлечение родителей в управление образовательным процессом, решение проблем, уч</w:t>
      </w:r>
      <w:r w:rsidRPr="00B879B5">
        <w:t>а</w:t>
      </w:r>
      <w:r w:rsidRPr="00B879B5">
        <w:t>стие в решении и анализе проблем, принятии решений и даже их реализации в той или иной форме, возникающих в жизни образовательной организации;</w:t>
      </w:r>
    </w:p>
    <w:p w:rsidR="00017EB2" w:rsidRPr="00B879B5" w:rsidRDefault="00017EB2" w:rsidP="00B55F43">
      <w:pPr>
        <w:pStyle w:val="a8"/>
        <w:numPr>
          <w:ilvl w:val="0"/>
          <w:numId w:val="257"/>
        </w:numPr>
        <w:tabs>
          <w:tab w:val="left" w:pos="993"/>
        </w:tabs>
        <w:spacing w:line="276" w:lineRule="auto"/>
        <w:ind w:firstLine="426"/>
        <w:jc w:val="both"/>
      </w:pPr>
      <w:r w:rsidRPr="00B879B5">
        <w:t>наличие границ сотрудничества педагогов с родителями и вероятность конфликта инт</w:t>
      </w:r>
      <w:r w:rsidRPr="00B879B5">
        <w:t>е</w:t>
      </w:r>
      <w:r w:rsidRPr="00B879B5">
        <w:t>ресов семьи и школы, умеренность ожиданий активности и заинтересованности родителей обучающегося в разрешении тех или иных противоречий, возникающих в процессе образов</w:t>
      </w:r>
      <w:r w:rsidRPr="00B879B5">
        <w:t>а</w:t>
      </w:r>
      <w:r w:rsidRPr="00B879B5">
        <w:t>ния их ребенка, неэффективность тактики просто информирования педагогом родителей о н</w:t>
      </w:r>
      <w:r w:rsidRPr="00B879B5">
        <w:t>е</w:t>
      </w:r>
      <w:r w:rsidRPr="00B879B5">
        <w:t>достатках в обучении или поведении их ребенка,</w:t>
      </w:r>
    </w:p>
    <w:p w:rsidR="00017EB2" w:rsidRPr="00B879B5" w:rsidRDefault="00017EB2" w:rsidP="00B55F43">
      <w:pPr>
        <w:pStyle w:val="a8"/>
        <w:numPr>
          <w:ilvl w:val="0"/>
          <w:numId w:val="257"/>
        </w:numPr>
        <w:tabs>
          <w:tab w:val="left" w:pos="993"/>
        </w:tabs>
        <w:spacing w:line="276" w:lineRule="auto"/>
        <w:ind w:firstLine="426"/>
        <w:jc w:val="both"/>
      </w:pPr>
      <w:proofErr w:type="spellStart"/>
      <w:r w:rsidRPr="00B879B5">
        <w:t>безальтернативность</w:t>
      </w:r>
      <w:proofErr w:type="spellEnd"/>
      <w:r w:rsidRPr="00B879B5">
        <w:t xml:space="preserve"> переговоров как метода взаимодействия педагогов с родителями, восприятие переговоров как необходимой и регулярной ситуации взаимодействия.</w:t>
      </w:r>
    </w:p>
    <w:p w:rsidR="00017EB2" w:rsidRPr="00B879B5" w:rsidRDefault="00017EB2" w:rsidP="00017EB2">
      <w:pPr>
        <w:ind w:firstLine="567"/>
        <w:jc w:val="both"/>
      </w:pPr>
      <w:r w:rsidRPr="00B879B5">
        <w:t>Развитие педагогической компетентности родителей (законных представителей) в целях с</w:t>
      </w:r>
      <w:r w:rsidRPr="00B879B5">
        <w:t>о</w:t>
      </w:r>
      <w:r w:rsidRPr="00B879B5">
        <w:t>действия социализации обучающихся в семье предусматривает содействие в формулировке род</w:t>
      </w:r>
      <w:r w:rsidRPr="00B879B5">
        <w:t>и</w:t>
      </w:r>
      <w:r w:rsidRPr="00B879B5">
        <w:t>тельского запроса образовательной организации, в определении родителями объема собственных ресурсов, которые они готовы передавать и использовать в реализации цели и задач воспитания и социализации.</w:t>
      </w:r>
    </w:p>
    <w:p w:rsidR="00017EB2" w:rsidRDefault="00017EB2" w:rsidP="00017EB2">
      <w:pPr>
        <w:ind w:firstLine="567"/>
        <w:jc w:val="both"/>
      </w:pPr>
      <w:r w:rsidRPr="00B879B5">
        <w:t>В качестве социальных партнеров по направлениям социального воспитания привлекаются педагогические работники иных образовательных организаций, выпускники, представители общ</w:t>
      </w:r>
      <w:r w:rsidRPr="00B879B5">
        <w:t>е</w:t>
      </w:r>
      <w:r w:rsidRPr="00B879B5">
        <w:t xml:space="preserve">ственности, органов управления. </w:t>
      </w:r>
    </w:p>
    <w:p w:rsidR="00017EB2" w:rsidRPr="00B879B5" w:rsidRDefault="00017EB2" w:rsidP="00017EB2">
      <w:pPr>
        <w:ind w:firstLine="567"/>
        <w:jc w:val="both"/>
      </w:pPr>
    </w:p>
    <w:p w:rsidR="00017EB2" w:rsidRPr="00B879B5" w:rsidRDefault="00017EB2" w:rsidP="00017EB2">
      <w:pPr>
        <w:jc w:val="center"/>
        <w:rPr>
          <w:b/>
        </w:rPr>
      </w:pPr>
      <w:r w:rsidRPr="00B879B5">
        <w:rPr>
          <w:b/>
          <w:lang w:val="en-US"/>
        </w:rPr>
        <w:t>VII</w:t>
      </w:r>
      <w:r w:rsidRPr="00B879B5">
        <w:rPr>
          <w:b/>
        </w:rPr>
        <w:t>. Модели организации работы по формированию экологически целесообразного, здоров</w:t>
      </w:r>
      <w:r w:rsidRPr="00B879B5">
        <w:rPr>
          <w:b/>
        </w:rPr>
        <w:t>о</w:t>
      </w:r>
      <w:r w:rsidRPr="00B879B5">
        <w:rPr>
          <w:b/>
        </w:rPr>
        <w:t>го и безопасного образа жизни, включающие в том числе рациональную организацию уче</w:t>
      </w:r>
      <w:r w:rsidRPr="00B879B5">
        <w:rPr>
          <w:b/>
        </w:rPr>
        <w:t>б</w:t>
      </w:r>
      <w:r w:rsidRPr="00B879B5">
        <w:rPr>
          <w:b/>
        </w:rPr>
        <w:t xml:space="preserve">ной деятельности и образовательной среды, физкультурно-спортивной и оздоровительной работы, профилактику употребления </w:t>
      </w:r>
      <w:proofErr w:type="spellStart"/>
      <w:r w:rsidRPr="00B879B5">
        <w:rPr>
          <w:b/>
        </w:rPr>
        <w:t>психоактивных</w:t>
      </w:r>
      <w:proofErr w:type="spellEnd"/>
      <w:r w:rsidRPr="00B879B5">
        <w:rPr>
          <w:b/>
        </w:rPr>
        <w:t xml:space="preserve"> веществ обучающимися, профилакт</w:t>
      </w:r>
      <w:r w:rsidRPr="00B879B5">
        <w:rPr>
          <w:b/>
        </w:rPr>
        <w:t>и</w:t>
      </w:r>
      <w:r w:rsidRPr="00B879B5">
        <w:rPr>
          <w:b/>
        </w:rPr>
        <w:t>ку детского дорожно-транспортного травматизма, организацию системы просветительской и методической работы с участниками образовательных отношений</w:t>
      </w:r>
    </w:p>
    <w:p w:rsidR="00017EB2" w:rsidRPr="00420CE5" w:rsidRDefault="00017EB2" w:rsidP="00017EB2">
      <w:pPr>
        <w:jc w:val="both"/>
      </w:pPr>
    </w:p>
    <w:p w:rsidR="00017EB2" w:rsidRPr="00420CE5" w:rsidRDefault="00017EB2" w:rsidP="00017EB2">
      <w:pPr>
        <w:ind w:firstLine="567"/>
        <w:jc w:val="both"/>
      </w:pPr>
      <w:r w:rsidRPr="00420CE5">
        <w:rPr>
          <w:b/>
        </w:rPr>
        <w:t>Модель обеспечения рациональной организации учебно-воспитательного процесса и образовательной среды</w:t>
      </w:r>
      <w:r w:rsidRPr="00420CE5">
        <w:t xml:space="preserve"> предусматривает объединение педагогического коллектива в вопросе р</w:t>
      </w:r>
      <w:r w:rsidRPr="00420CE5">
        <w:t>а</w:t>
      </w:r>
      <w:r w:rsidRPr="00420CE5">
        <w:t>циональной организации учебно-воспитательного процесса и образовательной среды, освоение педагогами образовательной организации совокупности соответствующих представлений, экспе</w:t>
      </w:r>
      <w:r w:rsidRPr="00420CE5">
        <w:t>р</w:t>
      </w:r>
      <w:r w:rsidRPr="00420CE5">
        <w:t>тизу и взаимную экспертизу рациональности организации учебно-воспитательного процесса и о</w:t>
      </w:r>
      <w:r w:rsidRPr="00420CE5">
        <w:t>б</w:t>
      </w:r>
      <w:r w:rsidRPr="00420CE5">
        <w:t>разовательной среды, проведение исследований состояния учебно-воспитательного процесса и о</w:t>
      </w:r>
      <w:r w:rsidRPr="00420CE5">
        <w:t>б</w:t>
      </w:r>
      <w:r w:rsidRPr="00420CE5">
        <w:t>разовательной среды. В обеспечении рациональной организации учебно-воспитательного проце</w:t>
      </w:r>
      <w:r w:rsidRPr="00420CE5">
        <w:t>с</w:t>
      </w:r>
      <w:r w:rsidRPr="00420CE5">
        <w:t>са и образовательной среды отдельного ученического класса организаторскую роль призван сы</w:t>
      </w:r>
      <w:r w:rsidRPr="00420CE5">
        <w:t>г</w:t>
      </w:r>
      <w:r w:rsidRPr="00420CE5">
        <w:t>рать классный руководитель. Сферами рационализации учебно-воспитательного процесса являю</w:t>
      </w:r>
      <w:r w:rsidRPr="00420CE5">
        <w:t>т</w:t>
      </w:r>
      <w:r w:rsidRPr="00420CE5">
        <w:t xml:space="preserve">ся: </w:t>
      </w:r>
    </w:p>
    <w:p w:rsidR="00017EB2" w:rsidRPr="00420CE5" w:rsidRDefault="00017EB2" w:rsidP="00B55F43">
      <w:pPr>
        <w:pStyle w:val="a8"/>
        <w:numPr>
          <w:ilvl w:val="0"/>
          <w:numId w:val="258"/>
        </w:numPr>
        <w:tabs>
          <w:tab w:val="left" w:pos="993"/>
        </w:tabs>
        <w:spacing w:line="276" w:lineRule="auto"/>
        <w:ind w:left="0" w:firstLine="567"/>
        <w:jc w:val="both"/>
      </w:pPr>
      <w:r w:rsidRPr="00420CE5">
        <w:t xml:space="preserve">организация занятий (уроков); </w:t>
      </w:r>
    </w:p>
    <w:p w:rsidR="00017EB2" w:rsidRPr="00420CE5" w:rsidRDefault="00017EB2" w:rsidP="00B55F43">
      <w:pPr>
        <w:pStyle w:val="a8"/>
        <w:numPr>
          <w:ilvl w:val="0"/>
          <w:numId w:val="258"/>
        </w:numPr>
        <w:tabs>
          <w:tab w:val="left" w:pos="993"/>
        </w:tabs>
        <w:spacing w:line="276" w:lineRule="auto"/>
        <w:ind w:left="0" w:firstLine="567"/>
        <w:jc w:val="both"/>
      </w:pPr>
      <w:r w:rsidRPr="00420CE5">
        <w:t xml:space="preserve">обеспечение использования различных каналов восприятия информации; </w:t>
      </w:r>
    </w:p>
    <w:p w:rsidR="00017EB2" w:rsidRPr="00420CE5" w:rsidRDefault="00017EB2" w:rsidP="00B55F43">
      <w:pPr>
        <w:pStyle w:val="a8"/>
        <w:numPr>
          <w:ilvl w:val="0"/>
          <w:numId w:val="258"/>
        </w:numPr>
        <w:tabs>
          <w:tab w:val="left" w:pos="993"/>
        </w:tabs>
        <w:spacing w:line="276" w:lineRule="auto"/>
        <w:ind w:left="0" w:firstLine="567"/>
        <w:jc w:val="both"/>
      </w:pPr>
      <w:r w:rsidRPr="00420CE5">
        <w:t xml:space="preserve">учет зоны работоспособности обучающихся; </w:t>
      </w:r>
    </w:p>
    <w:p w:rsidR="00017EB2" w:rsidRPr="00420CE5" w:rsidRDefault="00017EB2" w:rsidP="00B55F43">
      <w:pPr>
        <w:pStyle w:val="a8"/>
        <w:numPr>
          <w:ilvl w:val="0"/>
          <w:numId w:val="258"/>
        </w:numPr>
        <w:tabs>
          <w:tab w:val="left" w:pos="993"/>
        </w:tabs>
        <w:spacing w:line="276" w:lineRule="auto"/>
        <w:ind w:left="0" w:firstLine="567"/>
        <w:jc w:val="both"/>
      </w:pPr>
      <w:r w:rsidRPr="00420CE5">
        <w:t xml:space="preserve">распределение интенсивности умственной деятельности; </w:t>
      </w:r>
    </w:p>
    <w:p w:rsidR="00017EB2" w:rsidRPr="00420CE5" w:rsidRDefault="00017EB2" w:rsidP="00B55F43">
      <w:pPr>
        <w:pStyle w:val="a8"/>
        <w:numPr>
          <w:ilvl w:val="0"/>
          <w:numId w:val="258"/>
        </w:numPr>
        <w:tabs>
          <w:tab w:val="left" w:pos="993"/>
        </w:tabs>
        <w:spacing w:line="276" w:lineRule="auto"/>
        <w:ind w:left="0" w:firstLine="567"/>
        <w:jc w:val="both"/>
      </w:pPr>
      <w:r w:rsidRPr="00420CE5">
        <w:lastRenderedPageBreak/>
        <w:t xml:space="preserve">использование </w:t>
      </w:r>
      <w:proofErr w:type="spellStart"/>
      <w:r w:rsidRPr="00420CE5">
        <w:t>здоровьесберегающих</w:t>
      </w:r>
      <w:proofErr w:type="spellEnd"/>
      <w:r w:rsidRPr="00420CE5">
        <w:t xml:space="preserve"> технологий. </w:t>
      </w:r>
    </w:p>
    <w:p w:rsidR="00017EB2" w:rsidRPr="00420CE5" w:rsidRDefault="00017EB2" w:rsidP="00017EB2">
      <w:pPr>
        <w:ind w:firstLine="567"/>
        <w:jc w:val="both"/>
      </w:pPr>
      <w:r w:rsidRPr="00420CE5">
        <w:rPr>
          <w:b/>
        </w:rPr>
        <w:t>Модель организации физкультурно-спортивной и оздоровительной работы</w:t>
      </w:r>
      <w:r w:rsidRPr="00420CE5">
        <w:t xml:space="preserve"> предполаг</w:t>
      </w:r>
      <w:r w:rsidRPr="00420CE5">
        <w:t>а</w:t>
      </w:r>
      <w:r w:rsidRPr="00420CE5">
        <w:t>ет формирование групп школьников на основе их интересов в сфере физической культуры и спо</w:t>
      </w:r>
      <w:r w:rsidRPr="00420CE5">
        <w:t>р</w:t>
      </w:r>
      <w:r w:rsidRPr="00420CE5">
        <w:t>та (спортивные клубы и секции), организацию тренировок в клубах и секциях, проведение рег</w:t>
      </w:r>
      <w:r w:rsidRPr="00420CE5">
        <w:t>у</w:t>
      </w:r>
      <w:r w:rsidRPr="00420CE5">
        <w:t xml:space="preserve">лярных оздоровительных процедур и периодических акций, подготовку и проведение спортивных соревнований. </w:t>
      </w:r>
    </w:p>
    <w:p w:rsidR="00017EB2" w:rsidRPr="00420CE5" w:rsidRDefault="00017EB2" w:rsidP="00017EB2">
      <w:pPr>
        <w:ind w:firstLine="567"/>
        <w:jc w:val="both"/>
      </w:pPr>
      <w:r w:rsidRPr="00420CE5">
        <w:t>Массовые физкультурно-спортивные мероприятия оказывают влияние не только на неп</w:t>
      </w:r>
      <w:r w:rsidRPr="00420CE5">
        <w:t>о</w:t>
      </w:r>
      <w:r w:rsidRPr="00420CE5">
        <w:t>средственных участников, но и на зрителей и болельщиков за счет зрелища, вследствие возникн</w:t>
      </w:r>
      <w:r w:rsidRPr="00420CE5">
        <w:t>о</w:t>
      </w:r>
      <w:r w:rsidRPr="00420CE5">
        <w:t>вения чувства соучастия и сопричастности, гордости за высокие достижения, смелые и решител</w:t>
      </w:r>
      <w:r w:rsidRPr="00420CE5">
        <w:t>ь</w:t>
      </w:r>
      <w:r w:rsidRPr="00420CE5">
        <w:t>ные действия спортсменов. Формами физкультурно-спортивной и оздоровительной работы явл</w:t>
      </w:r>
      <w:r w:rsidRPr="00420CE5">
        <w:t>я</w:t>
      </w:r>
      <w:r w:rsidRPr="00420CE5">
        <w:t xml:space="preserve">ются: спартакиада, спортивная эстафета, спортивный праздник. </w:t>
      </w:r>
    </w:p>
    <w:p w:rsidR="00017EB2" w:rsidRPr="00420CE5" w:rsidRDefault="00017EB2" w:rsidP="00017EB2">
      <w:pPr>
        <w:ind w:firstLine="567"/>
        <w:jc w:val="both"/>
      </w:pPr>
      <w:r w:rsidRPr="00420CE5">
        <w:rPr>
          <w:b/>
        </w:rPr>
        <w:t>Модель профилактической работы</w:t>
      </w:r>
      <w:r w:rsidRPr="00420CE5">
        <w:t xml:space="preserve"> предусматривает определение «зон риска» (выявление обучающихся, вызывающих наибольшее опасение; выявление источников опасений – групп и лиц, объектов и т. д.), разработку и реализацию комплекса адресных мер, используются возможности профильных организаций – медицинских, правоохранительных, социальных и т. д. Профилактика чаще всего связана с употреблением </w:t>
      </w:r>
      <w:proofErr w:type="spellStart"/>
      <w:r w:rsidRPr="00420CE5">
        <w:t>психоактивных</w:t>
      </w:r>
      <w:proofErr w:type="spellEnd"/>
      <w:r w:rsidRPr="00420CE5">
        <w:t xml:space="preserve"> веществ обучающимися, а также с проблем</w:t>
      </w:r>
      <w:r w:rsidRPr="00420CE5">
        <w:t>а</w:t>
      </w:r>
      <w:r w:rsidRPr="00420CE5">
        <w:t>ми детского дорожно-транспортного травматизма.. В ученическом классе профилактическую р</w:t>
      </w:r>
      <w:r w:rsidRPr="00420CE5">
        <w:t>а</w:t>
      </w:r>
      <w:r w:rsidRPr="00420CE5">
        <w:t>боту организует классный руководитель.</w:t>
      </w:r>
    </w:p>
    <w:p w:rsidR="00017EB2" w:rsidRPr="00420CE5" w:rsidRDefault="00017EB2" w:rsidP="00017EB2">
      <w:pPr>
        <w:ind w:firstLine="567"/>
        <w:jc w:val="both"/>
      </w:pPr>
      <w:r w:rsidRPr="00420CE5">
        <w:rPr>
          <w:b/>
        </w:rPr>
        <w:t>Модель просветительской и методической работы</w:t>
      </w:r>
      <w:r w:rsidRPr="00420CE5">
        <w:t xml:space="preserve"> с участниками образовательного пр</w:t>
      </w:r>
      <w:r w:rsidRPr="00420CE5">
        <w:t>о</w:t>
      </w:r>
      <w:r w:rsidRPr="00420CE5">
        <w:t xml:space="preserve">цесса рассчитана на большие, нерасчлененные на устойчивые, учебные группы, и неоформленные (официально не зарегистрированные) аудитории, может быть: </w:t>
      </w:r>
    </w:p>
    <w:p w:rsidR="00017EB2" w:rsidRPr="00420CE5" w:rsidRDefault="00017EB2" w:rsidP="00B55F43">
      <w:pPr>
        <w:pStyle w:val="a8"/>
        <w:numPr>
          <w:ilvl w:val="0"/>
          <w:numId w:val="259"/>
        </w:numPr>
        <w:tabs>
          <w:tab w:val="left" w:pos="993"/>
        </w:tabs>
        <w:spacing w:line="276" w:lineRule="auto"/>
        <w:ind w:left="0" w:firstLine="567"/>
        <w:jc w:val="both"/>
      </w:pPr>
      <w:r w:rsidRPr="00420CE5">
        <w:t xml:space="preserve">внешней (предполагает привлечение возможностей других учреждений и организаций – спортивные клубы, лечебные учреждения, стадионы, библиотеки и т. д.); </w:t>
      </w:r>
    </w:p>
    <w:p w:rsidR="00017EB2" w:rsidRPr="00420CE5" w:rsidRDefault="00017EB2" w:rsidP="00B55F43">
      <w:pPr>
        <w:pStyle w:val="a8"/>
        <w:numPr>
          <w:ilvl w:val="0"/>
          <w:numId w:val="259"/>
        </w:numPr>
        <w:tabs>
          <w:tab w:val="left" w:pos="993"/>
        </w:tabs>
        <w:spacing w:line="276" w:lineRule="auto"/>
        <w:ind w:left="0" w:firstLine="567"/>
        <w:jc w:val="both"/>
      </w:pPr>
      <w:r w:rsidRPr="00420CE5">
        <w:t>внутренней (получение информации организуется в общеобразовательной школе, в том числе одна группа обучающихся выступает источником информации для другого коллектива, др</w:t>
      </w:r>
      <w:r w:rsidRPr="00420CE5">
        <w:t>у</w:t>
      </w:r>
      <w:r w:rsidRPr="00420CE5">
        <w:t xml:space="preserve">гих групп – коллективов); </w:t>
      </w:r>
    </w:p>
    <w:p w:rsidR="00017EB2" w:rsidRPr="00420CE5" w:rsidRDefault="00017EB2" w:rsidP="00B55F43">
      <w:pPr>
        <w:pStyle w:val="a8"/>
        <w:numPr>
          <w:ilvl w:val="0"/>
          <w:numId w:val="259"/>
        </w:numPr>
        <w:tabs>
          <w:tab w:val="left" w:pos="993"/>
        </w:tabs>
        <w:spacing w:line="276" w:lineRule="auto"/>
        <w:ind w:left="0" w:firstLine="567"/>
        <w:jc w:val="both"/>
      </w:pPr>
      <w:r w:rsidRPr="00420CE5">
        <w:t>программной (системной, органически вписанной в образовательный процесс, служит раскрытию ценностных аспектов здорового и безопасного образа жизни, обеспечивает межпре</w:t>
      </w:r>
      <w:r w:rsidRPr="00420CE5">
        <w:t>д</w:t>
      </w:r>
      <w:r w:rsidRPr="00420CE5">
        <w:t xml:space="preserve">метные связи); </w:t>
      </w:r>
    </w:p>
    <w:p w:rsidR="00017EB2" w:rsidRPr="00420CE5" w:rsidRDefault="00017EB2" w:rsidP="00B55F43">
      <w:pPr>
        <w:pStyle w:val="a8"/>
        <w:numPr>
          <w:ilvl w:val="0"/>
          <w:numId w:val="259"/>
        </w:numPr>
        <w:tabs>
          <w:tab w:val="left" w:pos="993"/>
        </w:tabs>
        <w:spacing w:line="276" w:lineRule="auto"/>
        <w:ind w:left="0" w:firstLine="567"/>
        <w:jc w:val="both"/>
      </w:pPr>
      <w:r w:rsidRPr="00420CE5">
        <w:t>стихийной (осуществляется ситуативно, как ответ на возникающие в жизни школы, уч</w:t>
      </w:r>
      <w:r w:rsidRPr="00420CE5">
        <w:t>е</w:t>
      </w:r>
      <w:r w:rsidRPr="00420CE5">
        <w:t>нического сообщества проблемные ситуации, вопросы, затруднения, несовпадение мнений и т. д.; может быть оформлена как некоторое событие, выходящее из ряда традиционных занятий и со</w:t>
      </w:r>
      <w:r w:rsidRPr="00420CE5">
        <w:t>в</w:t>
      </w:r>
      <w:r w:rsidRPr="00420CE5">
        <w:t xml:space="preserve">местных дел, или организована как естественное разрешение проблемной ситуации). </w:t>
      </w:r>
    </w:p>
    <w:p w:rsidR="00017EB2" w:rsidRPr="00420CE5" w:rsidRDefault="00017EB2" w:rsidP="00017EB2">
      <w:pPr>
        <w:ind w:firstLine="567"/>
        <w:jc w:val="both"/>
      </w:pPr>
      <w:r w:rsidRPr="00420CE5">
        <w:t>Просвещение осуществляется через лекции, беседы, диспуты, выступления в средствах ма</w:t>
      </w:r>
      <w:r w:rsidRPr="00420CE5">
        <w:t>с</w:t>
      </w:r>
      <w:r w:rsidRPr="00420CE5">
        <w:t>совой информации, экскурсионные программы, библиотечные и концертные абонементы, пер</w:t>
      </w:r>
      <w:r w:rsidRPr="00420CE5">
        <w:t>е</w:t>
      </w:r>
      <w:r w:rsidRPr="00420CE5">
        <w:t>движные выставки. В просветительской работе целесообразно использовать информационные р</w:t>
      </w:r>
      <w:r w:rsidRPr="00420CE5">
        <w:t>е</w:t>
      </w:r>
      <w:r w:rsidRPr="00420CE5">
        <w:t>сурсы сети Интернет.</w:t>
      </w:r>
    </w:p>
    <w:p w:rsidR="00017EB2" w:rsidRPr="00420CE5" w:rsidRDefault="00017EB2" w:rsidP="00017EB2">
      <w:pPr>
        <w:jc w:val="both"/>
      </w:pPr>
    </w:p>
    <w:p w:rsidR="00017EB2" w:rsidRPr="00420CE5" w:rsidRDefault="00017EB2" w:rsidP="00017EB2">
      <w:pPr>
        <w:jc w:val="center"/>
        <w:rPr>
          <w:b/>
        </w:rPr>
      </w:pPr>
      <w:r w:rsidRPr="00420CE5">
        <w:rPr>
          <w:b/>
          <w:lang w:val="en-US"/>
        </w:rPr>
        <w:t>VIII</w:t>
      </w:r>
      <w:r w:rsidRPr="00420CE5">
        <w:rPr>
          <w:b/>
        </w:rPr>
        <w:t>. Описание деятельности организации, осуществляющей образовательную деятельность, в области непрерывного экологического</w:t>
      </w:r>
      <w:bookmarkStart w:id="30" w:name="_Toc410654061"/>
      <w:bookmarkStart w:id="31" w:name="_Toc410703060"/>
      <w:bookmarkStart w:id="32" w:name="_Toc414553268"/>
      <w:r w:rsidRPr="00420CE5">
        <w:rPr>
          <w:b/>
        </w:rPr>
        <w:t xml:space="preserve"> здоровьесберегающего образования обучающихся</w:t>
      </w:r>
      <w:bookmarkEnd w:id="30"/>
      <w:bookmarkEnd w:id="31"/>
      <w:bookmarkEnd w:id="32"/>
    </w:p>
    <w:p w:rsidR="00017EB2" w:rsidRPr="00D950F3" w:rsidRDefault="00017EB2" w:rsidP="00017EB2">
      <w:pPr>
        <w:jc w:val="center"/>
      </w:pPr>
    </w:p>
    <w:p w:rsidR="00017EB2" w:rsidRPr="00D950F3" w:rsidRDefault="00017EB2" w:rsidP="00017EB2">
      <w:pPr>
        <w:ind w:firstLine="567"/>
        <w:jc w:val="both"/>
      </w:pPr>
      <w:r w:rsidRPr="00D950F3">
        <w:t>Формирование осознанного отношения к собственному здоровью, устойчивых представл</w:t>
      </w:r>
      <w:r w:rsidRPr="00D950F3">
        <w:t>е</w:t>
      </w:r>
      <w:r w:rsidRPr="00D950F3">
        <w:t>ний о здоровье и здоровом образе жизни; факторах, оказывающих позитивное и негативное вли</w:t>
      </w:r>
      <w:r w:rsidRPr="00D950F3">
        <w:t>я</w:t>
      </w:r>
      <w:r w:rsidRPr="00D950F3">
        <w:t>ние на здоровье; формирование личных убеждений, качеств и привычек, способствующих сниж</w:t>
      </w:r>
      <w:r w:rsidRPr="00D950F3">
        <w:t>е</w:t>
      </w:r>
      <w:r w:rsidRPr="00D950F3">
        <w:t xml:space="preserve">нию риска здоровью в повседневной жизни, включает несколько комплексов мероприятий. </w:t>
      </w:r>
    </w:p>
    <w:p w:rsidR="00017EB2" w:rsidRPr="00D950F3" w:rsidRDefault="00017EB2" w:rsidP="00017EB2">
      <w:pPr>
        <w:ind w:firstLine="567"/>
        <w:jc w:val="both"/>
      </w:pPr>
      <w:r w:rsidRPr="00D950F3">
        <w:rPr>
          <w:b/>
        </w:rPr>
        <w:t>Первый комплекс мероприятий</w:t>
      </w:r>
      <w:r w:rsidRPr="00D950F3">
        <w:t xml:space="preserve"> формирует у обучающихся: способность составлять рац</w:t>
      </w:r>
      <w:r w:rsidRPr="00D950F3">
        <w:t>и</w:t>
      </w:r>
      <w:r w:rsidRPr="00D950F3">
        <w:t>ональный режим дня и отдыха; следовать рациональному режиму дня и отдыха на основе знаний о динамике работоспособности, утомляемости, напряженности разных видов деятельности; выб</w:t>
      </w:r>
      <w:r w:rsidRPr="00D950F3">
        <w:t>и</w:t>
      </w:r>
      <w:r w:rsidRPr="00D950F3">
        <w:lastRenderedPageBreak/>
        <w:t>рать оптимальный режим дня с учетом учебных и внеучебных нагрузок; умение планировать и р</w:t>
      </w:r>
      <w:r w:rsidRPr="00D950F3">
        <w:t>а</w:t>
      </w:r>
      <w:r w:rsidRPr="00D950F3">
        <w:t xml:space="preserve">ционально распределять учебные нагрузки и отдых в период подготовки к экзаменам. </w:t>
      </w:r>
    </w:p>
    <w:p w:rsidR="00017EB2" w:rsidRPr="00D950F3" w:rsidRDefault="00017EB2" w:rsidP="00017EB2">
      <w:pPr>
        <w:ind w:firstLine="567"/>
        <w:jc w:val="both"/>
      </w:pPr>
      <w:r w:rsidRPr="00D950F3">
        <w:rPr>
          <w:b/>
        </w:rPr>
        <w:t>Второй комплекс</w:t>
      </w:r>
      <w:r w:rsidRPr="00D950F3">
        <w:t xml:space="preserve"> мероприятий формирует у обучающихся: представление о необходимой и достаточной двигательной активности, элементах и правилах закаливания, выбор соответству</w:t>
      </w:r>
      <w:r w:rsidRPr="00D950F3">
        <w:t>ю</w:t>
      </w:r>
      <w:r w:rsidRPr="00D950F3">
        <w:t>щих возрасту физических нагрузок и их видов; представление о рисках для здоровья неадекватных нагрузок и использования биостимуляторов; потребность в двигательной активности и ежедне</w:t>
      </w:r>
      <w:r w:rsidRPr="00D950F3">
        <w:t>в</w:t>
      </w:r>
      <w:r w:rsidRPr="00D950F3">
        <w:t xml:space="preserve">ных занятиях физической культурой; умение осознанно выбирать индивидуальные программы двигательной активности, включающие малые виды физкультуры (зарядка) и регулярные занятия спортом. </w:t>
      </w:r>
    </w:p>
    <w:p w:rsidR="00017EB2" w:rsidRDefault="00017EB2" w:rsidP="00017EB2">
      <w:pPr>
        <w:ind w:firstLine="567"/>
        <w:jc w:val="both"/>
      </w:pPr>
      <w:r w:rsidRPr="00D950F3">
        <w:rPr>
          <w:b/>
        </w:rPr>
        <w:t>Третий комплекс</w:t>
      </w:r>
      <w:r w:rsidRPr="00D950F3">
        <w:t xml:space="preserve"> мероприятий формирует у обучающихся: навыки оценки собственного функционального состояния (напряжения, утомления, переутомления) по субъективным показат</w:t>
      </w:r>
      <w:r w:rsidRPr="00D950F3">
        <w:t>е</w:t>
      </w:r>
      <w:r w:rsidRPr="00D950F3">
        <w:t>лям (пульс, дыхание, состояние кожных покровов) с учетом собственных индивидуальных ос</w:t>
      </w:r>
      <w:r w:rsidRPr="00D950F3">
        <w:t>о</w:t>
      </w:r>
      <w:r w:rsidRPr="00D950F3">
        <w:t>бенностей; владение элементами саморегуляции для снятия эмоционального и физического напряжения; навыки самоконтроля за собственным состоянием, чувствами в стрессовых ситуац</w:t>
      </w:r>
      <w:r w:rsidRPr="00D950F3">
        <w:t>и</w:t>
      </w:r>
      <w:r w:rsidRPr="00D950F3">
        <w:t>ях; навыки эмоциональной разгрузки и их использование в повседневной жизни; навыки управл</w:t>
      </w:r>
      <w:r w:rsidRPr="00D950F3">
        <w:t>е</w:t>
      </w:r>
      <w:r w:rsidRPr="00D950F3">
        <w:t xml:space="preserve">ния своим эмоциональным состоянием и поведением. </w:t>
      </w:r>
    </w:p>
    <w:p w:rsidR="00017EB2" w:rsidRPr="00D950F3" w:rsidRDefault="00017EB2" w:rsidP="00017EB2">
      <w:pPr>
        <w:ind w:firstLine="567"/>
        <w:jc w:val="both"/>
      </w:pPr>
      <w:r w:rsidRPr="00D950F3">
        <w:rPr>
          <w:b/>
        </w:rPr>
        <w:t>Четвертый комплекс</w:t>
      </w:r>
      <w:r w:rsidRPr="00D950F3">
        <w:t xml:space="preserve"> мероприятий формирует у обучающихся: представление о рационал</w:t>
      </w:r>
      <w:r w:rsidRPr="00D950F3">
        <w:t>ь</w:t>
      </w:r>
      <w:r w:rsidRPr="00D950F3">
        <w:t>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</w:t>
      </w:r>
      <w:r w:rsidRPr="00D950F3">
        <w:t>о</w:t>
      </w:r>
      <w:r w:rsidRPr="00D950F3">
        <w:t>го питания; знание правил этикета, связанных с питанием, осознание того, что навыки этикета я</w:t>
      </w:r>
      <w:r w:rsidRPr="00D950F3">
        <w:t>в</w:t>
      </w:r>
      <w:r w:rsidRPr="00D950F3">
        <w:t xml:space="preserve">ляются неотъемлемой частью общей культуры личности. </w:t>
      </w:r>
    </w:p>
    <w:p w:rsidR="00017EB2" w:rsidRDefault="00017EB2" w:rsidP="00017EB2">
      <w:pPr>
        <w:ind w:firstLine="567"/>
        <w:jc w:val="both"/>
        <w:rPr>
          <w:rStyle w:val="dash041e005f0431005f044b005f0447005f043d005f044b005f0439char1"/>
        </w:rPr>
      </w:pPr>
      <w:r w:rsidRPr="00D950F3">
        <w:rPr>
          <w:b/>
        </w:rPr>
        <w:t>Пятый комплекс</w:t>
      </w:r>
      <w:r w:rsidRPr="00D950F3">
        <w:t xml:space="preserve"> мероприятий обеспечивает профилактику разного рода зависимостей: ра</w:t>
      </w:r>
      <w:r w:rsidRPr="00D950F3">
        <w:t>з</w:t>
      </w:r>
      <w:r w:rsidRPr="00D950F3">
        <w:t>витие представлений подростков о ценности здоровья, важности и необходимости бережного о</w:t>
      </w:r>
      <w:r w:rsidRPr="00D950F3">
        <w:t>т</w:t>
      </w:r>
      <w:r w:rsidRPr="00D950F3">
        <w:t>ношения к нему; расширение знаний обучающихся о правилах здорового образа жизни, воспит</w:t>
      </w:r>
      <w:r w:rsidRPr="00D950F3">
        <w:t>а</w:t>
      </w:r>
      <w:r w:rsidRPr="00D950F3">
        <w:t>ние готовности соблюдать эти правила; формирование адекватной самооценки, развитие навыков регуляции своего поведения, эмоционального состояния; формирование умений оценивать ситу</w:t>
      </w:r>
      <w:r w:rsidRPr="00D950F3">
        <w:t>а</w:t>
      </w:r>
      <w:r w:rsidRPr="00D950F3">
        <w:t>цию и противостоять негативному давлению со стороны окружающих; формирование представл</w:t>
      </w:r>
      <w:r w:rsidRPr="00D950F3">
        <w:t>е</w:t>
      </w:r>
      <w:r w:rsidRPr="00D950F3">
        <w:t>ний о наркотизации как поведении, опасном для здоровья, о неизбежных негативных последств</w:t>
      </w:r>
      <w:r w:rsidRPr="00D950F3">
        <w:t>и</w:t>
      </w:r>
      <w:r w:rsidRPr="00D950F3">
        <w:t>ях наркотизации для творческих, интеллектуальных способностей человека, возможности самор</w:t>
      </w:r>
      <w:r w:rsidRPr="00D950F3">
        <w:t>е</w:t>
      </w:r>
      <w:r w:rsidRPr="00D950F3">
        <w:t>ализации, достижения социального успеха; вовлечение подростков в социально значимую де</w:t>
      </w:r>
      <w:r w:rsidRPr="00D950F3">
        <w:t>я</w:t>
      </w:r>
      <w:r w:rsidRPr="00D950F3">
        <w:t>тельность, позволяющую им реализовать потребность в признании окружающих, проявить свои лучшие качества и способности; ознакомление подростков с разнообразными формами провед</w:t>
      </w:r>
      <w:r w:rsidRPr="00D950F3">
        <w:t>е</w:t>
      </w:r>
      <w:r w:rsidRPr="00D950F3">
        <w:t xml:space="preserve">ния досуга; формирование умений рационально проводить свободное время. </w:t>
      </w:r>
    </w:p>
    <w:p w:rsidR="00017EB2" w:rsidRPr="008A784D" w:rsidRDefault="00017EB2" w:rsidP="00017EB2">
      <w:pPr>
        <w:pStyle w:val="a8"/>
        <w:spacing w:line="276" w:lineRule="auto"/>
        <w:ind w:left="0" w:firstLine="426"/>
        <w:jc w:val="both"/>
      </w:pPr>
      <w:r w:rsidRPr="000A55FD">
        <w:t xml:space="preserve">Экологическая </w:t>
      </w:r>
      <w:proofErr w:type="spellStart"/>
      <w:r w:rsidRPr="000A55FD">
        <w:t>здоровьесберегающая</w:t>
      </w:r>
      <w:proofErr w:type="spellEnd"/>
      <w:r w:rsidRPr="000A55FD">
        <w:t xml:space="preserve"> деятельность образовательного учреждения на ступени основного общего образования представлена в виде пяти взаимосвязанных блоков: по созданию экологически безопасной </w:t>
      </w:r>
      <w:proofErr w:type="spellStart"/>
      <w:r w:rsidRPr="000A55FD">
        <w:t>здоровьесберагающей</w:t>
      </w:r>
      <w:proofErr w:type="spellEnd"/>
      <w:r w:rsidRPr="000A55FD">
        <w:t xml:space="preserve"> инфраструктуры; рациональной организации учебной и внеучебной деятельности обучающихся; эффективной организации физкультурно-оздоровительной работы; </w:t>
      </w:r>
      <w:r w:rsidRPr="00884488">
        <w:t>реализации программы</w:t>
      </w:r>
      <w:r>
        <w:t xml:space="preserve"> «Экологический дозор»</w:t>
      </w:r>
      <w:r w:rsidRPr="000A55FD">
        <w:t xml:space="preserve"> и просветительской р</w:t>
      </w:r>
      <w:r w:rsidRPr="000A55FD">
        <w:t>а</w:t>
      </w:r>
      <w:r w:rsidRPr="000A55FD">
        <w:t>боты с родителями (законными представителями) и должна способствовать формированию у об</w:t>
      </w:r>
      <w:r w:rsidRPr="000A55FD">
        <w:t>у</w:t>
      </w:r>
      <w:r w:rsidRPr="000A55FD">
        <w:t>чающихся экологической культуры, ценностного отношения к жизни во всех её проявлениях, зд</w:t>
      </w:r>
      <w:r w:rsidRPr="000A55FD">
        <w:t>о</w:t>
      </w:r>
      <w:r w:rsidRPr="000A55FD">
        <w:t>ровью, качеству окружающей среды, умений вести здоровый и безопасный образ жизни.</w:t>
      </w:r>
    </w:p>
    <w:p w:rsidR="00017EB2" w:rsidRPr="0034524D" w:rsidRDefault="00017EB2" w:rsidP="00017EB2">
      <w:pPr>
        <w:ind w:firstLine="454"/>
        <w:jc w:val="both"/>
      </w:pPr>
      <w:r w:rsidRPr="0034524D">
        <w:rPr>
          <w:b/>
        </w:rPr>
        <w:t xml:space="preserve">Экологически безопасная </w:t>
      </w:r>
      <w:proofErr w:type="spellStart"/>
      <w:r w:rsidRPr="0034524D">
        <w:rPr>
          <w:b/>
        </w:rPr>
        <w:t>здоровьесберегающая</w:t>
      </w:r>
      <w:proofErr w:type="spellEnd"/>
      <w:r w:rsidRPr="0034524D">
        <w:rPr>
          <w:b/>
        </w:rPr>
        <w:t xml:space="preserve"> инфраструктура образовательного учреждения</w:t>
      </w:r>
      <w:r w:rsidRPr="0034524D">
        <w:t xml:space="preserve"> включает:</w:t>
      </w:r>
    </w:p>
    <w:p w:rsidR="00017EB2" w:rsidRPr="0034524D" w:rsidRDefault="00017EB2" w:rsidP="00017EB2">
      <w:pPr>
        <w:ind w:firstLine="454"/>
        <w:jc w:val="both"/>
      </w:pPr>
      <w:r w:rsidRPr="0034524D">
        <w:t>• соответствие состояния и содержания здания и помещений школы санитарным и гигиенич</w:t>
      </w:r>
      <w:r w:rsidRPr="0034524D">
        <w:t>е</w:t>
      </w:r>
      <w:r w:rsidRPr="0034524D">
        <w:t>ским нормам, нормам пожарной безопасности, требованиям охраны здоровья и охраны труда об</w:t>
      </w:r>
      <w:r w:rsidRPr="0034524D">
        <w:t>у</w:t>
      </w:r>
      <w:r w:rsidRPr="0034524D">
        <w:t>чающихся и работников образования;</w:t>
      </w:r>
    </w:p>
    <w:p w:rsidR="00017EB2" w:rsidRPr="0034524D" w:rsidRDefault="00017EB2" w:rsidP="00017EB2">
      <w:pPr>
        <w:ind w:firstLine="454"/>
        <w:jc w:val="both"/>
      </w:pPr>
      <w:r w:rsidRPr="0034524D">
        <w:t>• наличие и необходимое оснащение помещений для питания обучающихся, а также для хр</w:t>
      </w:r>
      <w:r w:rsidRPr="0034524D">
        <w:t>а</w:t>
      </w:r>
      <w:r w:rsidRPr="0034524D">
        <w:t>нения и приготовления пищи;</w:t>
      </w:r>
    </w:p>
    <w:p w:rsidR="00017EB2" w:rsidRPr="0034524D" w:rsidRDefault="00017EB2" w:rsidP="00017EB2">
      <w:pPr>
        <w:ind w:firstLine="454"/>
        <w:jc w:val="both"/>
      </w:pPr>
      <w:r w:rsidRPr="0034524D">
        <w:t>• организация качественного горячего питания обучающихся;</w:t>
      </w:r>
    </w:p>
    <w:p w:rsidR="00017EB2" w:rsidRPr="0034524D" w:rsidRDefault="00017EB2" w:rsidP="00017EB2">
      <w:pPr>
        <w:ind w:firstLine="454"/>
        <w:jc w:val="both"/>
      </w:pPr>
      <w:r w:rsidRPr="0034524D">
        <w:lastRenderedPageBreak/>
        <w:t>• оснащённость кабинетов, физкультурного зала необходимым игровым и спортивным обор</w:t>
      </w:r>
      <w:r w:rsidRPr="0034524D">
        <w:t>у</w:t>
      </w:r>
      <w:r w:rsidRPr="0034524D">
        <w:t>дованием и инвентарём;</w:t>
      </w:r>
    </w:p>
    <w:p w:rsidR="00017EB2" w:rsidRPr="0034524D" w:rsidRDefault="00017EB2" w:rsidP="00017EB2">
      <w:pPr>
        <w:ind w:firstLine="454"/>
        <w:jc w:val="both"/>
      </w:pPr>
      <w:r w:rsidRPr="0034524D">
        <w:t>• наличие помещений для медицинского персонала;</w:t>
      </w:r>
    </w:p>
    <w:p w:rsidR="00017EB2" w:rsidRPr="0034524D" w:rsidRDefault="00017EB2" w:rsidP="00017EB2">
      <w:pPr>
        <w:ind w:firstLine="454"/>
        <w:jc w:val="both"/>
      </w:pPr>
      <w:r w:rsidRPr="0034524D">
        <w:t>• наличие необходимого (в расчёте на количество обучающихся) и квалифицированного с</w:t>
      </w:r>
      <w:r w:rsidRPr="0034524D">
        <w:t>о</w:t>
      </w:r>
      <w:r w:rsidRPr="0034524D">
        <w:t>става специалистов, обеспечивающих работу с обучающимися;</w:t>
      </w:r>
    </w:p>
    <w:p w:rsidR="00017EB2" w:rsidRPr="0034524D" w:rsidRDefault="00017EB2" w:rsidP="00017EB2">
      <w:pPr>
        <w:ind w:firstLine="454"/>
        <w:jc w:val="both"/>
      </w:pPr>
      <w:r w:rsidRPr="0034524D">
        <w:t>• наличие пришкольной площадки.</w:t>
      </w:r>
    </w:p>
    <w:p w:rsidR="00017EB2" w:rsidRPr="0034524D" w:rsidRDefault="00017EB2" w:rsidP="00017EB2">
      <w:pPr>
        <w:ind w:firstLine="454"/>
        <w:jc w:val="both"/>
      </w:pPr>
      <w:r w:rsidRPr="0034524D">
        <w:t>Ответственность за реализацию этого блока и контроль возлагаются на администрацию шк</w:t>
      </w:r>
      <w:r w:rsidRPr="0034524D">
        <w:t>о</w:t>
      </w:r>
      <w:r w:rsidRPr="0034524D">
        <w:t>лы.</w:t>
      </w:r>
    </w:p>
    <w:p w:rsidR="00017EB2" w:rsidRPr="0034524D" w:rsidRDefault="00017EB2" w:rsidP="00017EB2">
      <w:pPr>
        <w:ind w:firstLine="454"/>
        <w:jc w:val="both"/>
      </w:pPr>
      <w:r w:rsidRPr="0034524D">
        <w:rPr>
          <w:b/>
        </w:rPr>
        <w:t>Рациональная организация учебной и внеучебной деятельности обучающихся</w:t>
      </w:r>
      <w:r w:rsidRPr="0034524D">
        <w:t xml:space="preserve"> направл</w:t>
      </w:r>
      <w:r w:rsidRPr="0034524D">
        <w:t>е</w:t>
      </w:r>
      <w:r w:rsidRPr="0034524D">
        <w:t>на на повышение эффективности учебного процесса, предупреждение чрезмерного функционал</w:t>
      </w:r>
      <w:r w:rsidRPr="0034524D">
        <w:t>ь</w:t>
      </w:r>
      <w:r w:rsidRPr="0034524D">
        <w:t>ного напряжения и утомления, создание условий для снятия перегрузки, чередования труда и о</w:t>
      </w:r>
      <w:r w:rsidRPr="0034524D">
        <w:t>т</w:t>
      </w:r>
      <w:r w:rsidRPr="0034524D">
        <w:t>дыха обучающихся и включает:</w:t>
      </w:r>
    </w:p>
    <w:p w:rsidR="00017EB2" w:rsidRPr="0034524D" w:rsidRDefault="00017EB2" w:rsidP="00017EB2">
      <w:pPr>
        <w:ind w:firstLine="454"/>
        <w:jc w:val="both"/>
      </w:pPr>
      <w:r w:rsidRPr="0034524D">
        <w:t>• соблюдение гигиенических норм и требований к организации и объёму учебной и внеуче</w:t>
      </w:r>
      <w:r w:rsidRPr="0034524D">
        <w:t>б</w:t>
      </w:r>
      <w:r w:rsidRPr="0034524D">
        <w:t>ной нагрузки (выполнение домашних заданий, занятия в кружках и спортивных секциях) обуча</w:t>
      </w:r>
      <w:r w:rsidRPr="0034524D">
        <w:t>ю</w:t>
      </w:r>
      <w:r w:rsidRPr="0034524D">
        <w:t>щихся на всех этапах обучения;</w:t>
      </w:r>
    </w:p>
    <w:p w:rsidR="00017EB2" w:rsidRPr="0034524D" w:rsidRDefault="00017EB2" w:rsidP="00017EB2">
      <w:pPr>
        <w:ind w:firstLine="454"/>
        <w:jc w:val="both"/>
      </w:pPr>
      <w:r w:rsidRPr="0034524D">
        <w:t>• использование методов и методик обучения, адекватных возрастным возможностям и ос</w:t>
      </w:r>
      <w:r w:rsidRPr="0034524D">
        <w:t>о</w:t>
      </w:r>
      <w:r w:rsidRPr="0034524D">
        <w:t>бенностям обучающихся (использование методик, прошедших апробацию);</w:t>
      </w:r>
    </w:p>
    <w:p w:rsidR="00017EB2" w:rsidRPr="0034524D" w:rsidRDefault="00017EB2" w:rsidP="00017EB2">
      <w:pPr>
        <w:ind w:firstLine="454"/>
        <w:jc w:val="both"/>
      </w:pPr>
      <w:r w:rsidRPr="0034524D">
        <w:t>• обучение обучающихся вариантам рациональных способов и приёмов работы с учебной и</w:t>
      </w:r>
      <w:r w:rsidRPr="0034524D">
        <w:t>н</w:t>
      </w:r>
      <w:r w:rsidRPr="0034524D">
        <w:t>формацией и организации учебного труда;</w:t>
      </w:r>
    </w:p>
    <w:p w:rsidR="00017EB2" w:rsidRPr="0034524D" w:rsidRDefault="00017EB2" w:rsidP="00017EB2">
      <w:pPr>
        <w:ind w:firstLine="454"/>
        <w:jc w:val="both"/>
      </w:pPr>
      <w:r w:rsidRPr="0034524D">
        <w:t>• введение любых инноваций в учебный процесс только под контролем специалистов;</w:t>
      </w:r>
    </w:p>
    <w:p w:rsidR="00017EB2" w:rsidRPr="0034524D" w:rsidRDefault="00017EB2" w:rsidP="00017EB2">
      <w:pPr>
        <w:ind w:firstLine="454"/>
        <w:jc w:val="both"/>
      </w:pPr>
      <w:r w:rsidRPr="0034524D">
        <w:t>• 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017EB2" w:rsidRPr="0034524D" w:rsidRDefault="00017EB2" w:rsidP="00017EB2">
      <w:pPr>
        <w:ind w:firstLine="454"/>
        <w:jc w:val="both"/>
      </w:pPr>
      <w:r w:rsidRPr="0034524D">
        <w:t>• индивидуализацию обучения (учёт индивидуальных особенностей развития: темпа развития и темпа деятельности), работу по индивидуальным программам основного общего образования;</w:t>
      </w:r>
    </w:p>
    <w:p w:rsidR="00017EB2" w:rsidRPr="0034524D" w:rsidRDefault="00017EB2" w:rsidP="00017EB2">
      <w:pPr>
        <w:ind w:firstLine="454"/>
        <w:jc w:val="both"/>
      </w:pPr>
      <w:r w:rsidRPr="0034524D">
        <w:t>• рациональную и соответствующую требованиям организацию уроков физической культуры и занятий активно-двигательного характера в основной школе.</w:t>
      </w:r>
    </w:p>
    <w:p w:rsidR="00017EB2" w:rsidRPr="0034524D" w:rsidRDefault="00017EB2" w:rsidP="00017EB2">
      <w:pPr>
        <w:ind w:firstLine="454"/>
        <w:jc w:val="both"/>
      </w:pPr>
      <w:r w:rsidRPr="0034524D">
        <w:t>Эффективность реализации этого блока зависит от администрации школы и деятельности каждого педагога.</w:t>
      </w:r>
    </w:p>
    <w:p w:rsidR="00017EB2" w:rsidRPr="0034524D" w:rsidRDefault="00017EB2" w:rsidP="00017EB2">
      <w:pPr>
        <w:ind w:firstLine="454"/>
        <w:jc w:val="both"/>
        <w:rPr>
          <w:u w:val="single"/>
        </w:rPr>
      </w:pPr>
      <w:r w:rsidRPr="0034524D">
        <w:rPr>
          <w:b/>
        </w:rPr>
        <w:t>Эффективная организация физкультурно-оздоровительной работы,</w:t>
      </w:r>
      <w:r w:rsidRPr="0034524D">
        <w:t xml:space="preserve"> направленная на обеспечение рациональной организации двигательного режима, нормального физического разв</w:t>
      </w:r>
      <w:r w:rsidRPr="0034524D">
        <w:t>и</w:t>
      </w:r>
      <w:r w:rsidRPr="0034524D">
        <w:t>тия и двигательной подготовленности обучающихся всех возрастов, повышение адаптивных во</w:t>
      </w:r>
      <w:r w:rsidRPr="0034524D">
        <w:t>з</w:t>
      </w:r>
      <w:r w:rsidRPr="0034524D">
        <w:t>можностей организма, сохранение и укрепление здоровья обучающихся и формирование культуры здоровья, включает:</w:t>
      </w:r>
    </w:p>
    <w:p w:rsidR="00017EB2" w:rsidRPr="0034524D" w:rsidRDefault="00017EB2" w:rsidP="00017EB2">
      <w:pPr>
        <w:ind w:firstLine="454"/>
        <w:jc w:val="both"/>
      </w:pPr>
      <w:r w:rsidRPr="0034524D">
        <w:t>• полноценную и эффективную работу с обучающимися с ограниченными возможностями здоровья, инвалидами, а также с о</w:t>
      </w:r>
      <w:r>
        <w:t>бучающимися всех групп здоровья</w:t>
      </w:r>
      <w:r w:rsidRPr="0034524D">
        <w:t>;</w:t>
      </w:r>
    </w:p>
    <w:p w:rsidR="00017EB2" w:rsidRPr="0034524D" w:rsidRDefault="00017EB2" w:rsidP="00017EB2">
      <w:pPr>
        <w:ind w:firstLine="454"/>
        <w:jc w:val="both"/>
      </w:pPr>
      <w:r w:rsidRPr="0034524D">
        <w:t>• 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активно-двигательного хара</w:t>
      </w:r>
      <w:r w:rsidRPr="0034524D">
        <w:t>к</w:t>
      </w:r>
      <w:r w:rsidRPr="0034524D">
        <w:t>тера;</w:t>
      </w:r>
    </w:p>
    <w:p w:rsidR="00017EB2" w:rsidRPr="0034524D" w:rsidRDefault="00017EB2" w:rsidP="00017EB2">
      <w:pPr>
        <w:ind w:firstLine="454"/>
        <w:jc w:val="both"/>
      </w:pPr>
      <w:r w:rsidRPr="0034524D">
        <w:t>• организацию</w:t>
      </w:r>
      <w:r>
        <w:t xml:space="preserve"> занятий по АФК</w:t>
      </w:r>
      <w:r w:rsidRPr="0034524D">
        <w:t>;</w:t>
      </w:r>
    </w:p>
    <w:p w:rsidR="00017EB2" w:rsidRPr="0034524D" w:rsidRDefault="00017EB2" w:rsidP="00017EB2">
      <w:pPr>
        <w:ind w:firstLine="454"/>
        <w:jc w:val="both"/>
      </w:pPr>
      <w:r w:rsidRPr="0034524D">
        <w:t>• организацию динамических перемен, физкультминуток на уроках, способствующих эмоци</w:t>
      </w:r>
      <w:r w:rsidRPr="0034524D">
        <w:t>о</w:t>
      </w:r>
      <w:r w:rsidRPr="0034524D">
        <w:t>нальной разгрузке и повышению двигательной активности;</w:t>
      </w:r>
    </w:p>
    <w:p w:rsidR="00017EB2" w:rsidRPr="0034524D" w:rsidRDefault="00017EB2" w:rsidP="00017EB2">
      <w:pPr>
        <w:ind w:firstLine="454"/>
        <w:jc w:val="both"/>
      </w:pPr>
      <w:r>
        <w:t>• организацию работы спортивной секции</w:t>
      </w:r>
      <w:r w:rsidRPr="0034524D">
        <w:t>, туристических, экологических слётов, и создание условий для их эффективного функционирования;</w:t>
      </w:r>
    </w:p>
    <w:p w:rsidR="00017EB2" w:rsidRPr="0034524D" w:rsidRDefault="00017EB2" w:rsidP="00017EB2">
      <w:pPr>
        <w:ind w:firstLine="454"/>
        <w:jc w:val="both"/>
      </w:pPr>
      <w:r w:rsidRPr="0034524D">
        <w:t>• регулярное проведение спортивно-оздоровительных, турист</w:t>
      </w:r>
      <w:r>
        <w:t>ических мероприятий (дней зд</w:t>
      </w:r>
      <w:r>
        <w:t>о</w:t>
      </w:r>
      <w:r>
        <w:t>ровья</w:t>
      </w:r>
      <w:r w:rsidRPr="0034524D">
        <w:t>, соревнований, олимпиад, походов и т. п.).</w:t>
      </w:r>
    </w:p>
    <w:p w:rsidR="00017EB2" w:rsidRPr="0034524D" w:rsidRDefault="00017EB2" w:rsidP="00017EB2">
      <w:pPr>
        <w:ind w:firstLine="454"/>
        <w:jc w:val="both"/>
      </w:pPr>
      <w:r w:rsidRPr="0034524D">
        <w:t>Реализация этого блока зависит от администрации образовательного учреждения, учителей физической культуры, а также всех педагогов.</w:t>
      </w:r>
    </w:p>
    <w:p w:rsidR="00017EB2" w:rsidRPr="0034524D" w:rsidRDefault="00017EB2" w:rsidP="00017EB2">
      <w:pPr>
        <w:ind w:firstLine="454"/>
        <w:jc w:val="both"/>
        <w:rPr>
          <w:b/>
        </w:rPr>
      </w:pPr>
      <w:r w:rsidRPr="00884488">
        <w:rPr>
          <w:b/>
        </w:rPr>
        <w:t xml:space="preserve">Реализация </w:t>
      </w:r>
      <w:r w:rsidR="009D6543">
        <w:rPr>
          <w:b/>
        </w:rPr>
        <w:t>программы "Экологический дозор"</w:t>
      </w:r>
      <w:r>
        <w:rPr>
          <w:b/>
        </w:rPr>
        <w:t xml:space="preserve"> </w:t>
      </w:r>
      <w:r w:rsidRPr="00884488">
        <w:t>предусматривает:</w:t>
      </w:r>
    </w:p>
    <w:p w:rsidR="00017EB2" w:rsidRPr="0034524D" w:rsidRDefault="00017EB2" w:rsidP="00017EB2">
      <w:pPr>
        <w:ind w:firstLine="454"/>
        <w:jc w:val="both"/>
      </w:pPr>
      <w:r w:rsidRPr="0034524D">
        <w:t>• внедрение в систему работы образовательного учреждения программ</w:t>
      </w:r>
      <w:r>
        <w:t>ы, направленной</w:t>
      </w:r>
      <w:r w:rsidRPr="0034524D">
        <w:t xml:space="preserve"> на формирование экологической грамотности, экологической культуры, культуры здорового и бе</w:t>
      </w:r>
      <w:r w:rsidRPr="0034524D">
        <w:t>з</w:t>
      </w:r>
      <w:r w:rsidRPr="0034524D">
        <w:t>опасного образа жизни;</w:t>
      </w:r>
    </w:p>
    <w:p w:rsidR="00017EB2" w:rsidRPr="0034524D" w:rsidRDefault="00017EB2" w:rsidP="00017EB2">
      <w:pPr>
        <w:ind w:firstLine="454"/>
        <w:jc w:val="both"/>
      </w:pPr>
      <w:r w:rsidRPr="0034524D">
        <w:t>• проведение дней экологической культуры и здоровья, конкурсов, праздников и т. п.;</w:t>
      </w:r>
    </w:p>
    <w:p w:rsidR="00017EB2" w:rsidRPr="0034524D" w:rsidRDefault="00017EB2" w:rsidP="00017EB2">
      <w:pPr>
        <w:ind w:firstLine="454"/>
        <w:jc w:val="both"/>
      </w:pPr>
      <w:r w:rsidRPr="0034524D">
        <w:lastRenderedPageBreak/>
        <w:t xml:space="preserve">• создание </w:t>
      </w:r>
      <w:r>
        <w:t>Экологического отряда</w:t>
      </w:r>
      <w:r w:rsidRPr="0034524D">
        <w:t xml:space="preserve">, включающего представителей администрации, </w:t>
      </w:r>
      <w:r>
        <w:t xml:space="preserve">педагогов, </w:t>
      </w:r>
      <w:r w:rsidRPr="0034524D">
        <w:t>обучающихся старших классов, родителей (законных представителей), разрабатывающих и реал</w:t>
      </w:r>
      <w:r w:rsidRPr="0034524D">
        <w:t>и</w:t>
      </w:r>
      <w:r w:rsidRPr="0034524D">
        <w:t>зующих программу «</w:t>
      </w:r>
      <w:r>
        <w:t>Экологический дозор</w:t>
      </w:r>
      <w:r w:rsidRPr="0034524D">
        <w:t>».</w:t>
      </w:r>
    </w:p>
    <w:p w:rsidR="00017EB2" w:rsidRPr="0034524D" w:rsidRDefault="00017EB2" w:rsidP="00017EB2">
      <w:pPr>
        <w:ind w:firstLine="454"/>
        <w:jc w:val="both"/>
      </w:pPr>
      <w:r w:rsidRPr="0034524D">
        <w:t>Программа предусматривают разные формы организации занятий:</w:t>
      </w:r>
    </w:p>
    <w:p w:rsidR="00017EB2" w:rsidRPr="0034524D" w:rsidRDefault="00017EB2" w:rsidP="00017EB2">
      <w:pPr>
        <w:ind w:firstLine="454"/>
        <w:jc w:val="both"/>
      </w:pPr>
      <w:r>
        <w:t>— проектная деятельность</w:t>
      </w:r>
      <w:r w:rsidRPr="0034524D">
        <w:t>;</w:t>
      </w:r>
    </w:p>
    <w:p w:rsidR="00017EB2" w:rsidRPr="0034524D" w:rsidRDefault="00017EB2" w:rsidP="00017EB2">
      <w:pPr>
        <w:ind w:firstLine="454"/>
        <w:jc w:val="both"/>
      </w:pPr>
      <w:r w:rsidRPr="0034524D">
        <w:t>— проведение часов здоровья и экологической безопасности;</w:t>
      </w:r>
    </w:p>
    <w:p w:rsidR="00017EB2" w:rsidRPr="0034524D" w:rsidRDefault="00017EB2" w:rsidP="00017EB2">
      <w:pPr>
        <w:ind w:firstLine="454"/>
        <w:jc w:val="both"/>
      </w:pPr>
      <w:r>
        <w:t>— экологические акции</w:t>
      </w:r>
      <w:r w:rsidRPr="0034524D">
        <w:t>;</w:t>
      </w:r>
    </w:p>
    <w:p w:rsidR="00017EB2" w:rsidRPr="0034524D" w:rsidRDefault="00017EB2" w:rsidP="00017EB2">
      <w:pPr>
        <w:ind w:firstLine="454"/>
        <w:jc w:val="both"/>
      </w:pPr>
      <w:r>
        <w:t>— мастер-классы</w:t>
      </w:r>
      <w:r w:rsidRPr="0034524D">
        <w:t>;</w:t>
      </w:r>
    </w:p>
    <w:p w:rsidR="00017EB2" w:rsidRPr="0034524D" w:rsidRDefault="00017EB2" w:rsidP="00017EB2">
      <w:pPr>
        <w:ind w:firstLine="454"/>
        <w:jc w:val="both"/>
      </w:pPr>
      <w:r w:rsidRPr="0034524D">
        <w:t>— проведение досуговых мероприятий: конкурсов, праздни</w:t>
      </w:r>
      <w:r>
        <w:t>ков, викторин, экскурсий</w:t>
      </w:r>
      <w:r w:rsidRPr="0034524D">
        <w:t>;</w:t>
      </w:r>
    </w:p>
    <w:p w:rsidR="00017EB2" w:rsidRPr="0034524D" w:rsidRDefault="00017EB2" w:rsidP="00017EB2">
      <w:pPr>
        <w:ind w:firstLine="454"/>
        <w:jc w:val="both"/>
      </w:pPr>
      <w:r w:rsidRPr="0034524D">
        <w:t>— организацию дней экологической культуры и здоровья.</w:t>
      </w:r>
    </w:p>
    <w:p w:rsidR="00017EB2" w:rsidRPr="0034524D" w:rsidRDefault="00017EB2" w:rsidP="00017EB2">
      <w:pPr>
        <w:ind w:firstLine="454"/>
        <w:jc w:val="both"/>
      </w:pPr>
      <w:r w:rsidRPr="0034524D">
        <w:rPr>
          <w:b/>
        </w:rPr>
        <w:t xml:space="preserve">Просветительская работа с родителями (законными представителями) </w:t>
      </w:r>
      <w:r w:rsidRPr="0034524D">
        <w:t>включает:</w:t>
      </w:r>
    </w:p>
    <w:p w:rsidR="00017EB2" w:rsidRDefault="00017EB2" w:rsidP="00017EB2">
      <w:pPr>
        <w:ind w:firstLine="454"/>
        <w:jc w:val="both"/>
      </w:pPr>
      <w:r w:rsidRPr="0034524D">
        <w:t>•</w:t>
      </w:r>
      <w:r>
        <w:t> лекции, семинары, консультации</w:t>
      </w:r>
      <w:r w:rsidRPr="0034524D">
        <w:t xml:space="preserve"> по различным вопросам роста и развития ребёнка, его зд</w:t>
      </w:r>
      <w:r w:rsidRPr="0034524D">
        <w:t>о</w:t>
      </w:r>
      <w:r w:rsidRPr="0034524D">
        <w:t>ровья, факторов, положительно и отрицательно влияющих на здоровье детей, и т. п., экологич</w:t>
      </w:r>
      <w:r w:rsidRPr="0034524D">
        <w:t>е</w:t>
      </w:r>
      <w:r w:rsidRPr="0034524D">
        <w:t>ское просвещение родителей;</w:t>
      </w:r>
    </w:p>
    <w:p w:rsidR="00017EB2" w:rsidRPr="0034524D" w:rsidRDefault="00017EB2" w:rsidP="00017EB2">
      <w:pPr>
        <w:ind w:firstLine="454"/>
        <w:jc w:val="both"/>
      </w:pPr>
      <w:r w:rsidRPr="0034524D">
        <w:t>• организацию совместной работы педагогов и родителей (законных представителей) по пр</w:t>
      </w:r>
      <w:r w:rsidRPr="0034524D">
        <w:t>о</w:t>
      </w:r>
      <w:r w:rsidRPr="0034524D">
        <w:t>ведени</w:t>
      </w:r>
      <w:r>
        <w:t>ю спортивных соревнований, дней</w:t>
      </w:r>
      <w:r w:rsidRPr="0034524D">
        <w:t xml:space="preserve"> здоровья, занятий по профилактике вредных привычек и т. п.</w:t>
      </w:r>
    </w:p>
    <w:p w:rsidR="00017EB2" w:rsidRDefault="00017EB2" w:rsidP="00017EB2">
      <w:pPr>
        <w:jc w:val="center"/>
        <w:rPr>
          <w:b/>
        </w:rPr>
      </w:pPr>
    </w:p>
    <w:p w:rsidR="00017EB2" w:rsidRPr="00D950F3" w:rsidRDefault="00017EB2" w:rsidP="00017EB2">
      <w:pPr>
        <w:jc w:val="center"/>
        <w:rPr>
          <w:b/>
        </w:rPr>
      </w:pPr>
      <w:r w:rsidRPr="00D950F3">
        <w:rPr>
          <w:b/>
          <w:lang w:val="en-US"/>
        </w:rPr>
        <w:t>IX</w:t>
      </w:r>
      <w:r w:rsidRPr="00D950F3">
        <w:rPr>
          <w:b/>
        </w:rPr>
        <w:t>. Система поощрения социальной успешности и проявлений активной жизненной позиции обучающихся (рейтинг, формирование портфолио)</w:t>
      </w:r>
    </w:p>
    <w:p w:rsidR="00017EB2" w:rsidRPr="00D950F3" w:rsidRDefault="00017EB2" w:rsidP="00017EB2">
      <w:pPr>
        <w:jc w:val="center"/>
      </w:pPr>
    </w:p>
    <w:p w:rsidR="00017EB2" w:rsidRPr="00D950F3" w:rsidRDefault="00017EB2" w:rsidP="00017EB2">
      <w:pPr>
        <w:ind w:firstLine="567"/>
        <w:jc w:val="both"/>
      </w:pPr>
      <w:r w:rsidRPr="00D950F3">
        <w:t>Система поощрения социальной успешности и проявлений активной жизненной позиции обучающихся призвана реализовывать стратегическую задачу (формирование у школьников а</w:t>
      </w:r>
      <w:r w:rsidRPr="00D950F3">
        <w:t>к</w:t>
      </w:r>
      <w:r w:rsidRPr="00D950F3">
        <w:t xml:space="preserve">тивной жизненной позиции) и тактическую задачу (обеспечить вовлечение и активное участие обучающегося в совместной деятельности, организуемой в воспитательных целях). </w:t>
      </w:r>
    </w:p>
    <w:p w:rsidR="00017EB2" w:rsidRPr="00D950F3" w:rsidRDefault="00017EB2" w:rsidP="00017EB2">
      <w:pPr>
        <w:ind w:firstLine="567"/>
        <w:jc w:val="both"/>
      </w:pPr>
      <w:r w:rsidRPr="00D950F3">
        <w:rPr>
          <w:b/>
        </w:rPr>
        <w:t>Система поощрения</w:t>
      </w:r>
      <w:r w:rsidRPr="00D950F3">
        <w:t xml:space="preserve"> социальной успешности и проявлений активной жизненной позиции обучающихся в школе строится на следующих принципах: </w:t>
      </w:r>
    </w:p>
    <w:p w:rsidR="00017EB2" w:rsidRPr="00D950F3" w:rsidRDefault="00017EB2" w:rsidP="00B55F43">
      <w:pPr>
        <w:pStyle w:val="a8"/>
        <w:numPr>
          <w:ilvl w:val="0"/>
          <w:numId w:val="260"/>
        </w:numPr>
        <w:tabs>
          <w:tab w:val="left" w:pos="993"/>
        </w:tabs>
        <w:spacing w:line="276" w:lineRule="auto"/>
        <w:ind w:left="0" w:firstLine="567"/>
        <w:jc w:val="both"/>
      </w:pPr>
      <w:r w:rsidRPr="00D950F3">
        <w:t>публичность поощрения (информирование всех обучающихся о награждении, провед</w:t>
      </w:r>
      <w:r w:rsidRPr="00D950F3">
        <w:t>е</w:t>
      </w:r>
      <w:r w:rsidRPr="00D950F3">
        <w:t xml:space="preserve">ние процедуры награждения в присутствии значительного числа школьников); </w:t>
      </w:r>
    </w:p>
    <w:p w:rsidR="00017EB2" w:rsidRPr="00D950F3" w:rsidRDefault="00017EB2" w:rsidP="00B55F43">
      <w:pPr>
        <w:pStyle w:val="a8"/>
        <w:numPr>
          <w:ilvl w:val="0"/>
          <w:numId w:val="260"/>
        </w:numPr>
        <w:tabs>
          <w:tab w:val="left" w:pos="993"/>
        </w:tabs>
        <w:spacing w:line="276" w:lineRule="auto"/>
        <w:ind w:left="0" w:firstLine="567"/>
        <w:jc w:val="both"/>
      </w:pPr>
      <w:r w:rsidRPr="00D950F3">
        <w:t xml:space="preserve">соответствие артефактов и процедур награждения укладу жизни школы, специфической символике, выработанной и существующей в сообществе в виде традиции; </w:t>
      </w:r>
    </w:p>
    <w:p w:rsidR="00017EB2" w:rsidRPr="00D950F3" w:rsidRDefault="00017EB2" w:rsidP="00B55F43">
      <w:pPr>
        <w:pStyle w:val="a8"/>
        <w:numPr>
          <w:ilvl w:val="0"/>
          <w:numId w:val="260"/>
        </w:numPr>
        <w:tabs>
          <w:tab w:val="left" w:pos="993"/>
        </w:tabs>
        <w:spacing w:line="276" w:lineRule="auto"/>
        <w:ind w:left="0" w:firstLine="567"/>
        <w:jc w:val="both"/>
      </w:pPr>
      <w:r w:rsidRPr="00D950F3">
        <w:t>регулирование частоты награждений (недопущение избыточности в поощрениях – нед</w:t>
      </w:r>
      <w:r w:rsidRPr="00D950F3">
        <w:t>о</w:t>
      </w:r>
      <w:r w:rsidRPr="00D950F3">
        <w:t xml:space="preserve">статочно длительные периоды ожидания и чрезмерно большие группы поощряемых); </w:t>
      </w:r>
    </w:p>
    <w:p w:rsidR="00017EB2" w:rsidRPr="00D950F3" w:rsidRDefault="00017EB2" w:rsidP="00B55F43">
      <w:pPr>
        <w:pStyle w:val="a8"/>
        <w:numPr>
          <w:ilvl w:val="0"/>
          <w:numId w:val="260"/>
        </w:numPr>
        <w:tabs>
          <w:tab w:val="left" w:pos="993"/>
        </w:tabs>
        <w:spacing w:line="276" w:lineRule="auto"/>
        <w:ind w:left="0" w:firstLine="567"/>
        <w:jc w:val="both"/>
      </w:pPr>
      <w:r w:rsidRPr="00D950F3">
        <w:t>сочетание индивидуального и коллективного поощрения (использование и индивидуал</w:t>
      </w:r>
      <w:r w:rsidRPr="00D950F3">
        <w:t>ь</w:t>
      </w:r>
      <w:r w:rsidRPr="00D950F3">
        <w:t>ных наград, и коллективных дает возможность стимулировать активность групп обучающихся, преодолевать межличностные противоречия между школьниками, получившими награду и не п</w:t>
      </w:r>
      <w:r w:rsidRPr="00D950F3">
        <w:t>о</w:t>
      </w:r>
      <w:r w:rsidRPr="00D950F3">
        <w:t xml:space="preserve">лучившими ее); </w:t>
      </w:r>
    </w:p>
    <w:p w:rsidR="00017EB2" w:rsidRPr="00D950F3" w:rsidRDefault="00017EB2" w:rsidP="00017EB2">
      <w:pPr>
        <w:ind w:firstLine="567"/>
        <w:jc w:val="both"/>
      </w:pPr>
      <w:r w:rsidRPr="00D950F3">
        <w:t>Формами поощрения социальной успешности и проявлений активной жизненной позиции обучающихся являются рейтинг, формирование портфолио.</w:t>
      </w:r>
    </w:p>
    <w:p w:rsidR="00017EB2" w:rsidRPr="00D950F3" w:rsidRDefault="00017EB2" w:rsidP="00017EB2">
      <w:pPr>
        <w:ind w:firstLine="567"/>
        <w:jc w:val="both"/>
      </w:pPr>
      <w:r w:rsidRPr="00D950F3">
        <w:t>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</w:t>
      </w:r>
      <w:r w:rsidRPr="00D950F3">
        <w:t>о</w:t>
      </w:r>
      <w:r w:rsidRPr="00D950F3">
        <w:t>следовательности, определяемой их успешностью в чем-либо (достижениями). Рейтинги оказыв</w:t>
      </w:r>
      <w:r w:rsidRPr="00D950F3">
        <w:t>а</w:t>
      </w:r>
      <w:r w:rsidRPr="00D950F3">
        <w:t xml:space="preserve">ют ощутимое стимулирующее воздействие на поведение ученических коллективов и отдельных школьников. </w:t>
      </w:r>
    </w:p>
    <w:p w:rsidR="00017EB2" w:rsidRDefault="00017EB2" w:rsidP="00017EB2">
      <w:pPr>
        <w:ind w:firstLine="567"/>
        <w:jc w:val="both"/>
      </w:pPr>
      <w:r w:rsidRPr="00D950F3">
        <w:t>Формирование портфолио в качестве способа организации поощрения социальной успешн</w:t>
      </w:r>
      <w:r w:rsidRPr="00D950F3">
        <w:t>о</w:t>
      </w:r>
      <w:r w:rsidRPr="00D950F3">
        <w:t>сти и проявлений активной жизненной позиции обучающихся – деятельность по собиранию (накоплению) артефактов, символизирующих достижения «хозяина» портфолио. Портфолио м</w:t>
      </w:r>
      <w:r w:rsidRPr="00D950F3">
        <w:t>о</w:t>
      </w:r>
      <w:r w:rsidRPr="00D950F3">
        <w:t xml:space="preserve">жет включать артефакты признания (грамоты, поощрительные письма, фотографии призов и т. д.), и артефакты деятельности (рефераты, доклады, статьи, чертежи или фото изделий и т. д.). </w:t>
      </w:r>
    </w:p>
    <w:p w:rsidR="00017EB2" w:rsidRPr="00D950F3" w:rsidRDefault="00017EB2" w:rsidP="00017EB2">
      <w:pPr>
        <w:ind w:firstLine="567"/>
        <w:jc w:val="both"/>
      </w:pPr>
    </w:p>
    <w:p w:rsidR="00017EB2" w:rsidRPr="00D53236" w:rsidRDefault="00017EB2" w:rsidP="00B55F43">
      <w:pPr>
        <w:pStyle w:val="a8"/>
        <w:numPr>
          <w:ilvl w:val="0"/>
          <w:numId w:val="253"/>
        </w:numPr>
        <w:spacing w:line="276" w:lineRule="auto"/>
        <w:ind w:left="0" w:firstLine="360"/>
        <w:jc w:val="center"/>
        <w:rPr>
          <w:b/>
        </w:rPr>
      </w:pPr>
      <w:r w:rsidRPr="00D53236">
        <w:rPr>
          <w:b/>
        </w:rPr>
        <w:lastRenderedPageBreak/>
        <w:t>Критерии, показатели эффективности деятельности организации, осуществляющей образовательную деятельность в части духовно-нравственного развития, воспитания и с</w:t>
      </w:r>
      <w:r w:rsidRPr="00D53236">
        <w:rPr>
          <w:b/>
        </w:rPr>
        <w:t>о</w:t>
      </w:r>
      <w:r w:rsidRPr="00D53236">
        <w:rPr>
          <w:b/>
        </w:rPr>
        <w:t>циализации обучающихся, формирования здорового и безопасного образа жизни и эколог</w:t>
      </w:r>
      <w:r w:rsidRPr="00D53236">
        <w:rPr>
          <w:b/>
        </w:rPr>
        <w:t>и</w:t>
      </w:r>
      <w:r w:rsidRPr="00D53236">
        <w:rPr>
          <w:b/>
        </w:rPr>
        <w:t xml:space="preserve">ческой культуры обучающихся </w:t>
      </w:r>
    </w:p>
    <w:p w:rsidR="00017EB2" w:rsidRPr="00D53236" w:rsidRDefault="00017EB2" w:rsidP="00017EB2">
      <w:pPr>
        <w:pStyle w:val="a8"/>
        <w:spacing w:line="276" w:lineRule="auto"/>
        <w:ind w:left="360"/>
        <w:jc w:val="center"/>
        <w:rPr>
          <w:b/>
        </w:rPr>
      </w:pPr>
      <w:r w:rsidRPr="00D53236">
        <w:rPr>
          <w:b/>
        </w:rPr>
        <w:t>(поведение на дорогах, в чрезвычайных ситуациях)</w:t>
      </w:r>
    </w:p>
    <w:p w:rsidR="00017EB2" w:rsidRPr="00D53236" w:rsidRDefault="00017EB2" w:rsidP="00017EB2">
      <w:pPr>
        <w:pStyle w:val="dash041e005f0431005f044b005f0447005f043d005f044b005f0439"/>
        <w:spacing w:line="276" w:lineRule="auto"/>
        <w:ind w:firstLine="454"/>
        <w:jc w:val="both"/>
        <w:rPr>
          <w:rStyle w:val="dash041e005f0431005f044b005f0447005f043d005f044b005f0439005f005fchar1char1"/>
          <w:rFonts w:eastAsia="Calibri"/>
        </w:rPr>
      </w:pPr>
    </w:p>
    <w:p w:rsidR="00017EB2" w:rsidRPr="00D53236" w:rsidRDefault="00017EB2" w:rsidP="00017EB2">
      <w:pPr>
        <w:pStyle w:val="dash041e005f0431005f044b005f0447005f043d005f044b005f0439"/>
        <w:spacing w:line="276" w:lineRule="auto"/>
        <w:ind w:firstLine="454"/>
        <w:jc w:val="both"/>
        <w:rPr>
          <w:rStyle w:val="dash041e005f0431005f044b005f0447005f043d005f044b005f0439005f005fchar1char1"/>
          <w:rFonts w:eastAsia="Calibri"/>
        </w:rPr>
      </w:pPr>
      <w:r w:rsidRPr="00D53236">
        <w:rPr>
          <w:rStyle w:val="dash041e005f0431005f044b005f0447005f043d005f044b005f0439005f005fchar1char1"/>
          <w:rFonts w:eastAsia="Calibri"/>
        </w:rPr>
        <w:t xml:space="preserve">Критериями эффективности реализации воспитательной и развивающей программы является </w:t>
      </w:r>
      <w:r w:rsidRPr="00D53236">
        <w:rPr>
          <w:b/>
        </w:rPr>
        <w:t>динамика</w:t>
      </w:r>
      <w:r w:rsidRPr="00D53236">
        <w:t xml:space="preserve"> </w:t>
      </w:r>
      <w:r w:rsidRPr="00D53236">
        <w:rPr>
          <w:rStyle w:val="dash041e005f0431005f044b005f0447005f043d005f044b005f0439005f005fchar1char1"/>
          <w:rFonts w:eastAsia="Calibri"/>
        </w:rPr>
        <w:t>основных показателей воспитания и социализации обучающихся:</w:t>
      </w:r>
    </w:p>
    <w:p w:rsidR="00017EB2" w:rsidRPr="00D53236" w:rsidRDefault="00017EB2" w:rsidP="00017EB2">
      <w:pPr>
        <w:pStyle w:val="dash041e005f0431005f044b005f0447005f043d005f044b005f0439"/>
        <w:spacing w:line="276" w:lineRule="auto"/>
        <w:ind w:firstLine="454"/>
        <w:jc w:val="both"/>
      </w:pPr>
      <w:r w:rsidRPr="00D53236">
        <w:t>1. Динамика развития личностной, социальной, экологической, трудовой (профессиональной) и здоровьесберегающей культуры обучающихся.</w:t>
      </w:r>
    </w:p>
    <w:p w:rsidR="00017EB2" w:rsidRPr="00D53236" w:rsidRDefault="00017EB2" w:rsidP="00017EB2">
      <w:pPr>
        <w:ind w:firstLine="454"/>
        <w:jc w:val="both"/>
      </w:pPr>
      <w:r w:rsidRPr="00D53236">
        <w:t>2. Динамика (характер изменения) социальной, психолого-педагогической и нравственной а</w:t>
      </w:r>
      <w:r w:rsidRPr="00D53236">
        <w:t>т</w:t>
      </w:r>
      <w:r w:rsidRPr="00D53236">
        <w:t>мосферы в образовательном учреждении.</w:t>
      </w:r>
    </w:p>
    <w:p w:rsidR="00017EB2" w:rsidRPr="00D53236" w:rsidRDefault="00017EB2" w:rsidP="00017EB2">
      <w:pPr>
        <w:ind w:firstLine="454"/>
        <w:jc w:val="both"/>
      </w:pPr>
      <w:r w:rsidRPr="00D53236">
        <w:t xml:space="preserve">3. Динамика детско-родительских отношений и степени </w:t>
      </w:r>
      <w:proofErr w:type="spellStart"/>
      <w:r w:rsidRPr="00D53236">
        <w:t>включённости</w:t>
      </w:r>
      <w:proofErr w:type="spellEnd"/>
      <w:r w:rsidRPr="00D53236">
        <w:t xml:space="preserve"> родителей (законных представителей) в образовательный и воспитательный процесс.</w:t>
      </w:r>
    </w:p>
    <w:p w:rsidR="00017EB2" w:rsidRPr="00D53236" w:rsidRDefault="00017EB2" w:rsidP="00017EB2">
      <w:pPr>
        <w:ind w:firstLine="454"/>
        <w:jc w:val="both"/>
      </w:pPr>
      <w:r w:rsidRPr="00D53236">
        <w:t>Критерии, по которым изучается динамика процесса воспитания и социализации обучающи</w:t>
      </w:r>
      <w:r w:rsidRPr="00D53236">
        <w:t>х</w:t>
      </w:r>
      <w:r w:rsidRPr="00D53236">
        <w:t>ся.</w:t>
      </w:r>
    </w:p>
    <w:p w:rsidR="00017EB2" w:rsidRPr="00D53236" w:rsidRDefault="00017EB2" w:rsidP="00017EB2">
      <w:pPr>
        <w:ind w:firstLine="454"/>
        <w:jc w:val="both"/>
      </w:pPr>
      <w:r w:rsidRPr="00D53236">
        <w:t>1.</w:t>
      </w:r>
      <w:r w:rsidRPr="00D53236">
        <w:rPr>
          <w:i/>
        </w:rPr>
        <w:t> Положительная динамика (тенденция повышения уровня нравственного развития обуч</w:t>
      </w:r>
      <w:r w:rsidRPr="00D53236">
        <w:rPr>
          <w:i/>
        </w:rPr>
        <w:t>а</w:t>
      </w:r>
      <w:r w:rsidRPr="00D53236">
        <w:rPr>
          <w:i/>
        </w:rPr>
        <w:t>ющихся)</w:t>
      </w:r>
      <w:r w:rsidRPr="00D53236">
        <w:t xml:space="preserve"> — увеличение значений выделенных показателей </w:t>
      </w:r>
      <w:r w:rsidRPr="00D53236">
        <w:rPr>
          <w:rStyle w:val="dash041e005f0431005f044b005f0447005f043d005f044b005f0439005f005fchar1char1"/>
        </w:rPr>
        <w:t>воспитания и социализации обуча</w:t>
      </w:r>
      <w:r w:rsidRPr="00D53236">
        <w:rPr>
          <w:rStyle w:val="dash041e005f0431005f044b005f0447005f043d005f044b005f0439005f005fchar1char1"/>
        </w:rPr>
        <w:t>ю</w:t>
      </w:r>
      <w:r w:rsidRPr="00D53236">
        <w:rPr>
          <w:rStyle w:val="dash041e005f0431005f044b005f0447005f043d005f044b005f0439005f005fchar1char1"/>
        </w:rPr>
        <w:t>щихся на интерпретационном этапе по сравнению с результатами контрольного этапа исследов</w:t>
      </w:r>
      <w:r w:rsidRPr="00D53236">
        <w:rPr>
          <w:rStyle w:val="dash041e005f0431005f044b005f0447005f043d005f044b005f0439005f005fchar1char1"/>
        </w:rPr>
        <w:t>а</w:t>
      </w:r>
      <w:r w:rsidRPr="00D53236">
        <w:rPr>
          <w:rStyle w:val="dash041e005f0431005f044b005f0447005f043d005f044b005f0439005f005fchar1char1"/>
        </w:rPr>
        <w:t>ния (диагностический).</w:t>
      </w:r>
    </w:p>
    <w:p w:rsidR="00017EB2" w:rsidRPr="00D53236" w:rsidRDefault="00017EB2" w:rsidP="00017EB2">
      <w:pPr>
        <w:ind w:firstLine="454"/>
        <w:jc w:val="both"/>
      </w:pPr>
      <w:r w:rsidRPr="00D53236">
        <w:t>2.</w:t>
      </w:r>
      <w:r w:rsidRPr="00D53236">
        <w:rPr>
          <w:i/>
        </w:rPr>
        <w:t xml:space="preserve"> Инертность положительной динамики </w:t>
      </w:r>
      <w:r w:rsidRPr="00D53236">
        <w:t>подразумевает отсутствие характеристик полож</w:t>
      </w:r>
      <w:r w:rsidRPr="00D53236">
        <w:t>и</w:t>
      </w:r>
      <w:r w:rsidRPr="00D53236">
        <w:t xml:space="preserve">тельной динамики и возможное увеличение отрицательных значений показателей воспитания и социализации обучающихся </w:t>
      </w:r>
      <w:r w:rsidRPr="00D53236">
        <w:rPr>
          <w:rStyle w:val="dash041e005f0431005f044b005f0447005f043d005f044b005f0439005f005fchar1char1"/>
        </w:rPr>
        <w:t>на интерпретационном этапе по сравнению с результатами контрол</w:t>
      </w:r>
      <w:r w:rsidRPr="00D53236">
        <w:rPr>
          <w:rStyle w:val="dash041e005f0431005f044b005f0447005f043d005f044b005f0439005f005fchar1char1"/>
        </w:rPr>
        <w:t>ь</w:t>
      </w:r>
      <w:r w:rsidRPr="00D53236">
        <w:rPr>
          <w:rStyle w:val="dash041e005f0431005f044b005f0447005f043d005f044b005f0439005f005fchar1char1"/>
        </w:rPr>
        <w:t>ного этапа исследования (диагностический);</w:t>
      </w:r>
    </w:p>
    <w:p w:rsidR="00017EB2" w:rsidRDefault="00017EB2" w:rsidP="00017EB2">
      <w:pPr>
        <w:ind w:firstLine="454"/>
        <w:jc w:val="both"/>
      </w:pPr>
      <w:r w:rsidRPr="00D53236">
        <w:t>3.</w:t>
      </w:r>
      <w:r w:rsidRPr="00D53236">
        <w:rPr>
          <w:i/>
        </w:rPr>
        <w:t xml:space="preserve"> Устойчивость (стабильность) исследуемых показателей духовно-нравственного развития, воспитания и социализации обучающихся </w:t>
      </w:r>
      <w:r w:rsidRPr="00D53236">
        <w:rPr>
          <w:rStyle w:val="dash041e005f0431005f044b005f0447005f043d005f044b005f0439005f005fchar1char1"/>
        </w:rPr>
        <w:t>на интерпретационном и контрольным этапах исслед</w:t>
      </w:r>
      <w:r w:rsidRPr="00D53236">
        <w:rPr>
          <w:rStyle w:val="dash041e005f0431005f044b005f0447005f043d005f044b005f0439005f005fchar1char1"/>
        </w:rPr>
        <w:t>о</w:t>
      </w:r>
      <w:r w:rsidRPr="00D53236">
        <w:rPr>
          <w:rStyle w:val="dash041e005f0431005f044b005f0447005f043d005f044b005f0439005f005fchar1char1"/>
        </w:rPr>
        <w:t xml:space="preserve">вания. </w:t>
      </w:r>
    </w:p>
    <w:p w:rsidR="00017EB2" w:rsidRPr="00D950F3" w:rsidRDefault="00017EB2" w:rsidP="00017EB2">
      <w:pPr>
        <w:ind w:firstLine="454"/>
        <w:jc w:val="both"/>
      </w:pPr>
    </w:p>
    <w:p w:rsidR="00017EB2" w:rsidRPr="00D53236" w:rsidRDefault="00017EB2" w:rsidP="00B55F43">
      <w:pPr>
        <w:pStyle w:val="a8"/>
        <w:numPr>
          <w:ilvl w:val="0"/>
          <w:numId w:val="253"/>
        </w:numPr>
        <w:spacing w:line="276" w:lineRule="auto"/>
        <w:ind w:left="0" w:firstLine="360"/>
        <w:jc w:val="both"/>
        <w:rPr>
          <w:b/>
        </w:rPr>
      </w:pPr>
      <w:r w:rsidRPr="00D53236">
        <w:rPr>
          <w:b/>
        </w:rPr>
        <w:t>Методика и инструментарий мониторинга духовно-нравственного</w:t>
      </w:r>
      <w:bookmarkStart w:id="33" w:name="_Toc410654068"/>
      <w:r w:rsidRPr="00D53236">
        <w:rPr>
          <w:b/>
        </w:rPr>
        <w:t xml:space="preserve"> развития, воспит</w:t>
      </w:r>
      <w:r w:rsidRPr="00D53236">
        <w:rPr>
          <w:b/>
        </w:rPr>
        <w:t>а</w:t>
      </w:r>
      <w:r w:rsidRPr="00D53236">
        <w:rPr>
          <w:b/>
        </w:rPr>
        <w:t>ния и социализации обучающихся</w:t>
      </w:r>
      <w:bookmarkEnd w:id="33"/>
    </w:p>
    <w:p w:rsidR="00017EB2" w:rsidRPr="00D53236" w:rsidRDefault="00017EB2" w:rsidP="00017EB2">
      <w:pPr>
        <w:pStyle w:val="a8"/>
        <w:spacing w:line="276" w:lineRule="auto"/>
        <w:ind w:left="360"/>
        <w:jc w:val="both"/>
        <w:rPr>
          <w:b/>
        </w:rPr>
      </w:pPr>
    </w:p>
    <w:p w:rsidR="00017EB2" w:rsidRPr="00D53236" w:rsidRDefault="00017EB2" w:rsidP="00017EB2">
      <w:pPr>
        <w:ind w:firstLine="454"/>
        <w:jc w:val="both"/>
        <w:rPr>
          <w:b/>
        </w:rPr>
      </w:pPr>
      <w:r w:rsidRPr="00D53236">
        <w:t>Мониторинг представляет собой систему диагностических исследований, направленных на комплексную оценку результатов эффективности реализации Программы воспитания и социал</w:t>
      </w:r>
      <w:r w:rsidRPr="00D53236">
        <w:t>и</w:t>
      </w:r>
      <w:r w:rsidRPr="00D53236">
        <w:t>зации обучающихся.</w:t>
      </w:r>
    </w:p>
    <w:p w:rsidR="00017EB2" w:rsidRPr="00D53236" w:rsidRDefault="00017EB2" w:rsidP="00017EB2">
      <w:pPr>
        <w:pStyle w:val="-12"/>
        <w:spacing w:after="0" w:line="276" w:lineRule="auto"/>
        <w:ind w:left="0" w:firstLine="454"/>
        <w:contextualSpacing w:val="0"/>
        <w:jc w:val="both"/>
        <w:rPr>
          <w:rFonts w:ascii="Times New Roman" w:hAnsi="Times New Roman"/>
          <w:b/>
        </w:rPr>
      </w:pPr>
      <w:r w:rsidRPr="00D53236">
        <w:rPr>
          <w:rFonts w:ascii="Times New Roman" w:hAnsi="Times New Roman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017EB2" w:rsidRPr="00D53236" w:rsidRDefault="00017EB2" w:rsidP="00017EB2">
      <w:pPr>
        <w:pStyle w:val="-12"/>
        <w:spacing w:after="0" w:line="276" w:lineRule="auto"/>
        <w:ind w:left="0" w:firstLine="454"/>
        <w:contextualSpacing w:val="0"/>
        <w:jc w:val="both"/>
        <w:rPr>
          <w:rFonts w:ascii="Times New Roman" w:hAnsi="Times New Roman"/>
        </w:rPr>
      </w:pPr>
      <w:r w:rsidRPr="00D53236">
        <w:rPr>
          <w:rFonts w:ascii="Times New Roman" w:hAnsi="Times New Roman"/>
          <w:b/>
          <w:i/>
        </w:rPr>
        <w:t>Тестирование (метод тестов)</w:t>
      </w:r>
      <w:r w:rsidRPr="00D53236">
        <w:rPr>
          <w:rFonts w:ascii="Times New Roman" w:hAnsi="Times New Roman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об</w:t>
      </w:r>
      <w:r w:rsidRPr="00D53236">
        <w:rPr>
          <w:rFonts w:ascii="Times New Roman" w:hAnsi="Times New Roman"/>
        </w:rPr>
        <w:t>у</w:t>
      </w:r>
      <w:r w:rsidRPr="00D53236">
        <w:rPr>
          <w:rFonts w:ascii="Times New Roman" w:hAnsi="Times New Roman"/>
        </w:rPr>
        <w:t>чающихся путём анализа результатов и способов выполнения обучающимися ряда специально разработанных заданий.</w:t>
      </w:r>
    </w:p>
    <w:p w:rsidR="00017EB2" w:rsidRPr="00D53236" w:rsidRDefault="00017EB2" w:rsidP="00017EB2">
      <w:pPr>
        <w:pStyle w:val="-12"/>
        <w:spacing w:after="0" w:line="276" w:lineRule="auto"/>
        <w:ind w:left="0" w:firstLine="454"/>
        <w:contextualSpacing w:val="0"/>
        <w:jc w:val="both"/>
        <w:rPr>
          <w:rFonts w:ascii="Times New Roman" w:hAnsi="Times New Roman"/>
          <w:bCs/>
        </w:rPr>
      </w:pPr>
      <w:r w:rsidRPr="00D53236">
        <w:rPr>
          <w:rFonts w:ascii="Times New Roman" w:hAnsi="Times New Roman"/>
          <w:b/>
          <w:bCs/>
          <w:i/>
        </w:rPr>
        <w:t>Опрос</w:t>
      </w:r>
      <w:r w:rsidRPr="00D53236">
        <w:rPr>
          <w:rFonts w:ascii="Times New Roman" w:hAnsi="Times New Roman"/>
          <w:bCs/>
          <w:i/>
        </w:rPr>
        <w:t xml:space="preserve"> </w:t>
      </w:r>
      <w:r w:rsidRPr="00D53236">
        <w:rPr>
          <w:rFonts w:ascii="Times New Roman" w:hAnsi="Times New Roman"/>
          <w:bCs/>
        </w:rPr>
        <w:t>— получение информации, заключённой в словесных сообщениях обучающихся. Для оценки</w:t>
      </w:r>
      <w:r w:rsidRPr="00D53236">
        <w:rPr>
          <w:rFonts w:ascii="Times New Roman" w:hAnsi="Times New Roman"/>
        </w:rPr>
        <w:t xml:space="preserve"> эффективности деятельности образовательного учреждения по воспитанию и социализ</w:t>
      </w:r>
      <w:r w:rsidRPr="00D53236">
        <w:rPr>
          <w:rFonts w:ascii="Times New Roman" w:hAnsi="Times New Roman"/>
        </w:rPr>
        <w:t>а</w:t>
      </w:r>
      <w:r w:rsidRPr="00D53236">
        <w:rPr>
          <w:rFonts w:ascii="Times New Roman" w:hAnsi="Times New Roman"/>
        </w:rPr>
        <w:t xml:space="preserve">ции обучающихся используются </w:t>
      </w:r>
      <w:r w:rsidRPr="00D53236">
        <w:rPr>
          <w:rFonts w:ascii="Times New Roman" w:hAnsi="Times New Roman"/>
          <w:bCs/>
        </w:rPr>
        <w:t>следующие виды опроса:</w:t>
      </w:r>
    </w:p>
    <w:p w:rsidR="00017EB2" w:rsidRPr="00D53236" w:rsidRDefault="00017EB2" w:rsidP="00017EB2">
      <w:pPr>
        <w:pStyle w:val="-12"/>
        <w:spacing w:after="0" w:line="276" w:lineRule="auto"/>
        <w:ind w:left="0" w:firstLine="454"/>
        <w:contextualSpacing w:val="0"/>
        <w:jc w:val="both"/>
        <w:rPr>
          <w:rFonts w:ascii="Times New Roman" w:hAnsi="Times New Roman"/>
        </w:rPr>
      </w:pPr>
      <w:r w:rsidRPr="00D53236">
        <w:rPr>
          <w:rFonts w:ascii="Times New Roman" w:hAnsi="Times New Roman"/>
        </w:rPr>
        <w:t>•</w:t>
      </w:r>
      <w:r w:rsidRPr="00D53236">
        <w:rPr>
          <w:rFonts w:ascii="Times New Roman" w:hAnsi="Times New Roman"/>
          <w:bCs/>
        </w:rPr>
        <w:t> </w:t>
      </w:r>
      <w:r w:rsidRPr="00D53236">
        <w:rPr>
          <w:rFonts w:ascii="Times New Roman" w:hAnsi="Times New Roman"/>
          <w:bCs/>
          <w:i/>
        </w:rPr>
        <w:t>анкетирование</w:t>
      </w:r>
      <w:r w:rsidRPr="00D53236">
        <w:rPr>
          <w:rFonts w:ascii="Times New Roman" w:hAnsi="Times New Roman"/>
          <w:bCs/>
        </w:rPr>
        <w:t xml:space="preserve"> — </w:t>
      </w:r>
      <w:r w:rsidRPr="00D53236">
        <w:rPr>
          <w:rFonts w:ascii="Times New Roman" w:hAnsi="Times New Roman"/>
        </w:rPr>
        <w:t>эмпирический социально-психологический метод получения информации на основании ответов обучающихся на специально подготовленные вопросы анкеты;</w:t>
      </w:r>
    </w:p>
    <w:p w:rsidR="00017EB2" w:rsidRPr="00D53236" w:rsidRDefault="00017EB2" w:rsidP="00017EB2">
      <w:pPr>
        <w:pStyle w:val="-12"/>
        <w:spacing w:after="0" w:line="276" w:lineRule="auto"/>
        <w:ind w:left="0" w:firstLine="454"/>
        <w:contextualSpacing w:val="0"/>
        <w:jc w:val="both"/>
        <w:rPr>
          <w:rFonts w:ascii="Times New Roman" w:hAnsi="Times New Roman"/>
        </w:rPr>
      </w:pPr>
      <w:r w:rsidRPr="00D53236">
        <w:rPr>
          <w:rFonts w:ascii="Times New Roman" w:hAnsi="Times New Roman"/>
        </w:rPr>
        <w:t>•</w:t>
      </w:r>
      <w:r w:rsidRPr="00D53236">
        <w:rPr>
          <w:rFonts w:ascii="Times New Roman" w:hAnsi="Times New Roman"/>
          <w:bCs/>
        </w:rPr>
        <w:t> </w:t>
      </w:r>
      <w:r w:rsidRPr="00D53236">
        <w:rPr>
          <w:rFonts w:ascii="Times New Roman" w:hAnsi="Times New Roman"/>
          <w:bCs/>
          <w:i/>
        </w:rPr>
        <w:t>интервью —</w:t>
      </w:r>
      <w:r w:rsidRPr="00D53236">
        <w:rPr>
          <w:rStyle w:val="apple-style-span"/>
          <w:rFonts w:eastAsia="Times New Roman"/>
        </w:rPr>
        <w:t xml:space="preserve"> </w:t>
      </w:r>
      <w:r w:rsidRPr="00D53236">
        <w:rPr>
          <w:rFonts w:ascii="Times New Roman" w:eastAsia="Times New Roman" w:hAnsi="Times New Roman"/>
        </w:rPr>
        <w:t>вербально - коммуникативный метод, предполагающий проведение разговора между исследователем и обучающимися по заранее разработанному плану, составленному в соо</w:t>
      </w:r>
      <w:r w:rsidRPr="00D53236">
        <w:rPr>
          <w:rFonts w:ascii="Times New Roman" w:eastAsia="Times New Roman" w:hAnsi="Times New Roman"/>
        </w:rPr>
        <w:t>т</w:t>
      </w:r>
      <w:r w:rsidRPr="00D53236">
        <w:rPr>
          <w:rFonts w:ascii="Times New Roman" w:eastAsia="Times New Roman" w:hAnsi="Times New Roman"/>
        </w:rPr>
        <w:t>ветствии с задачами исследования процесса воспитания и социализации обучающихся. В ходе и</w:t>
      </w:r>
      <w:r w:rsidRPr="00D53236">
        <w:rPr>
          <w:rFonts w:ascii="Times New Roman" w:eastAsia="Times New Roman" w:hAnsi="Times New Roman"/>
        </w:rPr>
        <w:t>н</w:t>
      </w:r>
      <w:r w:rsidRPr="00D53236">
        <w:rPr>
          <w:rFonts w:ascii="Times New Roman" w:eastAsia="Times New Roman" w:hAnsi="Times New Roman"/>
        </w:rPr>
        <w:lastRenderedPageBreak/>
        <w:t>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017EB2" w:rsidRPr="00D53236" w:rsidRDefault="00017EB2" w:rsidP="00017EB2">
      <w:pPr>
        <w:pStyle w:val="-12"/>
        <w:spacing w:after="0" w:line="276" w:lineRule="auto"/>
        <w:ind w:left="0" w:firstLine="454"/>
        <w:contextualSpacing w:val="0"/>
        <w:jc w:val="both"/>
        <w:rPr>
          <w:rFonts w:ascii="Times New Roman" w:hAnsi="Times New Roman"/>
        </w:rPr>
      </w:pPr>
      <w:r w:rsidRPr="00D53236">
        <w:rPr>
          <w:rFonts w:ascii="Times New Roman" w:hAnsi="Times New Roman"/>
        </w:rPr>
        <w:t>•</w:t>
      </w:r>
      <w:r w:rsidRPr="00D53236">
        <w:rPr>
          <w:rFonts w:ascii="Times New Roman" w:hAnsi="Times New Roman"/>
          <w:bCs/>
        </w:rPr>
        <w:t> </w:t>
      </w:r>
      <w:r w:rsidRPr="00D53236">
        <w:rPr>
          <w:rFonts w:ascii="Times New Roman" w:hAnsi="Times New Roman"/>
          <w:bCs/>
          <w:i/>
        </w:rPr>
        <w:t>беседа —</w:t>
      </w:r>
      <w:r w:rsidRPr="00D53236">
        <w:rPr>
          <w:rFonts w:ascii="Times New Roman" w:hAnsi="Times New Roman"/>
        </w:rPr>
        <w:t xml:space="preserve"> специфический метод исследования, </w:t>
      </w:r>
      <w:r w:rsidRPr="00D53236">
        <w:rPr>
          <w:rFonts w:ascii="Times New Roman" w:eastAsia="Times New Roman" w:hAnsi="Times New Roman"/>
        </w:rPr>
        <w:t>заключающийся в проведении тематически направленного диалога между исследователем и учащимися с целью получения сведений об ос</w:t>
      </w:r>
      <w:r w:rsidRPr="00D53236">
        <w:rPr>
          <w:rFonts w:ascii="Times New Roman" w:eastAsia="Times New Roman" w:hAnsi="Times New Roman"/>
        </w:rPr>
        <w:t>о</w:t>
      </w:r>
      <w:r w:rsidRPr="00D53236">
        <w:rPr>
          <w:rFonts w:ascii="Times New Roman" w:eastAsia="Times New Roman" w:hAnsi="Times New Roman"/>
        </w:rPr>
        <w:t>бенностях процесса воспитания и социализации обучающихся.</w:t>
      </w:r>
    </w:p>
    <w:p w:rsidR="00017EB2" w:rsidRPr="00D53236" w:rsidRDefault="00017EB2" w:rsidP="00017EB2">
      <w:pPr>
        <w:ind w:firstLine="454"/>
        <w:jc w:val="both"/>
      </w:pPr>
      <w:r w:rsidRPr="00D53236">
        <w:rPr>
          <w:b/>
          <w:i/>
        </w:rPr>
        <w:t>Психолого-педагогическое наблюдение</w:t>
      </w:r>
      <w:r w:rsidRPr="00D53236">
        <w:rPr>
          <w:i/>
        </w:rPr>
        <w:t xml:space="preserve"> </w:t>
      </w:r>
      <w:r w:rsidRPr="00D53236">
        <w:t>— описательный психолого-педагогический метод исследования, заключающийся в целенаправленном восприятии и фиксации особенностей, зак</w:t>
      </w:r>
      <w:r w:rsidRPr="00D53236">
        <w:t>о</w:t>
      </w:r>
      <w:r w:rsidRPr="00D53236">
        <w:t>номерностей развития и воспитания обучающихся. В рамках мониторинга предусматривается и</w:t>
      </w:r>
      <w:r w:rsidRPr="00D53236">
        <w:t>с</w:t>
      </w:r>
      <w:r w:rsidRPr="00D53236">
        <w:t>пользование следующих видов наблюдения:</w:t>
      </w:r>
    </w:p>
    <w:p w:rsidR="00017EB2" w:rsidRPr="00D53236" w:rsidRDefault="00017EB2" w:rsidP="00017EB2">
      <w:pPr>
        <w:ind w:firstLine="454"/>
        <w:jc w:val="both"/>
      </w:pPr>
      <w:r w:rsidRPr="00D53236">
        <w:t>•</w:t>
      </w:r>
      <w:r w:rsidRPr="00D53236">
        <w:rPr>
          <w:bCs/>
        </w:rPr>
        <w:t> </w:t>
      </w:r>
      <w:r w:rsidRPr="00D53236">
        <w:rPr>
          <w:i/>
        </w:rPr>
        <w:t>включённое наблюдение</w:t>
      </w:r>
      <w:r w:rsidRPr="00D53236">
        <w:t xml:space="preserve"> — наблюдатель находится в реальных деловых или неформальных отношениях с обучающимися, за которыми он наблюдает и которых он оценивает;</w:t>
      </w:r>
    </w:p>
    <w:p w:rsidR="00017EB2" w:rsidRPr="00D53236" w:rsidRDefault="00017EB2" w:rsidP="00017EB2">
      <w:pPr>
        <w:ind w:firstLine="454"/>
        <w:jc w:val="both"/>
      </w:pPr>
      <w:r w:rsidRPr="00D53236">
        <w:t>•</w:t>
      </w:r>
      <w:r w:rsidRPr="00D53236">
        <w:rPr>
          <w:bCs/>
        </w:rPr>
        <w:t> </w:t>
      </w:r>
      <w:r w:rsidRPr="00D53236">
        <w:rPr>
          <w:i/>
        </w:rPr>
        <w:t>узкоспециальное наблюдение</w:t>
      </w:r>
      <w:r w:rsidRPr="00D53236">
        <w:t xml:space="preserve"> — направлено на фиксирование строго определённых параме</w:t>
      </w:r>
      <w:r w:rsidRPr="00D53236">
        <w:t>т</w:t>
      </w:r>
      <w:r w:rsidRPr="00D53236">
        <w:t>ров (психолого-педагогических явлений) воспитания и социализации обучающихся.</w:t>
      </w:r>
    </w:p>
    <w:p w:rsidR="00017EB2" w:rsidRPr="00D53236" w:rsidRDefault="00017EB2" w:rsidP="00017EB2">
      <w:pPr>
        <w:ind w:firstLine="454"/>
        <w:jc w:val="both"/>
        <w:rPr>
          <w:b/>
        </w:rPr>
      </w:pPr>
      <w:r w:rsidRPr="00D53236">
        <w:rPr>
          <w:b/>
          <w:i/>
        </w:rPr>
        <w:t>Психолого-педагогический эксперимент</w:t>
      </w:r>
      <w:r w:rsidRPr="00D53236">
        <w:rPr>
          <w:b/>
        </w:rPr>
        <w:t xml:space="preserve"> </w:t>
      </w:r>
    </w:p>
    <w:p w:rsidR="00017EB2" w:rsidRPr="00D53236" w:rsidRDefault="00017EB2" w:rsidP="00017EB2">
      <w:pPr>
        <w:ind w:firstLine="454"/>
        <w:jc w:val="both"/>
      </w:pPr>
      <w:r w:rsidRPr="00D53236"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</w:t>
      </w:r>
      <w:r w:rsidRPr="00D53236">
        <w:t>о</w:t>
      </w:r>
      <w:r w:rsidRPr="00D53236">
        <w:t>вания, направленных на оценку эффективности работы образовательного учреждения по воспит</w:t>
      </w:r>
      <w:r w:rsidRPr="00D53236">
        <w:t>а</w:t>
      </w:r>
      <w:r w:rsidRPr="00D53236">
        <w:t>нию и социализации обучающихся.</w:t>
      </w:r>
    </w:p>
    <w:p w:rsidR="00017EB2" w:rsidRPr="00D53236" w:rsidRDefault="00017EB2" w:rsidP="00017EB2">
      <w:pPr>
        <w:ind w:firstLine="454"/>
        <w:jc w:val="both"/>
      </w:pPr>
      <w:r w:rsidRPr="00D53236">
        <w:t>Основной</w:t>
      </w:r>
      <w:r w:rsidRPr="00D53236">
        <w:rPr>
          <w:b/>
        </w:rPr>
        <w:t xml:space="preserve"> целью</w:t>
      </w:r>
      <w:r w:rsidRPr="00D53236">
        <w:t xml:space="preserve"> исследования является изучение динамики процесса воспитания и социал</w:t>
      </w:r>
      <w:r w:rsidRPr="00D53236">
        <w:t>и</w:t>
      </w:r>
      <w:r w:rsidRPr="00D53236">
        <w:t>зации обучающихся. В рамках психолого-педагогического исследования следует выделить три этапа:</w:t>
      </w:r>
    </w:p>
    <w:p w:rsidR="00017EB2" w:rsidRPr="00D53236" w:rsidRDefault="00017EB2" w:rsidP="00017EB2">
      <w:pPr>
        <w:ind w:firstLine="454"/>
        <w:jc w:val="both"/>
        <w:rPr>
          <w:i/>
        </w:rPr>
      </w:pPr>
      <w:r w:rsidRPr="00D53236">
        <w:rPr>
          <w:b/>
          <w:i/>
        </w:rPr>
        <w:t>Этап 1.</w:t>
      </w:r>
      <w:r w:rsidRPr="00D53236">
        <w:t xml:space="preserve"> </w:t>
      </w:r>
      <w:r w:rsidRPr="00D53236">
        <w:rPr>
          <w:i/>
        </w:rPr>
        <w:t xml:space="preserve">Контрольный этап исследования (диагностический срез) </w:t>
      </w:r>
      <w:r w:rsidRPr="00D53236">
        <w:t>ориентирован на сбор да</w:t>
      </w:r>
      <w:r w:rsidRPr="00D53236">
        <w:t>н</w:t>
      </w:r>
      <w:r w:rsidRPr="00D53236">
        <w:t>ных социального и психолого-педагогического исследований до реализации образовательным учреждением Программы воспитания и социализации обучающихся.</w:t>
      </w:r>
    </w:p>
    <w:p w:rsidR="00017EB2" w:rsidRPr="00D53236" w:rsidRDefault="00017EB2" w:rsidP="00017EB2">
      <w:pPr>
        <w:ind w:firstLine="454"/>
        <w:jc w:val="both"/>
        <w:rPr>
          <w:i/>
        </w:rPr>
      </w:pPr>
      <w:r w:rsidRPr="00D53236">
        <w:rPr>
          <w:b/>
          <w:i/>
        </w:rPr>
        <w:t>Этап 2.</w:t>
      </w:r>
      <w:r w:rsidRPr="00D53236">
        <w:t xml:space="preserve"> </w:t>
      </w:r>
      <w:r w:rsidRPr="00D53236">
        <w:rPr>
          <w:i/>
        </w:rPr>
        <w:t xml:space="preserve">Формирующий этап исследования </w:t>
      </w:r>
      <w:r w:rsidRPr="00D53236">
        <w:t>предполагает реализацию образовательным учр</w:t>
      </w:r>
      <w:r w:rsidRPr="00D53236">
        <w:t>е</w:t>
      </w:r>
      <w:r w:rsidRPr="00D53236">
        <w:t>ждением основных направлений Программы воспитания и социализации обучающихся.</w:t>
      </w:r>
    </w:p>
    <w:p w:rsidR="00017EB2" w:rsidRPr="00D53236" w:rsidRDefault="00017EB2" w:rsidP="00017EB2">
      <w:pPr>
        <w:ind w:firstLine="454"/>
        <w:jc w:val="both"/>
      </w:pPr>
      <w:r w:rsidRPr="00D53236">
        <w:rPr>
          <w:b/>
          <w:i/>
        </w:rPr>
        <w:t>Этап 3.</w:t>
      </w:r>
      <w:r w:rsidRPr="00D53236">
        <w:t xml:space="preserve"> </w:t>
      </w:r>
      <w:r w:rsidRPr="00D53236">
        <w:rPr>
          <w:i/>
        </w:rPr>
        <w:t xml:space="preserve">Интерпретационный этап исследования </w:t>
      </w:r>
      <w:r w:rsidRPr="00D53236">
        <w:t>ориентирован на сбор данных социального и психолого-педагогического исследований после реализации образовательным учреждением Программы воспитания и социализации обучающихся.</w:t>
      </w:r>
    </w:p>
    <w:p w:rsidR="00017EB2" w:rsidRPr="00D53236" w:rsidRDefault="00017EB2" w:rsidP="00017EB2">
      <w:pPr>
        <w:ind w:firstLine="454"/>
        <w:jc w:val="both"/>
      </w:pPr>
      <w:r w:rsidRPr="00D53236">
        <w:t xml:space="preserve"> </w:t>
      </w:r>
      <w:r w:rsidRPr="00D53236">
        <w:rPr>
          <w:b/>
          <w:i/>
        </w:rPr>
        <w:t>Заключительный этап</w:t>
      </w:r>
      <w:r w:rsidRPr="00D53236">
        <w:t xml:space="preserve"> предполагает </w:t>
      </w:r>
      <w:r w:rsidRPr="00D53236">
        <w:rPr>
          <w:b/>
        </w:rPr>
        <w:t>исследование динамики</w:t>
      </w:r>
      <w:r w:rsidRPr="00D53236">
        <w:t xml:space="preserve"> воспитания и социализации обучающихся.</w:t>
      </w:r>
    </w:p>
    <w:p w:rsidR="00017EB2" w:rsidRPr="00D53236" w:rsidRDefault="00017EB2" w:rsidP="00B55F43">
      <w:pPr>
        <w:pStyle w:val="a8"/>
        <w:widowControl w:val="0"/>
        <w:numPr>
          <w:ilvl w:val="0"/>
          <w:numId w:val="261"/>
        </w:numPr>
        <w:tabs>
          <w:tab w:val="left" w:pos="993"/>
        </w:tabs>
        <w:spacing w:line="276" w:lineRule="auto"/>
        <w:ind w:left="0" w:firstLine="567"/>
        <w:jc w:val="both"/>
      </w:pPr>
      <w:r w:rsidRPr="00D53236">
        <w:t>профессиональная и общественная экспертиза планов и программ духовно-нравственного развития, воспитания и социализации обучающихся на предмет следования треб</w:t>
      </w:r>
      <w:r w:rsidRPr="00D53236">
        <w:t>о</w:t>
      </w:r>
      <w:r w:rsidRPr="00D53236">
        <w:t>ваниям ФГОС и учета специфики общеобразовательной организации (социокультурное окруж</w:t>
      </w:r>
      <w:r w:rsidRPr="00D53236">
        <w:t>е</w:t>
      </w:r>
      <w:r w:rsidRPr="00D53236">
        <w:t xml:space="preserve">ние, уклад школьной жизни, запрос родителей и общественности, наличные ресурсы); </w:t>
      </w:r>
    </w:p>
    <w:p w:rsidR="00017EB2" w:rsidRPr="00D53236" w:rsidRDefault="00017EB2" w:rsidP="00B55F43">
      <w:pPr>
        <w:pStyle w:val="a8"/>
        <w:widowControl w:val="0"/>
        <w:numPr>
          <w:ilvl w:val="0"/>
          <w:numId w:val="261"/>
        </w:numPr>
        <w:tabs>
          <w:tab w:val="left" w:pos="993"/>
        </w:tabs>
        <w:spacing w:line="276" w:lineRule="auto"/>
        <w:ind w:left="0" w:firstLine="567"/>
        <w:jc w:val="both"/>
      </w:pPr>
      <w:r w:rsidRPr="00D53236">
        <w:t>периодический контроль за исполнением планов деятельности, обеспечивающей духо</w:t>
      </w:r>
      <w:r w:rsidRPr="00D53236">
        <w:t>в</w:t>
      </w:r>
      <w:r w:rsidRPr="00D53236">
        <w:t xml:space="preserve">но-нравственное развитие, воспитание и социализацию обучающихся; </w:t>
      </w:r>
    </w:p>
    <w:p w:rsidR="00017EB2" w:rsidRPr="00D53236" w:rsidRDefault="00017EB2" w:rsidP="00B55F43">
      <w:pPr>
        <w:pStyle w:val="a8"/>
        <w:widowControl w:val="0"/>
        <w:numPr>
          <w:ilvl w:val="0"/>
          <w:numId w:val="261"/>
        </w:numPr>
        <w:tabs>
          <w:tab w:val="left" w:pos="993"/>
        </w:tabs>
        <w:spacing w:line="276" w:lineRule="auto"/>
        <w:ind w:left="0" w:firstLine="567"/>
        <w:jc w:val="both"/>
      </w:pPr>
      <w:r w:rsidRPr="00D53236">
        <w:t>профессиональная и общественная экспертиза отчетов об обеспечении духовно-нравственного развития, воспитания и социализации обучающихся на предмет анализа и рефле</w:t>
      </w:r>
      <w:r w:rsidRPr="00D53236">
        <w:t>к</w:t>
      </w:r>
      <w:r w:rsidRPr="00D53236">
        <w:t xml:space="preserve">сии изменений, произошедших благодаря деятельности педагогов в жизни школы, ученических групп (коллективов), отдельных обучающихся. </w:t>
      </w:r>
    </w:p>
    <w:p w:rsidR="00017EB2" w:rsidRPr="003D1D7F" w:rsidRDefault="00017EB2" w:rsidP="00017EB2">
      <w:pPr>
        <w:ind w:firstLine="360"/>
        <w:jc w:val="both"/>
        <w:rPr>
          <w:color w:val="FF0000"/>
        </w:rPr>
      </w:pPr>
    </w:p>
    <w:p w:rsidR="00017EB2" w:rsidRPr="003D1D7F" w:rsidRDefault="00017EB2" w:rsidP="00B55F43">
      <w:pPr>
        <w:pStyle w:val="a8"/>
        <w:numPr>
          <w:ilvl w:val="0"/>
          <w:numId w:val="253"/>
        </w:numPr>
        <w:spacing w:line="276" w:lineRule="auto"/>
        <w:ind w:left="142" w:hanging="142"/>
        <w:jc w:val="center"/>
        <w:rPr>
          <w:rStyle w:val="affffb"/>
        </w:rPr>
      </w:pPr>
      <w:r w:rsidRPr="003D1D7F">
        <w:rPr>
          <w:rStyle w:val="affffb"/>
        </w:rPr>
        <w:t xml:space="preserve"> Планируемые результаты духовно-нравственного развития, воспитания и социал</w:t>
      </w:r>
      <w:r w:rsidRPr="003D1D7F">
        <w:rPr>
          <w:rStyle w:val="affffb"/>
        </w:rPr>
        <w:t>и</w:t>
      </w:r>
      <w:r w:rsidRPr="003D1D7F">
        <w:rPr>
          <w:rStyle w:val="affffb"/>
        </w:rPr>
        <w:t xml:space="preserve">зации обучающихся, формирования экологической культуры, </w:t>
      </w:r>
      <w:r>
        <w:rPr>
          <w:rStyle w:val="affffb"/>
        </w:rPr>
        <w:t>профессиональной ориент</w:t>
      </w:r>
      <w:r>
        <w:rPr>
          <w:rStyle w:val="affffb"/>
        </w:rPr>
        <w:t>а</w:t>
      </w:r>
      <w:r>
        <w:rPr>
          <w:rStyle w:val="affffb"/>
        </w:rPr>
        <w:t xml:space="preserve">ции, </w:t>
      </w:r>
      <w:r w:rsidRPr="003D1D7F">
        <w:rPr>
          <w:rStyle w:val="affffb"/>
        </w:rPr>
        <w:t>культуры здорового и безопасного образа</w:t>
      </w:r>
    </w:p>
    <w:p w:rsidR="00017EB2" w:rsidRPr="003D1D7F" w:rsidRDefault="00017EB2" w:rsidP="00017EB2">
      <w:pPr>
        <w:jc w:val="center"/>
        <w:rPr>
          <w:rStyle w:val="affffb"/>
        </w:rPr>
      </w:pPr>
    </w:p>
    <w:p w:rsidR="00017EB2" w:rsidRPr="003D1D7F" w:rsidRDefault="00017EB2" w:rsidP="00017EB2">
      <w:pPr>
        <w:ind w:firstLine="454"/>
        <w:jc w:val="both"/>
        <w:rPr>
          <w:b/>
        </w:rPr>
      </w:pPr>
      <w:r w:rsidRPr="003D1D7F">
        <w:rPr>
          <w:b/>
        </w:rPr>
        <w:t>Воспитание гражданственности, патриотизма, уважения к правам, свободам и обязанн</w:t>
      </w:r>
      <w:r w:rsidRPr="003D1D7F">
        <w:rPr>
          <w:b/>
        </w:rPr>
        <w:t>о</w:t>
      </w:r>
      <w:r w:rsidRPr="003D1D7F">
        <w:rPr>
          <w:b/>
        </w:rPr>
        <w:t>стям человека:</w:t>
      </w:r>
    </w:p>
    <w:p w:rsidR="00017EB2" w:rsidRPr="003D1D7F" w:rsidRDefault="00017EB2" w:rsidP="00017EB2">
      <w:pPr>
        <w:ind w:firstLine="454"/>
        <w:jc w:val="both"/>
      </w:pPr>
      <w:r w:rsidRPr="003D1D7F">
        <w:lastRenderedPageBreak/>
        <w:t>• 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</w:t>
      </w:r>
    </w:p>
    <w:p w:rsidR="00017EB2" w:rsidRPr="003D1D7F" w:rsidRDefault="00017EB2" w:rsidP="00017EB2">
      <w:pPr>
        <w:ind w:firstLine="454"/>
        <w:jc w:val="both"/>
      </w:pPr>
      <w:r w:rsidRPr="003D1D7F">
        <w:t>• знание основных положений Конституции Российской Федерации, символов государства, субъекта Российской Федерации, в котором находится образовательная организация, основных прав и обязанностей граждан России;</w:t>
      </w:r>
    </w:p>
    <w:p w:rsidR="00017EB2" w:rsidRPr="003D1D7F" w:rsidRDefault="00017EB2" w:rsidP="00017EB2">
      <w:pPr>
        <w:ind w:firstLine="454"/>
        <w:jc w:val="both"/>
      </w:pPr>
      <w:r w:rsidRPr="003D1D7F">
        <w:t>• 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017EB2" w:rsidRPr="003D1D7F" w:rsidRDefault="00017EB2" w:rsidP="00017EB2">
      <w:pPr>
        <w:pStyle w:val="af0"/>
        <w:spacing w:line="276" w:lineRule="auto"/>
        <w:rPr>
          <w:sz w:val="24"/>
          <w:szCs w:val="24"/>
        </w:rPr>
      </w:pPr>
      <w:r w:rsidRPr="003D1D7F">
        <w:rPr>
          <w:sz w:val="24"/>
          <w:szCs w:val="24"/>
        </w:rPr>
        <w:t>• 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017EB2" w:rsidRPr="003D1D7F" w:rsidRDefault="00017EB2" w:rsidP="00017EB2">
      <w:pPr>
        <w:ind w:firstLine="454"/>
        <w:jc w:val="both"/>
      </w:pPr>
      <w:r w:rsidRPr="003D1D7F">
        <w:t>• уважительное отношение к органам охраны правопорядка;</w:t>
      </w:r>
    </w:p>
    <w:p w:rsidR="00017EB2" w:rsidRPr="003D1D7F" w:rsidRDefault="00017EB2" w:rsidP="00017EB2">
      <w:pPr>
        <w:ind w:firstLine="454"/>
        <w:jc w:val="both"/>
      </w:pPr>
      <w:r w:rsidRPr="003D1D7F">
        <w:t>• знание национальных героев и важнейших событий истории России;</w:t>
      </w:r>
    </w:p>
    <w:p w:rsidR="00017EB2" w:rsidRPr="003D1D7F" w:rsidRDefault="00017EB2" w:rsidP="00017EB2">
      <w:pPr>
        <w:ind w:firstLine="454"/>
        <w:jc w:val="both"/>
      </w:pPr>
      <w:r w:rsidRPr="003D1D7F">
        <w:t>• знание государственных праздников, их истории и значения для общества.</w:t>
      </w:r>
    </w:p>
    <w:p w:rsidR="00017EB2" w:rsidRPr="003D1D7F" w:rsidRDefault="00017EB2" w:rsidP="00017EB2">
      <w:pPr>
        <w:ind w:firstLine="454"/>
        <w:jc w:val="both"/>
        <w:rPr>
          <w:b/>
        </w:rPr>
      </w:pPr>
      <w:r w:rsidRPr="003D1D7F">
        <w:rPr>
          <w:b/>
        </w:rPr>
        <w:t>Воспитание социальной ответственности и компетентности:</w:t>
      </w:r>
    </w:p>
    <w:p w:rsidR="00017EB2" w:rsidRPr="003D1D7F" w:rsidRDefault="00017EB2" w:rsidP="00017EB2">
      <w:pPr>
        <w:ind w:firstLine="454"/>
        <w:jc w:val="both"/>
      </w:pPr>
      <w:r w:rsidRPr="003D1D7F">
        <w:t>• позитивное отношение, сознательное принятие роли гражданина;</w:t>
      </w:r>
    </w:p>
    <w:p w:rsidR="00017EB2" w:rsidRPr="003D1D7F" w:rsidRDefault="00017EB2" w:rsidP="00017EB2">
      <w:pPr>
        <w:ind w:firstLine="454"/>
        <w:jc w:val="both"/>
      </w:pPr>
      <w:r w:rsidRPr="003D1D7F">
        <w:t>• умение дифференцировать, принимать или не принимать информацию, поступающую из с</w:t>
      </w:r>
      <w:r w:rsidRPr="003D1D7F">
        <w:t>о</w:t>
      </w:r>
      <w:r w:rsidRPr="003D1D7F">
        <w:t>циальной среды, СМИ, Интернета, исходя из традиционных духовных ценностей и моральных норм;</w:t>
      </w:r>
    </w:p>
    <w:p w:rsidR="00017EB2" w:rsidRPr="003D1D7F" w:rsidRDefault="00017EB2" w:rsidP="00017EB2">
      <w:pPr>
        <w:ind w:firstLine="454"/>
        <w:jc w:val="both"/>
      </w:pPr>
      <w:r w:rsidRPr="003D1D7F">
        <w:t>• сознательное понимание своей принадлежности к социальным общностям (семья, классный и школьный коллектив, неформальные подростковые общности и др.), определение своего места и роли в этих сообществах;</w:t>
      </w:r>
    </w:p>
    <w:p w:rsidR="00017EB2" w:rsidRPr="003D1D7F" w:rsidRDefault="00017EB2" w:rsidP="00017EB2">
      <w:pPr>
        <w:ind w:firstLine="454"/>
        <w:jc w:val="both"/>
      </w:pPr>
      <w:r w:rsidRPr="003D1D7F">
        <w:t>• знание о различных общественных и профессиональных организациях, их структуре, целях и характере деятельности;</w:t>
      </w:r>
    </w:p>
    <w:p w:rsidR="00017EB2" w:rsidRPr="003D1D7F" w:rsidRDefault="00017EB2" w:rsidP="00017EB2">
      <w:pPr>
        <w:ind w:firstLine="454"/>
        <w:jc w:val="both"/>
      </w:pPr>
      <w:r w:rsidRPr="003D1D7F">
        <w:t>• умение вести дискуссию по социальным вопросам, обосновывать свою гражданскую поз</w:t>
      </w:r>
      <w:r w:rsidRPr="003D1D7F">
        <w:t>и</w:t>
      </w:r>
      <w:r w:rsidRPr="003D1D7F">
        <w:t>цию, вести диалог и достигать взаимопонимания;</w:t>
      </w:r>
    </w:p>
    <w:p w:rsidR="00017EB2" w:rsidRPr="003D1D7F" w:rsidRDefault="00017EB2" w:rsidP="00017EB2">
      <w:pPr>
        <w:ind w:firstLine="454"/>
        <w:jc w:val="both"/>
        <w:rPr>
          <w:b/>
        </w:rPr>
      </w:pPr>
      <w:r w:rsidRPr="003D1D7F">
        <w:rPr>
          <w:b/>
        </w:rPr>
        <w:t>Воспитание нравственных чувств, убеждений, этического сознания:</w:t>
      </w:r>
    </w:p>
    <w:p w:rsidR="00017EB2" w:rsidRPr="003D1D7F" w:rsidRDefault="00017EB2" w:rsidP="00017EB2">
      <w:pPr>
        <w:ind w:firstLine="454"/>
        <w:jc w:val="both"/>
      </w:pPr>
      <w:r w:rsidRPr="003D1D7F">
        <w:t>• ценностное отношение к школе, городу, народу, России, к героическому прошлому и наст</w:t>
      </w:r>
      <w:r w:rsidRPr="003D1D7F">
        <w:t>о</w:t>
      </w:r>
      <w:r w:rsidRPr="003D1D7F">
        <w:t>ящему нашего Отечества; желание продолжать героические традиции многонационального ро</w:t>
      </w:r>
      <w:r w:rsidRPr="003D1D7F">
        <w:t>с</w:t>
      </w:r>
      <w:r w:rsidRPr="003D1D7F">
        <w:t>сийского народа;</w:t>
      </w:r>
    </w:p>
    <w:p w:rsidR="00017EB2" w:rsidRPr="003D1D7F" w:rsidRDefault="00017EB2" w:rsidP="00017EB2">
      <w:pPr>
        <w:ind w:firstLine="454"/>
        <w:jc w:val="both"/>
      </w:pPr>
      <w:r w:rsidRPr="003D1D7F">
        <w:t>• чувство дружбы к представителям всех национальностей Российской Федерации;</w:t>
      </w:r>
    </w:p>
    <w:p w:rsidR="00017EB2" w:rsidRPr="003D1D7F" w:rsidRDefault="00017EB2" w:rsidP="00017EB2">
      <w:pPr>
        <w:ind w:firstLine="454"/>
        <w:jc w:val="both"/>
      </w:pPr>
      <w:r w:rsidRPr="003D1D7F">
        <w:t>• умение сочетать личные и общественные интересы, дорожить своей чест</w:t>
      </w:r>
      <w:r>
        <w:t>ью, честью своей семьи, школы</w:t>
      </w:r>
      <w:r w:rsidRPr="003D1D7F">
        <w:t>; установление дружеских взаимоотношений в коллективе, основанных на взаим</w:t>
      </w:r>
      <w:r w:rsidRPr="003D1D7F">
        <w:t>о</w:t>
      </w:r>
      <w:r w:rsidRPr="003D1D7F">
        <w:t>помощи и взаимной поддержке;</w:t>
      </w:r>
    </w:p>
    <w:p w:rsidR="00017EB2" w:rsidRPr="003D1D7F" w:rsidRDefault="00017EB2" w:rsidP="00017EB2">
      <w:pPr>
        <w:ind w:firstLine="454"/>
        <w:jc w:val="both"/>
      </w:pPr>
      <w:r w:rsidRPr="003D1D7F">
        <w:t>• уважение родителей, уважительное отношение к старшим, доброжелательное отношение к сверстникам и младшим;</w:t>
      </w:r>
    </w:p>
    <w:p w:rsidR="00017EB2" w:rsidRPr="003D1D7F" w:rsidRDefault="00017EB2" w:rsidP="00017EB2">
      <w:pPr>
        <w:ind w:firstLine="454"/>
        <w:jc w:val="both"/>
      </w:pPr>
      <w:r w:rsidRPr="003D1D7F">
        <w:t xml:space="preserve">• знание традиций своей семьи и школы, бережное отношение к ним; </w:t>
      </w:r>
    </w:p>
    <w:p w:rsidR="00017EB2" w:rsidRPr="003D1D7F" w:rsidRDefault="00017EB2" w:rsidP="00017EB2">
      <w:pPr>
        <w:ind w:firstLine="454"/>
        <w:jc w:val="both"/>
      </w:pPr>
      <w:r w:rsidRPr="003D1D7F">
        <w:t>• 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</w:t>
      </w:r>
      <w:r w:rsidRPr="003D1D7F">
        <w:t>д</w:t>
      </w:r>
      <w:r w:rsidRPr="003D1D7F">
        <w:t>ставления о религиозной картине мира;</w:t>
      </w:r>
    </w:p>
    <w:p w:rsidR="00017EB2" w:rsidRPr="003D1D7F" w:rsidRDefault="00017EB2" w:rsidP="00017EB2">
      <w:pPr>
        <w:ind w:firstLine="454"/>
        <w:jc w:val="both"/>
      </w:pPr>
      <w:r w:rsidRPr="003D1D7F">
        <w:t>• 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017EB2" w:rsidRPr="003D1D7F" w:rsidRDefault="00017EB2" w:rsidP="00017EB2">
      <w:pPr>
        <w:ind w:firstLine="454"/>
        <w:jc w:val="both"/>
      </w:pPr>
      <w:r w:rsidRPr="003D1D7F">
        <w:t>• потребность в выработке волевых черт характера, способность ставить перед собой общ</w:t>
      </w:r>
      <w:r w:rsidRPr="003D1D7F">
        <w:t>е</w:t>
      </w:r>
      <w:r w:rsidRPr="003D1D7F">
        <w:t>ственно значимые цели, желание участвовать в их достижении, способность объективно оценивать себя;</w:t>
      </w:r>
    </w:p>
    <w:p w:rsidR="00017EB2" w:rsidRPr="003D1D7F" w:rsidRDefault="00017EB2" w:rsidP="00017EB2">
      <w:pPr>
        <w:ind w:firstLine="454"/>
        <w:jc w:val="both"/>
      </w:pPr>
      <w:r w:rsidRPr="003D1D7F">
        <w:t>• понимание и сознательное принятие нравственных норм взаимоотношений в семье; осозн</w:t>
      </w:r>
      <w:r w:rsidRPr="003D1D7F">
        <w:t>а</w:t>
      </w:r>
      <w:r w:rsidRPr="003D1D7F">
        <w:t>ние значения семьи для жизни человека, его личностного и социального развитии, продолжения рода;</w:t>
      </w:r>
    </w:p>
    <w:p w:rsidR="00017EB2" w:rsidRPr="003D1D7F" w:rsidRDefault="00017EB2" w:rsidP="00017EB2">
      <w:pPr>
        <w:ind w:firstLine="454"/>
        <w:jc w:val="both"/>
      </w:pPr>
      <w:r w:rsidRPr="003D1D7F">
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</w:t>
      </w:r>
      <w:r w:rsidRPr="003D1D7F">
        <w:t>в</w:t>
      </w:r>
      <w:r w:rsidRPr="003D1D7F">
        <w:t>ственности человека на его жизнь, здоровье, благополучие.</w:t>
      </w:r>
    </w:p>
    <w:p w:rsidR="00017EB2" w:rsidRPr="003D1D7F" w:rsidRDefault="00017EB2" w:rsidP="00017EB2">
      <w:pPr>
        <w:ind w:firstLine="454"/>
        <w:jc w:val="both"/>
        <w:rPr>
          <w:b/>
        </w:rPr>
      </w:pPr>
      <w:r w:rsidRPr="003D1D7F">
        <w:rPr>
          <w:b/>
        </w:rPr>
        <w:lastRenderedPageBreak/>
        <w:t>Воспитание экологической культуры, культуры здорового и безопасного образа жизни:</w:t>
      </w:r>
    </w:p>
    <w:p w:rsidR="00017EB2" w:rsidRPr="003D1D7F" w:rsidRDefault="00017EB2" w:rsidP="00017EB2">
      <w:pPr>
        <w:ind w:firstLine="454"/>
        <w:jc w:val="both"/>
      </w:pPr>
      <w:r w:rsidRPr="003D1D7F">
        <w:t>• ценностное отношение к жизни во всех её проявлениях, качеству окружающей среды, сво</w:t>
      </w:r>
      <w:r w:rsidRPr="003D1D7F">
        <w:t>е</w:t>
      </w:r>
      <w:r w:rsidRPr="003D1D7F">
        <w:t>му здоровью, здоровью родителей, членов своей семьи, педагогов, сверстников;</w:t>
      </w:r>
    </w:p>
    <w:p w:rsidR="00017EB2" w:rsidRPr="003D1D7F" w:rsidRDefault="00017EB2" w:rsidP="00017EB2">
      <w:pPr>
        <w:ind w:firstLine="454"/>
        <w:jc w:val="both"/>
      </w:pPr>
      <w:r w:rsidRPr="003D1D7F">
        <w:t>• осознание ценности экологически целесообразного, здорового и безопасного образа жизни, взаимной связи здоровья человека и экологического состояния окружающей его среды, роли эк</w:t>
      </w:r>
      <w:r w:rsidRPr="003D1D7F">
        <w:t>о</w:t>
      </w:r>
      <w:r w:rsidRPr="003D1D7F">
        <w:t>логической культуры в обеспечении личного и общественного здоровья и безопасности;</w:t>
      </w:r>
    </w:p>
    <w:p w:rsidR="00017EB2" w:rsidRPr="003D1D7F" w:rsidRDefault="00017EB2" w:rsidP="00017EB2">
      <w:pPr>
        <w:ind w:firstLine="454"/>
        <w:jc w:val="both"/>
      </w:pPr>
      <w:r w:rsidRPr="003D1D7F">
        <w:t>• начальный опыт участия в пропаганде экологически целесообразного поведения, в создании экологически безопасного уклада школьной жизни;</w:t>
      </w:r>
    </w:p>
    <w:p w:rsidR="00017EB2" w:rsidRPr="003D1D7F" w:rsidRDefault="00017EB2" w:rsidP="00017EB2">
      <w:pPr>
        <w:ind w:firstLine="454"/>
        <w:jc w:val="both"/>
      </w:pPr>
      <w:r w:rsidRPr="003D1D7F">
        <w:t>• знание основных социальных моделей, правил экологического поведения, вариантов здор</w:t>
      </w:r>
      <w:r w:rsidRPr="003D1D7F">
        <w:t>о</w:t>
      </w:r>
      <w:r w:rsidRPr="003D1D7F">
        <w:t>вого образа жизни;</w:t>
      </w:r>
    </w:p>
    <w:p w:rsidR="00017EB2" w:rsidRPr="003D1D7F" w:rsidRDefault="00017EB2" w:rsidP="00017EB2">
      <w:pPr>
        <w:ind w:firstLine="454"/>
        <w:jc w:val="both"/>
      </w:pPr>
      <w:r w:rsidRPr="003D1D7F">
        <w:t>• знание глобальной взаимосвязи и взаимозависимости природных и социальных явлений;</w:t>
      </w:r>
    </w:p>
    <w:p w:rsidR="00017EB2" w:rsidRPr="003D1D7F" w:rsidRDefault="00017EB2" w:rsidP="00017EB2">
      <w:pPr>
        <w:ind w:firstLine="454"/>
        <w:jc w:val="both"/>
      </w:pPr>
      <w:r w:rsidRPr="003D1D7F">
        <w:t>• формирование личного опыта здоровьесберегающей деятельности;</w:t>
      </w:r>
    </w:p>
    <w:p w:rsidR="00017EB2" w:rsidRPr="003D1D7F" w:rsidRDefault="00017EB2" w:rsidP="00017EB2">
      <w:pPr>
        <w:ind w:firstLine="454"/>
        <w:jc w:val="both"/>
      </w:pPr>
      <w:r w:rsidRPr="003D1D7F">
        <w:t>• знания о возможном негативном влиянии компьютерных игр, телевидения, рекламы на зд</w:t>
      </w:r>
      <w:r w:rsidRPr="003D1D7F">
        <w:t>о</w:t>
      </w:r>
      <w:r w:rsidRPr="003D1D7F">
        <w:t>ровье человека;</w:t>
      </w:r>
    </w:p>
    <w:p w:rsidR="00017EB2" w:rsidRPr="003D1D7F" w:rsidRDefault="00017EB2" w:rsidP="00017EB2">
      <w:pPr>
        <w:ind w:firstLine="454"/>
        <w:jc w:val="both"/>
      </w:pPr>
      <w:r w:rsidRPr="003D1D7F">
        <w:t xml:space="preserve">• резко негативное отношение к курению, употреблению алкогольных напитков, наркотиков и других </w:t>
      </w:r>
      <w:proofErr w:type="spellStart"/>
      <w:r w:rsidRPr="003D1D7F">
        <w:t>психоактивных</w:t>
      </w:r>
      <w:proofErr w:type="spellEnd"/>
      <w:r w:rsidRPr="003D1D7F">
        <w:t xml:space="preserve"> веществ (ПАВ); отрицательное отношение к лицам и организациям, проп</w:t>
      </w:r>
      <w:r w:rsidRPr="003D1D7F">
        <w:t>а</w:t>
      </w:r>
      <w:r w:rsidRPr="003D1D7F">
        <w:t>гандирующим курение и пьянство, распространяющим наркотики и другие ПАВ;</w:t>
      </w:r>
    </w:p>
    <w:p w:rsidR="00017EB2" w:rsidRPr="003D1D7F" w:rsidRDefault="00017EB2" w:rsidP="00017EB2">
      <w:pPr>
        <w:ind w:firstLine="454"/>
        <w:jc w:val="both"/>
      </w:pPr>
      <w:r w:rsidRPr="003D1D7F">
        <w:t>• отрицательное отношение к загрязнению окружающей среды, расточительному расходов</w:t>
      </w:r>
      <w:r w:rsidRPr="003D1D7F">
        <w:t>а</w:t>
      </w:r>
      <w:r w:rsidRPr="003D1D7F">
        <w:t>нию природных ресурсов и энергии, способность давать нравственную и правовую оценку де</w:t>
      </w:r>
      <w:r w:rsidRPr="003D1D7F">
        <w:t>й</w:t>
      </w:r>
      <w:r w:rsidRPr="003D1D7F">
        <w:t>ствиям, ведущим к возникновению, развитию или решению экологических проблем на различных территориях и акваториях;</w:t>
      </w:r>
    </w:p>
    <w:p w:rsidR="00017EB2" w:rsidRPr="003D1D7F" w:rsidRDefault="00017EB2" w:rsidP="00017EB2">
      <w:pPr>
        <w:ind w:firstLine="454"/>
        <w:jc w:val="both"/>
      </w:pPr>
      <w:r w:rsidRPr="003D1D7F">
        <w:t>• умение противостоять негативным факторам, способствующим ухудшению здоровья;</w:t>
      </w:r>
    </w:p>
    <w:p w:rsidR="00017EB2" w:rsidRPr="003D1D7F" w:rsidRDefault="00017EB2" w:rsidP="00017EB2">
      <w:pPr>
        <w:ind w:firstLine="454"/>
        <w:jc w:val="both"/>
      </w:pPr>
      <w:r w:rsidRPr="003D1D7F">
        <w:t>• понимание важности физической культуры и спорта для здоровья человека, его образования, труда и творчества, всестороннего развития личности;</w:t>
      </w:r>
    </w:p>
    <w:p w:rsidR="00017EB2" w:rsidRPr="003D1D7F" w:rsidRDefault="00017EB2" w:rsidP="00017EB2">
      <w:pPr>
        <w:ind w:firstLine="454"/>
        <w:jc w:val="both"/>
      </w:pPr>
      <w:r w:rsidRPr="003D1D7F">
        <w:t>• умение рационально организовать физическую и интеллектуальную деятельность, опт</w:t>
      </w:r>
      <w:r w:rsidRPr="003D1D7F">
        <w:t>и</w:t>
      </w:r>
      <w:r w:rsidRPr="003D1D7F">
        <w:t>мально сочетать труд и отдых, различные виды активности в целях укрепления физического, д</w:t>
      </w:r>
      <w:r w:rsidRPr="003D1D7F">
        <w:t>у</w:t>
      </w:r>
      <w:r w:rsidRPr="003D1D7F">
        <w:t>ховного и социально-психологического здоровья;</w:t>
      </w:r>
    </w:p>
    <w:p w:rsidR="00017EB2" w:rsidRPr="003D1D7F" w:rsidRDefault="00017EB2" w:rsidP="00017EB2">
      <w:pPr>
        <w:ind w:firstLine="454"/>
        <w:jc w:val="both"/>
      </w:pPr>
      <w:r w:rsidRPr="003D1D7F">
        <w:t>• проявление интереса к прогулкам на природе, подвижным играм, участию в спортивных с</w:t>
      </w:r>
      <w:r w:rsidRPr="003D1D7F">
        <w:t>о</w:t>
      </w:r>
      <w:r w:rsidRPr="003D1D7F">
        <w:t>ревнованиях, туристическим походам, занятиям в спортивных секциях, военизированным играм;</w:t>
      </w:r>
    </w:p>
    <w:p w:rsidR="00017EB2" w:rsidRPr="003D1D7F" w:rsidRDefault="00017EB2" w:rsidP="00017EB2">
      <w:pPr>
        <w:ind w:firstLine="454"/>
        <w:jc w:val="both"/>
      </w:pPr>
      <w:r w:rsidRPr="003D1D7F">
        <w:t>• формирование опыта участия в общественно значимых делах по охране природы и заботе о личном здоровье и здоровье окружающих людей;</w:t>
      </w:r>
    </w:p>
    <w:p w:rsidR="00017EB2" w:rsidRPr="003D1D7F" w:rsidRDefault="00017EB2" w:rsidP="00017EB2">
      <w:pPr>
        <w:ind w:firstLine="454"/>
        <w:jc w:val="both"/>
      </w:pPr>
      <w:r w:rsidRPr="003D1D7F">
        <w:t>• овладение умением сотрудничества (социального партнёрства), связанного с решением местных экологических проблем и здоровьем людей;</w:t>
      </w:r>
    </w:p>
    <w:p w:rsidR="00017EB2" w:rsidRPr="003D1D7F" w:rsidRDefault="00017EB2" w:rsidP="00017EB2">
      <w:pPr>
        <w:ind w:firstLine="454"/>
        <w:jc w:val="both"/>
        <w:rPr>
          <w:b/>
        </w:rPr>
      </w:pPr>
      <w:r w:rsidRPr="003D1D7F">
        <w:rPr>
          <w:b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017EB2" w:rsidRPr="003D1D7F" w:rsidRDefault="00017EB2" w:rsidP="00017EB2">
      <w:pPr>
        <w:ind w:firstLine="454"/>
        <w:jc w:val="both"/>
      </w:pPr>
      <w:r w:rsidRPr="003D1D7F">
        <w:t>• понимание необходимости научных знаний для развития личности и общества, их роли в жизни, труде, творчестве;</w:t>
      </w:r>
    </w:p>
    <w:p w:rsidR="00017EB2" w:rsidRPr="003D1D7F" w:rsidRDefault="00017EB2" w:rsidP="00017EB2">
      <w:pPr>
        <w:ind w:firstLine="454"/>
        <w:jc w:val="both"/>
      </w:pPr>
      <w:r w:rsidRPr="003D1D7F">
        <w:t>• понимание нравственных основ образования;</w:t>
      </w:r>
    </w:p>
    <w:p w:rsidR="00017EB2" w:rsidRPr="003D1D7F" w:rsidRDefault="00017EB2" w:rsidP="00017EB2">
      <w:pPr>
        <w:ind w:firstLine="454"/>
        <w:jc w:val="both"/>
      </w:pPr>
      <w:r w:rsidRPr="003D1D7F">
        <w:t>• начальный опыт применения знаний в труде, общественной жизни, в быту;</w:t>
      </w:r>
    </w:p>
    <w:p w:rsidR="00017EB2" w:rsidRPr="003D1D7F" w:rsidRDefault="00017EB2" w:rsidP="00017EB2">
      <w:pPr>
        <w:ind w:firstLine="454"/>
        <w:jc w:val="both"/>
      </w:pPr>
      <w:r w:rsidRPr="003D1D7F">
        <w:t>• умение применять знания, умения и навыки для решения проектных и учебно-исследовательских задач;</w:t>
      </w:r>
    </w:p>
    <w:p w:rsidR="00017EB2" w:rsidRPr="003D1D7F" w:rsidRDefault="00017EB2" w:rsidP="00017EB2">
      <w:pPr>
        <w:ind w:firstLine="454"/>
        <w:jc w:val="both"/>
      </w:pPr>
      <w:r w:rsidRPr="003D1D7F">
        <w:t>• самоопределение в области своих познавательных интересов;</w:t>
      </w:r>
    </w:p>
    <w:p w:rsidR="00017EB2" w:rsidRPr="003D1D7F" w:rsidRDefault="00017EB2" w:rsidP="00017EB2">
      <w:pPr>
        <w:ind w:firstLine="454"/>
        <w:jc w:val="both"/>
      </w:pPr>
      <w:r w:rsidRPr="003D1D7F">
        <w:t>• умение организовать процесс самообразования, творчески и критически работать с инфо</w:t>
      </w:r>
      <w:r w:rsidRPr="003D1D7F">
        <w:t>р</w:t>
      </w:r>
      <w:r w:rsidRPr="003D1D7F">
        <w:t>мацией из разных источников;</w:t>
      </w:r>
    </w:p>
    <w:p w:rsidR="00017EB2" w:rsidRPr="003D1D7F" w:rsidRDefault="00017EB2" w:rsidP="00017EB2">
      <w:pPr>
        <w:ind w:firstLine="454"/>
        <w:jc w:val="both"/>
      </w:pPr>
      <w:r w:rsidRPr="003D1D7F">
        <w:t>• 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017EB2" w:rsidRPr="003D1D7F" w:rsidRDefault="00017EB2" w:rsidP="00017EB2">
      <w:pPr>
        <w:ind w:firstLine="454"/>
        <w:jc w:val="both"/>
      </w:pPr>
      <w:r w:rsidRPr="003D1D7F">
        <w:t>• понимание важности непрерывного образования и самообразования в течение всей жизни;</w:t>
      </w:r>
    </w:p>
    <w:p w:rsidR="00017EB2" w:rsidRPr="003D1D7F" w:rsidRDefault="00017EB2" w:rsidP="00017EB2">
      <w:pPr>
        <w:ind w:firstLine="454"/>
        <w:jc w:val="both"/>
      </w:pPr>
      <w:r w:rsidRPr="003D1D7F">
        <w:t>• 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017EB2" w:rsidRPr="003D1D7F" w:rsidRDefault="00017EB2" w:rsidP="00017EB2">
      <w:pPr>
        <w:ind w:firstLine="454"/>
        <w:jc w:val="both"/>
      </w:pPr>
      <w:r w:rsidRPr="003D1D7F">
        <w:lastRenderedPageBreak/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</w:t>
      </w:r>
      <w:r w:rsidRPr="003D1D7F">
        <w:t>о</w:t>
      </w:r>
      <w:r w:rsidRPr="003D1D7F">
        <w:t>ту, в том числе при разработке и реализации учебных и учебно-трудовых проектов;</w:t>
      </w:r>
    </w:p>
    <w:p w:rsidR="00017EB2" w:rsidRPr="003D1D7F" w:rsidRDefault="00017EB2" w:rsidP="00017EB2">
      <w:pPr>
        <w:ind w:firstLine="454"/>
        <w:jc w:val="both"/>
      </w:pPr>
      <w:r w:rsidRPr="003D1D7F">
        <w:t>• начальный опыт участия в общественно значимых делах;</w:t>
      </w:r>
    </w:p>
    <w:p w:rsidR="00017EB2" w:rsidRPr="003D1D7F" w:rsidRDefault="00017EB2" w:rsidP="00017EB2">
      <w:pPr>
        <w:ind w:firstLine="454"/>
        <w:jc w:val="both"/>
      </w:pPr>
      <w:r w:rsidRPr="003D1D7F">
        <w:t>• навыки трудового творческого сотрудничества со сверстниками, младшими детьми и взро</w:t>
      </w:r>
      <w:r w:rsidRPr="003D1D7F">
        <w:t>с</w:t>
      </w:r>
      <w:r w:rsidRPr="003D1D7F">
        <w:t>лыми;</w:t>
      </w:r>
    </w:p>
    <w:p w:rsidR="00017EB2" w:rsidRPr="003D1D7F" w:rsidRDefault="00017EB2" w:rsidP="00017EB2">
      <w:pPr>
        <w:ind w:firstLine="454"/>
        <w:jc w:val="both"/>
      </w:pPr>
      <w:r w:rsidRPr="003D1D7F">
        <w:t>• знания о разных профессиях и их требованиях к здоровью, морально-психологическим кач</w:t>
      </w:r>
      <w:r w:rsidRPr="003D1D7F">
        <w:t>е</w:t>
      </w:r>
      <w:r w:rsidRPr="003D1D7F">
        <w:t>ствам, знаниям и умениям человека;</w:t>
      </w:r>
    </w:p>
    <w:p w:rsidR="00017EB2" w:rsidRPr="003D1D7F" w:rsidRDefault="00017EB2" w:rsidP="00017EB2">
      <w:pPr>
        <w:ind w:firstLine="454"/>
        <w:jc w:val="both"/>
      </w:pPr>
      <w:r w:rsidRPr="003D1D7F">
        <w:t>• общие представления о трудовом законодательстве.</w:t>
      </w:r>
    </w:p>
    <w:p w:rsidR="00017EB2" w:rsidRPr="003D1D7F" w:rsidRDefault="00017EB2" w:rsidP="00017EB2">
      <w:pPr>
        <w:ind w:firstLine="454"/>
        <w:jc w:val="both"/>
        <w:rPr>
          <w:b/>
        </w:rPr>
      </w:pPr>
      <w:r w:rsidRPr="003D1D7F">
        <w:rPr>
          <w:b/>
        </w:rPr>
        <w:t>Воспитание ценностного отношения к прекрасному, формирование основ эстетической культуры (эстетическое воспитание):</w:t>
      </w:r>
    </w:p>
    <w:p w:rsidR="00017EB2" w:rsidRPr="003D1D7F" w:rsidRDefault="00017EB2" w:rsidP="00017EB2">
      <w:pPr>
        <w:ind w:firstLine="454"/>
        <w:jc w:val="both"/>
      </w:pPr>
      <w:r w:rsidRPr="003D1D7F">
        <w:t>• понимание искусства как особой формы познания и преобразования мира;</w:t>
      </w:r>
    </w:p>
    <w:p w:rsidR="00017EB2" w:rsidRPr="003D1D7F" w:rsidRDefault="00017EB2" w:rsidP="00017EB2">
      <w:pPr>
        <w:ind w:firstLine="454"/>
        <w:jc w:val="both"/>
      </w:pPr>
      <w:r w:rsidRPr="003D1D7F">
        <w:t>• способность видеть и ценить прекрасное в природе, быту, труде, спорте и творчестве людей, общественной жизни;</w:t>
      </w:r>
    </w:p>
    <w:p w:rsidR="00017EB2" w:rsidRPr="003D1D7F" w:rsidRDefault="00017EB2" w:rsidP="00017EB2">
      <w:pPr>
        <w:ind w:firstLine="454"/>
        <w:jc w:val="both"/>
      </w:pPr>
      <w:r w:rsidRPr="003D1D7F">
        <w:t>• 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017EB2" w:rsidRPr="003D1D7F" w:rsidRDefault="00017EB2" w:rsidP="00017EB2">
      <w:pPr>
        <w:ind w:firstLine="454"/>
        <w:jc w:val="both"/>
      </w:pPr>
      <w:r w:rsidRPr="003D1D7F">
        <w:t>• представление об искусстве народов России;</w:t>
      </w:r>
    </w:p>
    <w:p w:rsidR="00017EB2" w:rsidRPr="003D1D7F" w:rsidRDefault="00017EB2" w:rsidP="00017EB2">
      <w:pPr>
        <w:ind w:firstLine="454"/>
        <w:jc w:val="both"/>
      </w:pPr>
      <w:r w:rsidRPr="003D1D7F">
        <w:t>• опыт эмоционального постижения народного творчества, этнокультурных традиций, фоль</w:t>
      </w:r>
      <w:r w:rsidRPr="003D1D7F">
        <w:t>к</w:t>
      </w:r>
      <w:r w:rsidRPr="003D1D7F">
        <w:t>лора народов России;</w:t>
      </w:r>
    </w:p>
    <w:p w:rsidR="00017EB2" w:rsidRPr="003D1D7F" w:rsidRDefault="00017EB2" w:rsidP="00017EB2">
      <w:pPr>
        <w:ind w:firstLine="454"/>
        <w:jc w:val="both"/>
      </w:pPr>
      <w:r w:rsidRPr="003D1D7F">
        <w:t>• интерес к занятиям творческого характера, различным видам искусства, художественной с</w:t>
      </w:r>
      <w:r w:rsidRPr="003D1D7F">
        <w:t>а</w:t>
      </w:r>
      <w:r w:rsidRPr="003D1D7F">
        <w:t>модеятельности;</w:t>
      </w:r>
    </w:p>
    <w:p w:rsidR="00017EB2" w:rsidRPr="003D1D7F" w:rsidRDefault="00017EB2" w:rsidP="00017EB2">
      <w:pPr>
        <w:ind w:firstLine="454"/>
        <w:jc w:val="both"/>
      </w:pPr>
      <w:r w:rsidRPr="003D1D7F">
        <w:t>• опыт самореализации в различных видах творческой деятельности, умение выражать себя в доступных видах творчества;</w:t>
      </w:r>
    </w:p>
    <w:p w:rsidR="00017EB2" w:rsidRPr="0063382A" w:rsidRDefault="00017EB2" w:rsidP="00017EB2">
      <w:pPr>
        <w:ind w:firstLine="454"/>
        <w:jc w:val="both"/>
      </w:pPr>
      <w:r w:rsidRPr="003D1D7F">
        <w:t>• опыт реализации эстетических ценностей в пространстве школы и семьи.</w:t>
      </w: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Default="00017EB2" w:rsidP="00017EB2">
      <w:pPr>
        <w:rPr>
          <w:sz w:val="28"/>
          <w:szCs w:val="28"/>
        </w:rPr>
      </w:pPr>
    </w:p>
    <w:p w:rsidR="00017EB2" w:rsidRPr="00D16ACE" w:rsidRDefault="00017EB2" w:rsidP="00017EB2">
      <w:pPr>
        <w:jc w:val="right"/>
        <w:rPr>
          <w:sz w:val="28"/>
          <w:szCs w:val="28"/>
        </w:rPr>
      </w:pPr>
      <w:r w:rsidRPr="00D16ACE">
        <w:rPr>
          <w:sz w:val="28"/>
          <w:szCs w:val="28"/>
        </w:rPr>
        <w:t>Приложение 1</w:t>
      </w:r>
    </w:p>
    <w:p w:rsidR="00017EB2" w:rsidRPr="00D16ACE" w:rsidRDefault="00017EB2" w:rsidP="00B55F43">
      <w:pPr>
        <w:pStyle w:val="a8"/>
        <w:numPr>
          <w:ilvl w:val="0"/>
          <w:numId w:val="254"/>
        </w:numPr>
        <w:shd w:val="clear" w:color="auto" w:fill="DBE5F1" w:themeFill="accent1" w:themeFillTint="33"/>
        <w:spacing w:after="200" w:line="276" w:lineRule="auto"/>
        <w:ind w:left="0" w:firstLine="360"/>
        <w:rPr>
          <w:rFonts w:eastAsia="Andale Sans UI"/>
          <w:b/>
          <w:bCs/>
          <w:iCs/>
          <w:sz w:val="28"/>
          <w:szCs w:val="28"/>
        </w:rPr>
      </w:pPr>
      <w:r w:rsidRPr="00D16ACE">
        <w:rPr>
          <w:rFonts w:eastAsia="Andale Sans UI"/>
          <w:b/>
          <w:bCs/>
          <w:iCs/>
          <w:sz w:val="28"/>
          <w:szCs w:val="28"/>
        </w:rPr>
        <w:lastRenderedPageBreak/>
        <w:t>Нормативные документы международного права</w:t>
      </w:r>
    </w:p>
    <w:p w:rsidR="00017EB2" w:rsidRPr="00D16ACE" w:rsidRDefault="00017EB2" w:rsidP="00B55F43">
      <w:pPr>
        <w:pStyle w:val="a8"/>
        <w:numPr>
          <w:ilvl w:val="1"/>
          <w:numId w:val="254"/>
        </w:numPr>
        <w:spacing w:after="200" w:line="276" w:lineRule="auto"/>
        <w:ind w:left="0" w:firstLine="360"/>
        <w:jc w:val="both"/>
        <w:rPr>
          <w:sz w:val="28"/>
          <w:szCs w:val="28"/>
        </w:rPr>
      </w:pPr>
      <w:r w:rsidRPr="00D16ACE">
        <w:rPr>
          <w:sz w:val="28"/>
          <w:szCs w:val="28"/>
        </w:rPr>
        <w:t xml:space="preserve"> Конвенция о правах ребенка (ООН, 1989г.) </w:t>
      </w:r>
    </w:p>
    <w:p w:rsidR="00017EB2" w:rsidRPr="00D16ACE" w:rsidRDefault="00017EB2" w:rsidP="00B55F43">
      <w:pPr>
        <w:pStyle w:val="a8"/>
        <w:numPr>
          <w:ilvl w:val="1"/>
          <w:numId w:val="254"/>
        </w:numPr>
        <w:spacing w:after="200" w:line="276" w:lineRule="auto"/>
        <w:ind w:left="0" w:firstLine="360"/>
        <w:jc w:val="both"/>
        <w:rPr>
          <w:sz w:val="28"/>
          <w:szCs w:val="28"/>
        </w:rPr>
      </w:pPr>
      <w:r w:rsidRPr="00D16ACE">
        <w:rPr>
          <w:color w:val="000000"/>
          <w:sz w:val="28"/>
          <w:szCs w:val="28"/>
        </w:rPr>
        <w:t>Хартия Совета Европы о воспитании демократической гражданственн</w:t>
      </w:r>
      <w:r w:rsidRPr="00D16ACE">
        <w:rPr>
          <w:color w:val="000000"/>
          <w:sz w:val="28"/>
          <w:szCs w:val="28"/>
        </w:rPr>
        <w:t>о</w:t>
      </w:r>
      <w:r w:rsidRPr="00D16ACE">
        <w:rPr>
          <w:color w:val="000000"/>
          <w:sz w:val="28"/>
          <w:szCs w:val="28"/>
        </w:rPr>
        <w:t xml:space="preserve">сти и образовании в области прав человека (2010г.) </w:t>
      </w:r>
    </w:p>
    <w:p w:rsidR="00017EB2" w:rsidRPr="00D16ACE" w:rsidRDefault="00017EB2" w:rsidP="00B55F43">
      <w:pPr>
        <w:pStyle w:val="a8"/>
        <w:numPr>
          <w:ilvl w:val="0"/>
          <w:numId w:val="254"/>
        </w:numPr>
        <w:shd w:val="clear" w:color="auto" w:fill="DBE5F1" w:themeFill="accent1" w:themeFillTint="33"/>
        <w:spacing w:after="200" w:line="276" w:lineRule="auto"/>
        <w:rPr>
          <w:rFonts w:eastAsia="Andale Sans UI"/>
          <w:b/>
          <w:bCs/>
          <w:iCs/>
          <w:sz w:val="28"/>
          <w:szCs w:val="28"/>
        </w:rPr>
      </w:pPr>
      <w:r w:rsidRPr="00D16ACE">
        <w:rPr>
          <w:rFonts w:eastAsia="Andale Sans UI"/>
          <w:b/>
          <w:bCs/>
          <w:iCs/>
          <w:sz w:val="28"/>
          <w:szCs w:val="28"/>
        </w:rPr>
        <w:t>Нормативные документы федерального уровня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</w:pPr>
      <w:r w:rsidRPr="00D16ACE">
        <w:t xml:space="preserve">Концепция долгосрочного социально-экономического развития РФ на период до 2020 года, утвержденная распоряжением Правительства РФ (от 17 ноября 2008 г. № 1662-р)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</w:pPr>
      <w:r w:rsidRPr="00D16ACE">
        <w:rPr>
          <w:rFonts w:eastAsia="Calibri"/>
        </w:rPr>
        <w:t>Федеральн</w:t>
      </w:r>
      <w:r w:rsidRPr="00D16ACE">
        <w:t>ый</w:t>
      </w:r>
      <w:r w:rsidRPr="00D16ACE">
        <w:rPr>
          <w:rFonts w:eastAsia="Calibri"/>
        </w:rPr>
        <w:t xml:space="preserve"> закон РФ </w:t>
      </w:r>
      <w:r w:rsidRPr="00D16ACE">
        <w:t xml:space="preserve">"Об основных гарантиях прав ребенка в РФ" от 24.07.1998 №124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</w:pPr>
      <w:r w:rsidRPr="00D16ACE">
        <w:rPr>
          <w:rFonts w:eastAsia="Calibri"/>
        </w:rPr>
        <w:t>Федеральн</w:t>
      </w:r>
      <w:r w:rsidRPr="00D16ACE">
        <w:t>ый</w:t>
      </w:r>
      <w:r w:rsidRPr="00D16ACE">
        <w:rPr>
          <w:rFonts w:eastAsia="Calibri"/>
        </w:rPr>
        <w:t xml:space="preserve"> закон РФ от 24.06.1999 №120-ФЗ «Об основах системы профилактики безнадзорности и правонарушений несовершеннолетних»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</w:pPr>
      <w:r w:rsidRPr="00D16ACE">
        <w:t xml:space="preserve">Федеральные государственные образовательные стандарты общего образования (2010 – 2014гг.) </w:t>
      </w:r>
    </w:p>
    <w:p w:rsidR="00017EB2" w:rsidRPr="00D16ACE" w:rsidRDefault="00017EB2" w:rsidP="00B55F43">
      <w:pPr>
        <w:pStyle w:val="a8"/>
        <w:numPr>
          <w:ilvl w:val="1"/>
          <w:numId w:val="254"/>
        </w:numPr>
        <w:spacing w:after="200" w:line="276" w:lineRule="auto"/>
        <w:ind w:left="0" w:firstLine="0"/>
        <w:jc w:val="both"/>
        <w:rPr>
          <w:bCs/>
          <w:sz w:val="28"/>
          <w:szCs w:val="28"/>
        </w:rPr>
      </w:pPr>
      <w:r w:rsidRPr="00D16ACE">
        <w:rPr>
          <w:bCs/>
          <w:sz w:val="28"/>
          <w:szCs w:val="28"/>
        </w:rPr>
        <w:t>Указ Президента РФ от 1 июня 2012 г. N 761 "О Национальной стратегии де</w:t>
      </w:r>
      <w:r w:rsidRPr="00D16ACE">
        <w:rPr>
          <w:bCs/>
          <w:sz w:val="28"/>
          <w:szCs w:val="28"/>
        </w:rPr>
        <w:t>й</w:t>
      </w:r>
      <w:r w:rsidRPr="00D16ACE">
        <w:rPr>
          <w:bCs/>
          <w:sz w:val="28"/>
          <w:szCs w:val="28"/>
        </w:rPr>
        <w:t xml:space="preserve">ствий в интересах детей на 2012 - 2017 годы" и </w:t>
      </w:r>
      <w:hyperlink r:id="rId13" w:tgtFrame="_blank" w:history="1">
        <w:r w:rsidRPr="00D16ACE">
          <w:rPr>
            <w:rStyle w:val="aa"/>
            <w:sz w:val="28"/>
            <w:szCs w:val="28"/>
          </w:rPr>
          <w:t>Распоряжение Правительства России от 15 октября 2012 года №1916-р</w:t>
        </w:r>
      </w:hyperlink>
      <w:r w:rsidRPr="00D16ACE">
        <w:rPr>
          <w:sz w:val="28"/>
          <w:szCs w:val="28"/>
        </w:rPr>
        <w:t xml:space="preserve"> «План первоочередных мероприятий до 2014 года по реализации важнейших положений Национальной стратегии действий в интер</w:t>
      </w:r>
      <w:r w:rsidRPr="00D16ACE">
        <w:rPr>
          <w:sz w:val="28"/>
          <w:szCs w:val="28"/>
        </w:rPr>
        <w:t>е</w:t>
      </w:r>
      <w:r w:rsidRPr="00D16ACE">
        <w:rPr>
          <w:sz w:val="28"/>
          <w:szCs w:val="28"/>
        </w:rPr>
        <w:t xml:space="preserve">сах детей на 2012–2017 годы»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</w:pPr>
      <w:r w:rsidRPr="00D16ACE">
        <w:rPr>
          <w:rFonts w:eastAsia="Calibri"/>
        </w:rPr>
        <w:t>Федеральн</w:t>
      </w:r>
      <w:r w:rsidRPr="00D16ACE">
        <w:t>ый</w:t>
      </w:r>
      <w:r w:rsidRPr="00D16ACE">
        <w:rPr>
          <w:rFonts w:eastAsia="Calibri"/>
        </w:rPr>
        <w:t xml:space="preserve"> закон РФ</w:t>
      </w:r>
      <w:r w:rsidRPr="00D16ACE">
        <w:rPr>
          <w:bCs/>
        </w:rPr>
        <w:t xml:space="preserve"> №273 от 29.12.2012 «Об образовании в Российской Федерации»</w:t>
      </w:r>
      <w:r w:rsidRPr="00D16ACE">
        <w:t xml:space="preserve">"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</w:pPr>
      <w:r w:rsidRPr="00D16ACE">
        <w:rPr>
          <w:bCs/>
        </w:rPr>
        <w:t>Стратегия государственной национальной политики РФ на период  до 2025г.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color w:val="000000"/>
        </w:rPr>
      </w:pPr>
      <w:r w:rsidRPr="00D16ACE">
        <w:rPr>
          <w:bCs/>
        </w:rPr>
        <w:t xml:space="preserve">Письмо </w:t>
      </w:r>
      <w:proofErr w:type="spellStart"/>
      <w:r w:rsidRPr="00D16ACE">
        <w:rPr>
          <w:bCs/>
        </w:rPr>
        <w:t>Минобрнауки</w:t>
      </w:r>
      <w:proofErr w:type="spellEnd"/>
      <w:r w:rsidRPr="00D16ACE">
        <w:rPr>
          <w:bCs/>
        </w:rPr>
        <w:t xml:space="preserve"> РФ от13 мая2013г. № ИР-352/09 «О направлении письма о Программе развития воспитательной компоненты в общеобразовательной школе»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color w:val="000000"/>
        </w:rPr>
      </w:pPr>
      <w:r w:rsidRPr="00D16ACE">
        <w:rPr>
          <w:color w:val="000000"/>
        </w:rPr>
        <w:t xml:space="preserve">Приказ Минтруда России от 18.10.2013 №544н «Об утверждении профессионального стандарта «Педагог (воспитатель, учитель)»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</w:pPr>
      <w:r w:rsidRPr="00D16ACE">
        <w:t xml:space="preserve">Письмо </w:t>
      </w:r>
      <w:proofErr w:type="spellStart"/>
      <w:r w:rsidRPr="00D16ACE">
        <w:t>Минобрнауки</w:t>
      </w:r>
      <w:proofErr w:type="spellEnd"/>
      <w:r w:rsidRPr="00D16ACE">
        <w:t xml:space="preserve"> РФ «О направлении методических рекомендаций по организации служб школьной медиации»» от 18 ноября 2013г. №ВК-844/07 </w:t>
      </w:r>
    </w:p>
    <w:p w:rsidR="00017EB2" w:rsidRPr="007D447F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eastAsia="Calibri"/>
        </w:rPr>
      </w:pPr>
      <w:r w:rsidRPr="00D16ACE">
        <w:t xml:space="preserve">Распоряжение Правительства России от 30 июля 2014 года №1430-р «Об утверждении Концепции развития до 2017 года сети служб медиации для восстановительного правосудия в отношении детей, не достигших возраста, с которого наступает уголовная ответственность» </w:t>
      </w:r>
    </w:p>
    <w:p w:rsidR="00017EB2" w:rsidRPr="007D447F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eastAsia="Calibri"/>
        </w:rPr>
      </w:pPr>
      <w:r>
        <w:t>Паспорт</w:t>
      </w:r>
      <w:r w:rsidRPr="007D447F">
        <w:t xml:space="preserve"> национального проекта «Образование»</w:t>
      </w:r>
      <w:r>
        <w:t xml:space="preserve"> утвержденный</w:t>
      </w:r>
      <w:r w:rsidRPr="007D447F">
        <w:t xml:space="preserve"> президиумом Совета при Президенте Российской Федерации по стратегическому развитию и национальным проектам (протокол от 3 сентября 2018 г. №10)</w:t>
      </w:r>
    </w:p>
    <w:p w:rsidR="00017EB2" w:rsidRPr="00D16ACE" w:rsidRDefault="00017EB2" w:rsidP="00B55F43">
      <w:pPr>
        <w:pStyle w:val="a6"/>
        <w:widowControl w:val="0"/>
        <w:numPr>
          <w:ilvl w:val="0"/>
          <w:numId w:val="254"/>
        </w:numPr>
        <w:shd w:val="clear" w:color="auto" w:fill="DBE5F1" w:themeFill="accent1" w:themeFillTint="33"/>
        <w:suppressAutoHyphens/>
        <w:autoSpaceDN w:val="0"/>
        <w:spacing w:after="200" w:line="276" w:lineRule="auto"/>
        <w:ind w:left="0" w:firstLine="360"/>
        <w:textAlignment w:val="baseline"/>
        <w:rPr>
          <w:rFonts w:eastAsia="Calibri"/>
          <w:b/>
        </w:rPr>
      </w:pPr>
      <w:r w:rsidRPr="00D16ACE">
        <w:rPr>
          <w:rFonts w:eastAsia="Calibri"/>
          <w:b/>
        </w:rPr>
        <w:t>Региональный уровень</w:t>
      </w:r>
    </w:p>
    <w:p w:rsidR="00017EB2" w:rsidRPr="00D16ACE" w:rsidRDefault="00017EB2" w:rsidP="00B55F43">
      <w:pPr>
        <w:pStyle w:val="ConsPlusNormal"/>
        <w:widowControl/>
        <w:numPr>
          <w:ilvl w:val="1"/>
          <w:numId w:val="25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CE">
        <w:rPr>
          <w:rFonts w:ascii="Times New Roman" w:hAnsi="Times New Roman" w:cs="Times New Roman"/>
          <w:sz w:val="28"/>
          <w:szCs w:val="28"/>
        </w:rPr>
        <w:t xml:space="preserve">Закон Красноярского края «О защите прав ребенка», 2 ноября 2000 года N 12-961 </w:t>
      </w:r>
    </w:p>
    <w:p w:rsidR="00017EB2" w:rsidRPr="00D16ACE" w:rsidRDefault="00017EB2" w:rsidP="00B55F43">
      <w:pPr>
        <w:pStyle w:val="ConsPlusNormal"/>
        <w:widowControl/>
        <w:numPr>
          <w:ilvl w:val="1"/>
          <w:numId w:val="254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CE">
        <w:rPr>
          <w:rFonts w:ascii="Times New Roman" w:eastAsia="Calibri" w:hAnsi="Times New Roman" w:cs="Times New Roman"/>
          <w:sz w:val="28"/>
          <w:szCs w:val="28"/>
        </w:rPr>
        <w:lastRenderedPageBreak/>
        <w:t>Закон Красноярского края «О системе профилактики безнадзорности и прав</w:t>
      </w:r>
      <w:r w:rsidRPr="00D16ACE">
        <w:rPr>
          <w:rFonts w:ascii="Times New Roman" w:eastAsia="Calibri" w:hAnsi="Times New Roman" w:cs="Times New Roman"/>
          <w:sz w:val="28"/>
          <w:szCs w:val="28"/>
        </w:rPr>
        <w:t>о</w:t>
      </w:r>
      <w:r w:rsidRPr="00D16ACE">
        <w:rPr>
          <w:rFonts w:ascii="Times New Roman" w:eastAsia="Calibri" w:hAnsi="Times New Roman" w:cs="Times New Roman"/>
          <w:sz w:val="28"/>
          <w:szCs w:val="28"/>
        </w:rPr>
        <w:t>нарушений несовершеннолетних» от 31.10.2002 № 4-608 с.12-13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eastAsia="Calibri"/>
        </w:rPr>
      </w:pPr>
      <w:r w:rsidRPr="00D16ACE">
        <w:t xml:space="preserve">Распоряжения Губернатора </w:t>
      </w:r>
      <w:r w:rsidRPr="00D16ACE">
        <w:rPr>
          <w:bCs/>
        </w:rPr>
        <w:t>Красноярского</w:t>
      </w:r>
      <w:r>
        <w:rPr>
          <w:bCs/>
        </w:rPr>
        <w:t xml:space="preserve"> </w:t>
      </w:r>
      <w:r w:rsidRPr="00D16ACE">
        <w:rPr>
          <w:bCs/>
        </w:rPr>
        <w:t>края</w:t>
      </w:r>
      <w:r w:rsidRPr="00D16ACE">
        <w:t xml:space="preserve"> от 20.02.2013 № 44-рг «Об утверждении </w:t>
      </w:r>
      <w:r w:rsidRPr="00D16ACE">
        <w:rPr>
          <w:bCs/>
        </w:rPr>
        <w:t>СтратегиидействийвинтересахдетейвКраснояр.краедо2017года</w:t>
      </w:r>
      <w:r w:rsidRPr="00D16ACE">
        <w:t>»</w:t>
      </w:r>
      <w:r w:rsidRPr="00D16ACE">
        <w:rPr>
          <w:rFonts w:eastAsia="Calibri"/>
        </w:rPr>
        <w:t xml:space="preserve"> и от 25.12.2013 № 263-уг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eastAsia="Calibri"/>
        </w:rPr>
      </w:pPr>
      <w:r w:rsidRPr="00D16ACE">
        <w:t xml:space="preserve">Указ Губернатора Красноярского края от 21.03.2014 </w:t>
      </w:r>
      <w:r w:rsidRPr="00D16ACE">
        <w:rPr>
          <w:rFonts w:eastAsia="Calibri"/>
        </w:rPr>
        <w:t>№ 52-уг</w:t>
      </w:r>
      <w:r w:rsidRPr="00D16ACE">
        <w:t xml:space="preserve"> «Об утверждении Концепции развития системы патриотического воспитания и гражданского образования в Красноярском крае на 2014-2018 гг.»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</w:pPr>
      <w:r w:rsidRPr="00D16ACE">
        <w:rPr>
          <w:rFonts w:eastAsia="Calibri"/>
          <w:bCs/>
        </w:rPr>
        <w:t>Концепция развития воспитательной компонен</w:t>
      </w:r>
      <w:r>
        <w:rPr>
          <w:rFonts w:eastAsia="Calibri"/>
          <w:bCs/>
        </w:rPr>
        <w:t>ты в системе общего образования</w:t>
      </w:r>
      <w:r w:rsidRPr="00D16ACE">
        <w:rPr>
          <w:rFonts w:eastAsia="Calibri"/>
          <w:bCs/>
        </w:rPr>
        <w:t xml:space="preserve"> Красноярского края до 2020г. (проект) </w:t>
      </w:r>
    </w:p>
    <w:p w:rsidR="00017EB2" w:rsidRPr="00D16ACE" w:rsidRDefault="00017EB2" w:rsidP="00B55F43">
      <w:pPr>
        <w:pStyle w:val="a6"/>
        <w:widowControl w:val="0"/>
        <w:numPr>
          <w:ilvl w:val="1"/>
          <w:numId w:val="254"/>
        </w:numPr>
        <w:suppressAutoHyphens/>
        <w:autoSpaceDN w:val="0"/>
        <w:spacing w:after="200" w:line="276" w:lineRule="auto"/>
        <w:ind w:left="0" w:firstLine="0"/>
        <w:jc w:val="both"/>
        <w:textAlignment w:val="baseline"/>
        <w:rPr>
          <w:rFonts w:eastAsia="Calibri"/>
        </w:rPr>
      </w:pPr>
      <w:r w:rsidRPr="00D16ACE">
        <w:rPr>
          <w:bCs/>
        </w:rPr>
        <w:t xml:space="preserve">Решения комиссии по делам несовершеннолетних и защите их прав при Правительстве Красноярского края и </w:t>
      </w:r>
      <w:r w:rsidRPr="00D16ACE">
        <w:rPr>
          <w:rFonts w:eastAsia="Calibri"/>
        </w:rPr>
        <w:t xml:space="preserve">Письма Уполномоченного по правам ребенка в Красноярском крае, Министерства образования и науки Красноярского края </w:t>
      </w:r>
    </w:p>
    <w:p w:rsidR="00017EB2" w:rsidRPr="00D16ACE" w:rsidRDefault="00017EB2" w:rsidP="00017EB2">
      <w:pPr>
        <w:rPr>
          <w:rFonts w:eastAsia="Calibri"/>
          <w:sz w:val="28"/>
          <w:szCs w:val="28"/>
        </w:rPr>
      </w:pPr>
      <w:r w:rsidRPr="00D16ACE">
        <w:rPr>
          <w:rFonts w:eastAsia="Calibri"/>
          <w:sz w:val="28"/>
          <w:szCs w:val="28"/>
        </w:rPr>
        <w:br w:type="page"/>
      </w:r>
    </w:p>
    <w:p w:rsidR="00017EB2" w:rsidRPr="00D16ACE" w:rsidRDefault="00017EB2" w:rsidP="00017EB2">
      <w:pPr>
        <w:pStyle w:val="a6"/>
        <w:spacing w:line="276" w:lineRule="auto"/>
        <w:jc w:val="right"/>
        <w:rPr>
          <w:b/>
        </w:rPr>
      </w:pPr>
      <w:r w:rsidRPr="00D16ACE">
        <w:rPr>
          <w:b/>
        </w:rPr>
        <w:lastRenderedPageBreak/>
        <w:t>Приложение 2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>Духовность</w:t>
      </w:r>
      <w:r w:rsidRPr="00D16ACE">
        <w:t xml:space="preserve"> – в самом общем смысле означает способность личности стремиться к идеально-должным целям, соразмерным с нравственным законом. Проекция духовности в индивидуальном </w:t>
      </w:r>
      <w:hyperlink r:id="rId14" w:history="1">
        <w:r w:rsidRPr="00D16ACE">
          <w:rPr>
            <w:color w:val="00000A"/>
          </w:rPr>
          <w:t>сознании</w:t>
        </w:r>
      </w:hyperlink>
      <w:r w:rsidRPr="00D16ACE">
        <w:t xml:space="preserve"> называется </w:t>
      </w:r>
      <w:hyperlink r:id="rId15" w:history="1">
        <w:r w:rsidRPr="00D16ACE">
          <w:rPr>
            <w:color w:val="00000A"/>
          </w:rPr>
          <w:t>совестью</w:t>
        </w:r>
      </w:hyperlink>
      <w:r w:rsidRPr="00D16ACE">
        <w:t>.</w:t>
      </w:r>
    </w:p>
    <w:p w:rsidR="00017EB2" w:rsidRPr="00D16ACE" w:rsidRDefault="00017EB2" w:rsidP="00017EB2">
      <w:pPr>
        <w:autoSpaceDE w:val="0"/>
        <w:adjustRightInd w:val="0"/>
        <w:jc w:val="both"/>
        <w:rPr>
          <w:sz w:val="28"/>
          <w:szCs w:val="28"/>
        </w:rPr>
      </w:pPr>
      <w:r w:rsidRPr="00D16ACE">
        <w:rPr>
          <w:i/>
          <w:sz w:val="28"/>
          <w:szCs w:val="28"/>
        </w:rPr>
        <w:t>Гражданственность</w:t>
      </w:r>
      <w:r w:rsidRPr="00D16ACE">
        <w:rPr>
          <w:sz w:val="28"/>
          <w:szCs w:val="28"/>
        </w:rPr>
        <w:t xml:space="preserve"> - служение Отечеству, правовое государство, гражданское о</w:t>
      </w:r>
      <w:r w:rsidRPr="00D16ACE">
        <w:rPr>
          <w:sz w:val="28"/>
          <w:szCs w:val="28"/>
        </w:rPr>
        <w:t>б</w:t>
      </w:r>
      <w:r w:rsidRPr="00D16ACE">
        <w:rPr>
          <w:sz w:val="28"/>
          <w:szCs w:val="28"/>
        </w:rPr>
        <w:t>щество, закон и правопорядок, поликультурный мир, свобода совести и вероиспов</w:t>
      </w:r>
      <w:r w:rsidRPr="00D16ACE">
        <w:rPr>
          <w:sz w:val="28"/>
          <w:szCs w:val="28"/>
        </w:rPr>
        <w:t>е</w:t>
      </w:r>
      <w:r w:rsidRPr="00D16ACE">
        <w:rPr>
          <w:sz w:val="28"/>
          <w:szCs w:val="28"/>
        </w:rPr>
        <w:t>дания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>Мир</w:t>
      </w:r>
      <w:r w:rsidRPr="00D16ACE">
        <w:t xml:space="preserve"> во всём мире, многообразие культур и народов, прогресс человечества, международное с</w:t>
      </w:r>
      <w:r w:rsidRPr="00D16ACE">
        <w:t>о</w:t>
      </w:r>
      <w:r w:rsidRPr="00D16ACE">
        <w:t>трудничество.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>Наука</w:t>
      </w:r>
      <w:r w:rsidRPr="00D16ACE">
        <w:t xml:space="preserve"> - ценность знания, стремление к истине, научная картина мира. </w:t>
      </w:r>
    </w:p>
    <w:p w:rsidR="00017EB2" w:rsidRPr="00D16ACE" w:rsidRDefault="00017EB2" w:rsidP="00017EB2">
      <w:pPr>
        <w:pStyle w:val="a6"/>
        <w:spacing w:line="276" w:lineRule="auto"/>
        <w:rPr>
          <w:rFonts w:eastAsia="Andale Sans UI"/>
          <w:bCs/>
          <w:iCs/>
        </w:rPr>
      </w:pPr>
      <w:r w:rsidRPr="00D16ACE">
        <w:rPr>
          <w:i/>
        </w:rPr>
        <w:t>Нравственность</w:t>
      </w:r>
      <w:r w:rsidRPr="00D16ACE">
        <w:t xml:space="preserve"> -  означает способность и готовность личности жертвовать частью собственных интересов во имя других людей и ради общего дела. Эта способность имеет основание в присущих всякому человеку моральных чувствах жалости, сострадания, любви. Вместе с тем в значительной степени нравственность определяется усвоенными культурными образцами поведения. Существ</w:t>
      </w:r>
      <w:r w:rsidRPr="00D16ACE">
        <w:t>у</w:t>
      </w:r>
      <w:r w:rsidRPr="00D16ACE">
        <w:t xml:space="preserve">ет также нормативный уровень нравственности в виде разного рода кодексов (профессиональных, сословных, партийных). </w:t>
      </w:r>
      <w:r w:rsidRPr="00D16ACE">
        <w:rPr>
          <w:rFonts w:eastAsia="Andale Sans UI"/>
          <w:kern w:val="1"/>
        </w:rPr>
        <w:t>О наличии нравственности свидетельствует способность к эмоционал</w:t>
      </w:r>
      <w:r w:rsidRPr="00D16ACE">
        <w:rPr>
          <w:rFonts w:eastAsia="Andale Sans UI"/>
          <w:kern w:val="1"/>
        </w:rPr>
        <w:t>ь</w:t>
      </w:r>
      <w:r w:rsidRPr="00D16ACE">
        <w:rPr>
          <w:rFonts w:eastAsia="Andale Sans UI"/>
          <w:kern w:val="1"/>
        </w:rPr>
        <w:t>ному переживанию, стыду, сочувствию.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 xml:space="preserve">Патриотизм </w:t>
      </w:r>
      <w:r w:rsidRPr="00D16ACE">
        <w:t>- чувство и сформировавшаяся позиция верности своей стране и солидарности с её народом. Патриотизм включает чувство гордости за своё Отечество, малую родину, т. е. край, ре</w:t>
      </w:r>
      <w:r w:rsidRPr="00D16ACE">
        <w:t>с</w:t>
      </w:r>
      <w:r w:rsidRPr="00D16ACE">
        <w:t>публику, город или сельскую местность, где гражданин родился и рос. Патриотизм включает а</w:t>
      </w:r>
      <w:r w:rsidRPr="00D16ACE">
        <w:t>к</w:t>
      </w:r>
      <w:r w:rsidRPr="00D16ACE">
        <w:t>тивную гражданскую позицию, готовность к служению Отечеству.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>Права человека</w:t>
      </w:r>
      <w:r w:rsidRPr="00D16ACE">
        <w:t xml:space="preserve"> - естественные возможности индивида, обеспечивающие его жизнь, человеческое достоинство и свободу деятельности во всех сферах общественной жизни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 xml:space="preserve">Семья </w:t>
      </w:r>
      <w:r w:rsidRPr="00D16ACE">
        <w:t>— любовь и верность, здоровье, достаток, уважение к родителям, воспитание, забота о старших и младших, забота о продолжении рода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>Социальная солидарность</w:t>
      </w:r>
      <w:r w:rsidRPr="00D16ACE">
        <w:t xml:space="preserve"> — свобода личная и национальная, доверие к людям, институтам гос</w:t>
      </w:r>
      <w:r w:rsidRPr="00D16ACE">
        <w:t>у</w:t>
      </w:r>
      <w:r w:rsidRPr="00D16ACE">
        <w:t>дарства и гражданского общества, справедливость, милосердие, честь, достоинство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 xml:space="preserve">Традиционные российские религии </w:t>
      </w:r>
      <w:r w:rsidRPr="00D16ACE">
        <w:t>— представления о вере, духовности, религиозной жизни чел</w:t>
      </w:r>
      <w:r w:rsidRPr="00D16ACE">
        <w:t>о</w:t>
      </w:r>
      <w:r w:rsidRPr="00D16ACE">
        <w:t>века, ценности религиозного мировоззрения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 xml:space="preserve">Труд </w:t>
      </w:r>
      <w:r w:rsidRPr="00D16ACE">
        <w:t>— созидательная, целеустремленная  деятельность человека, направленная на создание благ, обеспечивающая благополучие, развитие личности и общества</w:t>
      </w:r>
    </w:p>
    <w:p w:rsidR="00017EB2" w:rsidRPr="00D16ACE" w:rsidRDefault="00017EB2" w:rsidP="00017EB2">
      <w:pPr>
        <w:pStyle w:val="a6"/>
        <w:spacing w:line="276" w:lineRule="auto"/>
      </w:pPr>
      <w:r w:rsidRPr="00D16ACE">
        <w:rPr>
          <w:i/>
        </w:rPr>
        <w:t>Человеческое достоинство</w:t>
      </w:r>
      <w:r w:rsidRPr="00D16ACE">
        <w:t xml:space="preserve"> - абсолютная ценность человека как такового, уважение и самоуваж</w:t>
      </w:r>
      <w:r w:rsidRPr="00D16ACE">
        <w:t>е</w:t>
      </w:r>
      <w:r w:rsidRPr="00D16ACE">
        <w:t>ние человеческой личности как морально-нравственная категория.</w:t>
      </w:r>
    </w:p>
    <w:p w:rsidR="00017EB2" w:rsidRPr="004128A7" w:rsidRDefault="00017EB2" w:rsidP="00017EB2">
      <w:pPr>
        <w:jc w:val="center"/>
        <w:rPr>
          <w:sz w:val="28"/>
          <w:szCs w:val="28"/>
        </w:rPr>
      </w:pPr>
    </w:p>
    <w:p w:rsidR="00017EB2" w:rsidRDefault="009D6543" w:rsidP="00164CF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к данному разделу являются следующие программы вн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урочной деятельности: Программа развития экологической культуры «</w:t>
      </w:r>
      <w:proofErr w:type="spellStart"/>
      <w:r>
        <w:rPr>
          <w:b/>
          <w:sz w:val="28"/>
          <w:szCs w:val="28"/>
        </w:rPr>
        <w:t>ЭкоД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зор</w:t>
      </w:r>
      <w:proofErr w:type="spellEnd"/>
      <w:r>
        <w:rPr>
          <w:b/>
          <w:sz w:val="28"/>
          <w:szCs w:val="28"/>
        </w:rPr>
        <w:t>» (См. Приложение 6); Программа деятельности спортивного клуба «Старт» (См. Приложение 7); Программа деятельности творческого клуба «Велюр» (См. Приложение 8), Программа деятельности интеллектуального клуба «Наследие Ломоносова» (См. Приложение 9)</w:t>
      </w:r>
    </w:p>
    <w:p w:rsidR="00017EB2" w:rsidRPr="00164CF3" w:rsidRDefault="00017EB2" w:rsidP="00164CF3">
      <w:pPr>
        <w:ind w:firstLine="709"/>
        <w:jc w:val="both"/>
        <w:rPr>
          <w:sz w:val="28"/>
          <w:szCs w:val="28"/>
        </w:rPr>
      </w:pPr>
    </w:p>
    <w:p w:rsidR="00803A5B" w:rsidRDefault="00803A5B" w:rsidP="00A217BF">
      <w:pPr>
        <w:ind w:right="72"/>
        <w:jc w:val="both"/>
        <w:rPr>
          <w:sz w:val="28"/>
          <w:szCs w:val="28"/>
        </w:rPr>
      </w:pPr>
    </w:p>
    <w:p w:rsidR="00164CF3" w:rsidRDefault="00164CF3" w:rsidP="00A217BF">
      <w:pPr>
        <w:ind w:right="72"/>
        <w:jc w:val="both"/>
        <w:rPr>
          <w:sz w:val="28"/>
          <w:szCs w:val="28"/>
        </w:rPr>
      </w:pPr>
    </w:p>
    <w:p w:rsidR="00017EB2" w:rsidRPr="00632258" w:rsidRDefault="00017EB2" w:rsidP="00A217BF">
      <w:pPr>
        <w:ind w:right="72"/>
        <w:jc w:val="both"/>
        <w:rPr>
          <w:sz w:val="28"/>
          <w:szCs w:val="28"/>
        </w:rPr>
      </w:pPr>
    </w:p>
    <w:p w:rsidR="00803A5B" w:rsidRDefault="00803A5B" w:rsidP="00164CF3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 xml:space="preserve">2.4. </w:t>
      </w:r>
      <w:bookmarkStart w:id="34" w:name="_Toc405207597"/>
      <w:r w:rsidRPr="00632258">
        <w:rPr>
          <w:sz w:val="28"/>
          <w:szCs w:val="28"/>
        </w:rPr>
        <w:t>Программа коррекционной работы.</w:t>
      </w:r>
      <w:bookmarkEnd w:id="34"/>
    </w:p>
    <w:p w:rsidR="00164CF3" w:rsidRPr="00164CF3" w:rsidRDefault="00164CF3" w:rsidP="00164CF3"/>
    <w:p w:rsidR="00803A5B" w:rsidRPr="00632258" w:rsidRDefault="00803A5B" w:rsidP="00164CF3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Обучающиеся с патологией органов зрения относятся к категории детей с ограниченными возможностями здоровья. Это дети, состояние здоровья которых препятствует освоению образовательных программ общего образования вне спец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альных условий обучения и воспитания.</w:t>
      </w:r>
    </w:p>
    <w:p w:rsidR="00803A5B" w:rsidRPr="00632258" w:rsidRDefault="00803A5B" w:rsidP="00164CF3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Программа коррекционной работы направлена на создание комплексной п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 xml:space="preserve">мощи детям с нарушениями зрения в освоении ООП ООО.                                </w:t>
      </w:r>
    </w:p>
    <w:p w:rsidR="00017EB2" w:rsidRPr="00D56455" w:rsidRDefault="00017EB2" w:rsidP="00017EB2">
      <w:pPr>
        <w:pStyle w:val="a6"/>
        <w:jc w:val="center"/>
        <w:rPr>
          <w:spacing w:val="-1"/>
          <w:sz w:val="28"/>
          <w:szCs w:val="28"/>
        </w:rPr>
      </w:pPr>
      <w:bookmarkStart w:id="35" w:name="_Toc405207598"/>
      <w:r w:rsidRPr="00D56455">
        <w:rPr>
          <w:sz w:val="28"/>
          <w:szCs w:val="28"/>
        </w:rPr>
        <w:t>Одной из основных функций Федерального государственного образовательного стандарта основного общего образования является реализация права каждого ребё</w:t>
      </w:r>
      <w:r w:rsidRPr="00D56455">
        <w:rPr>
          <w:sz w:val="28"/>
          <w:szCs w:val="28"/>
        </w:rPr>
        <w:t>н</w:t>
      </w:r>
      <w:r w:rsidRPr="00D56455">
        <w:rPr>
          <w:sz w:val="28"/>
          <w:szCs w:val="28"/>
        </w:rPr>
        <w:t xml:space="preserve">ка на полноценное образование, отвечающее </w:t>
      </w:r>
      <w:r w:rsidRPr="00D56455">
        <w:rPr>
          <w:spacing w:val="-1"/>
          <w:sz w:val="28"/>
          <w:szCs w:val="28"/>
        </w:rPr>
        <w:t>его потребностям и в полной мере и</w:t>
      </w:r>
      <w:r w:rsidRPr="00D56455">
        <w:rPr>
          <w:spacing w:val="-1"/>
          <w:sz w:val="28"/>
          <w:szCs w:val="28"/>
        </w:rPr>
        <w:t>с</w:t>
      </w:r>
      <w:r w:rsidRPr="00D56455">
        <w:rPr>
          <w:spacing w:val="-1"/>
          <w:sz w:val="28"/>
          <w:szCs w:val="28"/>
        </w:rPr>
        <w:t>пользующее возможности его развития.</w:t>
      </w:r>
    </w:p>
    <w:p w:rsidR="00017EB2" w:rsidRPr="00D56455" w:rsidRDefault="00017EB2" w:rsidP="00017EB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56455">
        <w:rPr>
          <w:sz w:val="28"/>
          <w:szCs w:val="28"/>
        </w:rPr>
        <w:t>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 в освоении основной образовательной программы основного общего обр</w:t>
      </w:r>
      <w:r w:rsidRPr="00D56455">
        <w:rPr>
          <w:sz w:val="28"/>
          <w:szCs w:val="28"/>
        </w:rPr>
        <w:t>а</w:t>
      </w:r>
      <w:r w:rsidRPr="00D56455">
        <w:rPr>
          <w:sz w:val="28"/>
          <w:szCs w:val="28"/>
        </w:rPr>
        <w:t>зования.</w:t>
      </w:r>
    </w:p>
    <w:p w:rsidR="00017EB2" w:rsidRPr="00D56455" w:rsidRDefault="00017EB2" w:rsidP="00017EB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56455">
        <w:rPr>
          <w:sz w:val="28"/>
          <w:szCs w:val="28"/>
        </w:rPr>
        <w:t>Программа составлена на основе следующих документов:</w:t>
      </w:r>
    </w:p>
    <w:p w:rsidR="00017EB2" w:rsidRPr="00D56455" w:rsidRDefault="00017EB2" w:rsidP="00017EB2">
      <w:pPr>
        <w:pStyle w:val="a6"/>
        <w:jc w:val="both"/>
        <w:rPr>
          <w:bCs/>
          <w:sz w:val="28"/>
          <w:szCs w:val="28"/>
          <w:u w:val="single"/>
        </w:rPr>
      </w:pPr>
      <w:r w:rsidRPr="00D56455">
        <w:rPr>
          <w:bCs/>
          <w:sz w:val="28"/>
          <w:szCs w:val="28"/>
          <w:u w:val="single"/>
        </w:rPr>
        <w:t>Федеральный уровень:</w:t>
      </w:r>
    </w:p>
    <w:p w:rsidR="00017EB2" w:rsidRDefault="00017EB2" w:rsidP="00017EB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6455">
        <w:rPr>
          <w:sz w:val="28"/>
          <w:szCs w:val="28"/>
        </w:rPr>
        <w:t xml:space="preserve">Закон РФ от </w:t>
      </w:r>
      <w:r>
        <w:rPr>
          <w:sz w:val="28"/>
          <w:szCs w:val="28"/>
        </w:rPr>
        <w:t>29.12.2012 № 273 ФЗ</w:t>
      </w:r>
      <w:r w:rsidRPr="00D56455">
        <w:rPr>
          <w:sz w:val="28"/>
          <w:szCs w:val="28"/>
        </w:rPr>
        <w:t xml:space="preserve"> "Об образовании</w:t>
      </w:r>
      <w:r>
        <w:rPr>
          <w:sz w:val="28"/>
          <w:szCs w:val="28"/>
        </w:rPr>
        <w:t xml:space="preserve"> в Российской Федерации</w:t>
      </w:r>
      <w:r w:rsidRPr="00D56455">
        <w:rPr>
          <w:sz w:val="28"/>
          <w:szCs w:val="28"/>
        </w:rPr>
        <w:t>"</w:t>
      </w:r>
      <w:r>
        <w:rPr>
          <w:sz w:val="28"/>
          <w:szCs w:val="28"/>
        </w:rPr>
        <w:t>,</w:t>
      </w:r>
    </w:p>
    <w:p w:rsidR="00017EB2" w:rsidRPr="00895118" w:rsidRDefault="00017EB2" w:rsidP="00017EB2">
      <w:pPr>
        <w:pStyle w:val="a6"/>
        <w:jc w:val="both"/>
        <w:rPr>
          <w:sz w:val="28"/>
          <w:szCs w:val="28"/>
        </w:rPr>
      </w:pPr>
      <w:r w:rsidRPr="00895118">
        <w:rPr>
          <w:sz w:val="28"/>
          <w:szCs w:val="28"/>
        </w:rPr>
        <w:t>-</w:t>
      </w:r>
      <w:r w:rsidRPr="00895118">
        <w:rPr>
          <w:bCs/>
          <w:color w:val="333333"/>
          <w:sz w:val="28"/>
          <w:szCs w:val="28"/>
          <w:shd w:val="clear" w:color="auto" w:fill="EFEFF7"/>
        </w:rPr>
        <w:t xml:space="preserve"> Приказ </w:t>
      </w:r>
      <w:proofErr w:type="spellStart"/>
      <w:r w:rsidRPr="00895118">
        <w:rPr>
          <w:bCs/>
          <w:color w:val="333333"/>
          <w:sz w:val="28"/>
          <w:szCs w:val="28"/>
          <w:shd w:val="clear" w:color="auto" w:fill="EFEFF7"/>
        </w:rPr>
        <w:t>Минобрнауки</w:t>
      </w:r>
      <w:proofErr w:type="spellEnd"/>
      <w:r w:rsidRPr="00895118">
        <w:rPr>
          <w:bCs/>
          <w:color w:val="333333"/>
          <w:sz w:val="28"/>
          <w:szCs w:val="28"/>
          <w:shd w:val="clear" w:color="auto" w:fill="EFEFF7"/>
        </w:rPr>
        <w:t xml:space="preserve"> России от 17.12.2010 N 1897 (ред. от 31.12.2015) "Об утве</w:t>
      </w:r>
      <w:r w:rsidRPr="00895118">
        <w:rPr>
          <w:bCs/>
          <w:color w:val="333333"/>
          <w:sz w:val="28"/>
          <w:szCs w:val="28"/>
          <w:shd w:val="clear" w:color="auto" w:fill="EFEFF7"/>
        </w:rPr>
        <w:t>р</w:t>
      </w:r>
      <w:r w:rsidRPr="00895118">
        <w:rPr>
          <w:bCs/>
          <w:color w:val="333333"/>
          <w:sz w:val="28"/>
          <w:szCs w:val="28"/>
          <w:shd w:val="clear" w:color="auto" w:fill="EFEFF7"/>
        </w:rPr>
        <w:t>ждении федерального государственного образовательного стандарта основного о</w:t>
      </w:r>
      <w:r w:rsidRPr="00895118">
        <w:rPr>
          <w:bCs/>
          <w:color w:val="333333"/>
          <w:sz w:val="28"/>
          <w:szCs w:val="28"/>
          <w:shd w:val="clear" w:color="auto" w:fill="EFEFF7"/>
        </w:rPr>
        <w:t>б</w:t>
      </w:r>
      <w:r w:rsidRPr="00895118">
        <w:rPr>
          <w:bCs/>
          <w:color w:val="333333"/>
          <w:sz w:val="28"/>
          <w:szCs w:val="28"/>
          <w:shd w:val="clear" w:color="auto" w:fill="EFEFF7"/>
        </w:rPr>
        <w:t>щего образования" (Зарегистрировано в Минюсте России 01.02.2011 N 19644)</w:t>
      </w:r>
      <w:r>
        <w:rPr>
          <w:bCs/>
          <w:color w:val="333333"/>
          <w:sz w:val="28"/>
          <w:szCs w:val="28"/>
          <w:shd w:val="clear" w:color="auto" w:fill="EFEFF7"/>
        </w:rPr>
        <w:t>,</w:t>
      </w:r>
    </w:p>
    <w:p w:rsidR="00017EB2" w:rsidRPr="00D56455" w:rsidRDefault="00017EB2" w:rsidP="00017EB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6455">
        <w:rPr>
          <w:sz w:val="28"/>
          <w:szCs w:val="28"/>
        </w:rPr>
        <w:t xml:space="preserve"> Федеральный закон от 24 ноября </w:t>
      </w:r>
      <w:smartTag w:uri="urn:schemas-microsoft-com:office:smarttags" w:element="metricconverter">
        <w:smartTagPr>
          <w:attr w:name="ProductID" w:val="1995 г"/>
        </w:smartTagPr>
        <w:r w:rsidRPr="00D56455">
          <w:rPr>
            <w:sz w:val="28"/>
            <w:szCs w:val="28"/>
          </w:rPr>
          <w:t>1995 г</w:t>
        </w:r>
      </w:smartTag>
      <w:r w:rsidRPr="00D56455">
        <w:rPr>
          <w:sz w:val="28"/>
          <w:szCs w:val="28"/>
        </w:rPr>
        <w:t>. №181"О социальной защите инвалидов в Российской Федерации".</w:t>
      </w:r>
    </w:p>
    <w:p w:rsidR="00017EB2" w:rsidRPr="00D56455" w:rsidRDefault="00017EB2" w:rsidP="00017EB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6455">
        <w:rPr>
          <w:sz w:val="28"/>
          <w:szCs w:val="28"/>
        </w:rPr>
        <w:t xml:space="preserve">Федеральный закон от 24 июля </w:t>
      </w:r>
      <w:smartTag w:uri="urn:schemas-microsoft-com:office:smarttags" w:element="metricconverter">
        <w:smartTagPr>
          <w:attr w:name="ProductID" w:val="1998 г"/>
        </w:smartTagPr>
        <w:r w:rsidRPr="00D56455">
          <w:rPr>
            <w:sz w:val="28"/>
            <w:szCs w:val="28"/>
          </w:rPr>
          <w:t>1998 г</w:t>
        </w:r>
      </w:smartTag>
      <w:r w:rsidRPr="00D56455">
        <w:rPr>
          <w:sz w:val="28"/>
          <w:szCs w:val="28"/>
        </w:rPr>
        <w:t>. N 124 "Об основных гарантиях прав ребе</w:t>
      </w:r>
      <w:r w:rsidRPr="00D56455">
        <w:rPr>
          <w:sz w:val="28"/>
          <w:szCs w:val="28"/>
        </w:rPr>
        <w:t>н</w:t>
      </w:r>
      <w:r w:rsidRPr="00D56455">
        <w:rPr>
          <w:sz w:val="28"/>
          <w:szCs w:val="28"/>
        </w:rPr>
        <w:t>ка в Российской Федерации".</w:t>
      </w:r>
    </w:p>
    <w:p w:rsidR="00017EB2" w:rsidRPr="00D56455" w:rsidRDefault="00017EB2" w:rsidP="00017EB2">
      <w:pPr>
        <w:pStyle w:val="a6"/>
        <w:jc w:val="both"/>
        <w:rPr>
          <w:sz w:val="28"/>
          <w:szCs w:val="28"/>
        </w:rPr>
      </w:pPr>
      <w:r w:rsidRPr="00D564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D56455">
        <w:rPr>
          <w:sz w:val="28"/>
          <w:szCs w:val="28"/>
        </w:rPr>
        <w:t xml:space="preserve">Постановление Правительства РФ от 12 марта </w:t>
      </w:r>
      <w:smartTag w:uri="urn:schemas-microsoft-com:office:smarttags" w:element="metricconverter">
        <w:smartTagPr>
          <w:attr w:name="ProductID" w:val="1997 г"/>
        </w:smartTagPr>
        <w:r w:rsidRPr="00D56455">
          <w:rPr>
            <w:sz w:val="28"/>
            <w:szCs w:val="28"/>
          </w:rPr>
          <w:t>1997 г</w:t>
        </w:r>
      </w:smartTag>
      <w:r w:rsidRPr="00D56455">
        <w:rPr>
          <w:sz w:val="28"/>
          <w:szCs w:val="28"/>
        </w:rPr>
        <w:t>. N 288 "Об утверждении Т</w:t>
      </w:r>
      <w:r w:rsidRPr="00D56455">
        <w:rPr>
          <w:sz w:val="28"/>
          <w:szCs w:val="28"/>
        </w:rPr>
        <w:t>и</w:t>
      </w:r>
      <w:r w:rsidRPr="00D56455">
        <w:rPr>
          <w:sz w:val="28"/>
          <w:szCs w:val="28"/>
        </w:rPr>
        <w:t xml:space="preserve">пового положения о специальном (коррекционном) образовательном учреждении для обучающихся, воспитанников с ограниченными возможностями здоровья" (с изменениями от 10 марта </w:t>
      </w:r>
      <w:smartTag w:uri="urn:schemas-microsoft-com:office:smarttags" w:element="metricconverter">
        <w:smartTagPr>
          <w:attr w:name="ProductID" w:val="2000 г"/>
        </w:smartTagPr>
        <w:r w:rsidRPr="00D56455">
          <w:rPr>
            <w:sz w:val="28"/>
            <w:szCs w:val="28"/>
          </w:rPr>
          <w:t>2000 г</w:t>
        </w:r>
      </w:smartTag>
      <w:r w:rsidRPr="00D56455">
        <w:rPr>
          <w:sz w:val="28"/>
          <w:szCs w:val="28"/>
        </w:rPr>
        <w:t xml:space="preserve">., 23 декабря </w:t>
      </w:r>
      <w:smartTag w:uri="urn:schemas-microsoft-com:office:smarttags" w:element="metricconverter">
        <w:smartTagPr>
          <w:attr w:name="ProductID" w:val="2002 г"/>
        </w:smartTagPr>
        <w:r w:rsidRPr="00D56455">
          <w:rPr>
            <w:sz w:val="28"/>
            <w:szCs w:val="28"/>
          </w:rPr>
          <w:t>2002 г</w:t>
        </w:r>
      </w:smartTag>
      <w:r w:rsidRPr="00D56455">
        <w:rPr>
          <w:sz w:val="28"/>
          <w:szCs w:val="28"/>
        </w:rPr>
        <w:t xml:space="preserve">., 1 февраля </w:t>
      </w:r>
      <w:smartTag w:uri="urn:schemas-microsoft-com:office:smarttags" w:element="metricconverter">
        <w:smartTagPr>
          <w:attr w:name="ProductID" w:val="2005 г"/>
        </w:smartTagPr>
        <w:r w:rsidRPr="00D56455">
          <w:rPr>
            <w:sz w:val="28"/>
            <w:szCs w:val="28"/>
          </w:rPr>
          <w:t>2005 г</w:t>
        </w:r>
      </w:smartTag>
      <w:r w:rsidRPr="00D56455">
        <w:rPr>
          <w:sz w:val="28"/>
          <w:szCs w:val="28"/>
        </w:rPr>
        <w:t xml:space="preserve">., 18 августа </w:t>
      </w:r>
      <w:smartTag w:uri="urn:schemas-microsoft-com:office:smarttags" w:element="metricconverter">
        <w:smartTagPr>
          <w:attr w:name="ProductID" w:val="2008 г"/>
        </w:smartTagPr>
        <w:r w:rsidRPr="00D56455">
          <w:rPr>
            <w:sz w:val="28"/>
            <w:szCs w:val="28"/>
          </w:rPr>
          <w:t>2008 г</w:t>
        </w:r>
      </w:smartTag>
      <w:r w:rsidRPr="00D56455">
        <w:rPr>
          <w:sz w:val="28"/>
          <w:szCs w:val="28"/>
        </w:rPr>
        <w:t xml:space="preserve">., 10 марта </w:t>
      </w:r>
      <w:smartTag w:uri="urn:schemas-microsoft-com:office:smarttags" w:element="metricconverter">
        <w:smartTagPr>
          <w:attr w:name="ProductID" w:val="2009 г"/>
        </w:smartTagPr>
        <w:r w:rsidRPr="00D56455">
          <w:rPr>
            <w:sz w:val="28"/>
            <w:szCs w:val="28"/>
          </w:rPr>
          <w:t>2009 г</w:t>
        </w:r>
      </w:smartTag>
      <w:r w:rsidRPr="00D56455">
        <w:rPr>
          <w:sz w:val="28"/>
          <w:szCs w:val="28"/>
        </w:rPr>
        <w:t>.).</w:t>
      </w:r>
    </w:p>
    <w:p w:rsidR="00017EB2" w:rsidRPr="00D56455" w:rsidRDefault="00017EB2" w:rsidP="00017EB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6455">
        <w:rPr>
          <w:sz w:val="28"/>
          <w:szCs w:val="28"/>
        </w:rPr>
        <w:t>Приказ Министерства образования РФ от 10 апреля 2002г. № 29/2065–п  «Об утверждении учебных</w:t>
      </w:r>
      <w:r w:rsidRPr="00D56455">
        <w:rPr>
          <w:b/>
          <w:bCs/>
          <w:sz w:val="28"/>
          <w:szCs w:val="28"/>
        </w:rPr>
        <w:t xml:space="preserve"> </w:t>
      </w:r>
      <w:r w:rsidRPr="00D56455">
        <w:rPr>
          <w:sz w:val="28"/>
          <w:szCs w:val="28"/>
        </w:rPr>
        <w:t>планов специальных (коррекционных) образовательных учреждений для обучающихся, воспитанников с отклонениями в развитии».</w:t>
      </w:r>
    </w:p>
    <w:p w:rsidR="00017EB2" w:rsidRPr="00D56455" w:rsidRDefault="00017EB2" w:rsidP="00017EB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6455">
        <w:rPr>
          <w:sz w:val="28"/>
          <w:szCs w:val="28"/>
        </w:rPr>
        <w:t xml:space="preserve">Письмо Министерства образования РФ от 27 марта </w:t>
      </w:r>
      <w:smartTag w:uri="urn:schemas-microsoft-com:office:smarttags" w:element="metricconverter">
        <w:smartTagPr>
          <w:attr w:name="ProductID" w:val="2000 г"/>
        </w:smartTagPr>
        <w:r w:rsidRPr="00D56455">
          <w:rPr>
            <w:sz w:val="28"/>
            <w:szCs w:val="28"/>
          </w:rPr>
          <w:t>2000 г</w:t>
        </w:r>
      </w:smartTag>
      <w:r w:rsidRPr="00D56455">
        <w:rPr>
          <w:sz w:val="28"/>
          <w:szCs w:val="28"/>
        </w:rPr>
        <w:t>. № 27/901-6 «О психол</w:t>
      </w:r>
      <w:r w:rsidRPr="00D56455">
        <w:rPr>
          <w:sz w:val="28"/>
          <w:szCs w:val="28"/>
        </w:rPr>
        <w:t>о</w:t>
      </w:r>
      <w:r w:rsidRPr="00D56455">
        <w:rPr>
          <w:sz w:val="28"/>
          <w:szCs w:val="28"/>
        </w:rPr>
        <w:t>го-медико-педагогическом консилиуме (</w:t>
      </w:r>
      <w:proofErr w:type="spellStart"/>
      <w:r w:rsidRPr="00D56455">
        <w:rPr>
          <w:sz w:val="28"/>
          <w:szCs w:val="28"/>
        </w:rPr>
        <w:t>ПМПк</w:t>
      </w:r>
      <w:proofErr w:type="spellEnd"/>
      <w:r w:rsidRPr="00D56455">
        <w:rPr>
          <w:sz w:val="28"/>
          <w:szCs w:val="28"/>
        </w:rPr>
        <w:t>) образовательного учреждения».</w:t>
      </w:r>
    </w:p>
    <w:p w:rsidR="00017EB2" w:rsidRPr="00AE5298" w:rsidRDefault="00017EB2" w:rsidP="00017EB2">
      <w:pPr>
        <w:spacing w:before="120"/>
        <w:jc w:val="both"/>
        <w:rPr>
          <w:bCs/>
          <w:sz w:val="28"/>
          <w:szCs w:val="28"/>
          <w:u w:val="single"/>
        </w:rPr>
      </w:pPr>
      <w:r w:rsidRPr="00AE5298">
        <w:rPr>
          <w:bCs/>
          <w:sz w:val="28"/>
          <w:szCs w:val="28"/>
          <w:u w:val="single"/>
        </w:rPr>
        <w:t>Краевой  уровень:</w:t>
      </w:r>
    </w:p>
    <w:p w:rsidR="00017EB2" w:rsidRPr="00A519AE" w:rsidRDefault="00017EB2" w:rsidP="00017EB2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19AE">
        <w:rPr>
          <w:sz w:val="28"/>
          <w:szCs w:val="28"/>
        </w:rPr>
        <w:t>Закон Красноярского края "Об образовании в Красноярском крае"</w:t>
      </w:r>
    </w:p>
    <w:p w:rsidR="00017EB2" w:rsidRPr="00A519AE" w:rsidRDefault="00017EB2" w:rsidP="00017EB2">
      <w:pPr>
        <w:pStyle w:val="afb"/>
        <w:spacing w:before="0" w:beforeAutospacing="0" w:after="150" w:afterAutospacing="0"/>
        <w:rPr>
          <w:rFonts w:ascii="Verdana" w:hAnsi="Verdana"/>
          <w:color w:val="000000"/>
          <w:sz w:val="17"/>
          <w:szCs w:val="17"/>
        </w:rPr>
      </w:pPr>
      <w:r w:rsidRPr="00A519AE">
        <w:rPr>
          <w:bCs/>
          <w:sz w:val="28"/>
          <w:szCs w:val="28"/>
        </w:rPr>
        <w:t>26 июня 2014</w:t>
      </w:r>
      <w:r>
        <w:rPr>
          <w:bCs/>
          <w:sz w:val="28"/>
          <w:szCs w:val="28"/>
        </w:rPr>
        <w:t xml:space="preserve">, </w:t>
      </w:r>
      <w:r w:rsidRPr="00A519AE">
        <w:rPr>
          <w:rFonts w:ascii="Verdana" w:hAnsi="Verdana"/>
          <w:color w:val="000000"/>
          <w:sz w:val="17"/>
          <w:szCs w:val="17"/>
        </w:rPr>
        <w:t xml:space="preserve"> </w:t>
      </w:r>
      <w:r w:rsidRPr="00A519AE">
        <w:rPr>
          <w:color w:val="000000"/>
          <w:sz w:val="28"/>
          <w:szCs w:val="28"/>
        </w:rPr>
        <w:t>№ 6-2519</w:t>
      </w:r>
      <w:r>
        <w:rPr>
          <w:color w:val="000000"/>
          <w:sz w:val="28"/>
          <w:szCs w:val="28"/>
        </w:rPr>
        <w:t>;</w:t>
      </w:r>
    </w:p>
    <w:p w:rsidR="00017EB2" w:rsidRPr="00A519AE" w:rsidRDefault="00017EB2" w:rsidP="00017EB2">
      <w:pPr>
        <w:pStyle w:val="1c"/>
        <w:shd w:val="clear" w:color="auto" w:fill="FFFFFF"/>
        <w:spacing w:before="0" w:beforeAutospacing="0" w:after="150" w:afterAutospacing="0"/>
        <w:rPr>
          <w:color w:val="3C3C3C"/>
          <w:spacing w:val="2"/>
          <w:sz w:val="28"/>
          <w:szCs w:val="28"/>
          <w:shd w:val="clear" w:color="auto" w:fill="FFFFFF"/>
        </w:rPr>
      </w:pPr>
      <w:r w:rsidRPr="00A519AE">
        <w:rPr>
          <w:color w:val="2D2D2D"/>
          <w:spacing w:val="2"/>
          <w:sz w:val="28"/>
          <w:szCs w:val="28"/>
          <w:shd w:val="clear" w:color="auto" w:fill="FFFFFF"/>
        </w:rPr>
        <w:t>-</w:t>
      </w:r>
      <w:r>
        <w:rPr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A519AE">
        <w:rPr>
          <w:color w:val="2D2D2D"/>
          <w:spacing w:val="2"/>
          <w:sz w:val="28"/>
          <w:szCs w:val="28"/>
          <w:shd w:val="clear" w:color="auto" w:fill="FFFFFF"/>
        </w:rPr>
        <w:t xml:space="preserve">Концепция развития инклюзивного образования в Красноярском крае на 2017 - 2025 годы </w:t>
      </w:r>
      <w:r w:rsidRPr="00A519AE">
        <w:rPr>
          <w:color w:val="3C3C3C"/>
          <w:spacing w:val="2"/>
          <w:sz w:val="28"/>
          <w:szCs w:val="28"/>
          <w:shd w:val="clear" w:color="auto" w:fill="FFFFFF"/>
        </w:rPr>
        <w:t>от 13 октября 2017 года N 258-уг;</w:t>
      </w:r>
    </w:p>
    <w:p w:rsidR="00017EB2" w:rsidRDefault="00017EB2" w:rsidP="00017EB2">
      <w:pPr>
        <w:pStyle w:val="afb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5298">
        <w:rPr>
          <w:sz w:val="28"/>
          <w:szCs w:val="28"/>
        </w:rPr>
        <w:t xml:space="preserve">Приказ министерства социальной политики Красноярского края "Об утверждении Административного регламента предоставления органами местного самоуправления </w:t>
      </w:r>
      <w:r w:rsidRPr="00AE5298">
        <w:rPr>
          <w:sz w:val="28"/>
          <w:szCs w:val="28"/>
        </w:rPr>
        <w:lastRenderedPageBreak/>
        <w:t>по переданным полномочиям государственной услуги по назначению родителям (законным представителям) детей-инвалидов, которые по состоянию здоровья не могут посещать образовательные организации, осуществляющие образовательную деятельность, компенсации затрат на организацию обучения детей-инвалидов по о</w:t>
      </w:r>
      <w:r w:rsidRPr="00AE5298">
        <w:rPr>
          <w:sz w:val="28"/>
          <w:szCs w:val="28"/>
        </w:rPr>
        <w:t>с</w:t>
      </w:r>
      <w:r w:rsidRPr="00AE5298">
        <w:rPr>
          <w:sz w:val="28"/>
          <w:szCs w:val="28"/>
        </w:rPr>
        <w:t>новным общеобразовательным программам на дому или в форме семейного образ</w:t>
      </w:r>
      <w:r w:rsidRPr="00AE5298">
        <w:rPr>
          <w:sz w:val="28"/>
          <w:szCs w:val="28"/>
        </w:rPr>
        <w:t>о</w:t>
      </w:r>
      <w:r w:rsidRPr="00AE5298">
        <w:rPr>
          <w:sz w:val="28"/>
          <w:szCs w:val="28"/>
        </w:rPr>
        <w:t>вания"</w:t>
      </w:r>
      <w:r>
        <w:rPr>
          <w:sz w:val="28"/>
          <w:szCs w:val="28"/>
        </w:rPr>
        <w:t xml:space="preserve"> от 17.10.2016 г, </w:t>
      </w:r>
      <w:r w:rsidRPr="00AE5298">
        <w:rPr>
          <w:sz w:val="28"/>
          <w:szCs w:val="28"/>
        </w:rPr>
        <w:t>№ 157-Н</w:t>
      </w:r>
    </w:p>
    <w:p w:rsidR="00017EB2" w:rsidRPr="00AE5298" w:rsidRDefault="00017EB2" w:rsidP="00017EB2">
      <w:pPr>
        <w:spacing w:before="120"/>
        <w:jc w:val="both"/>
        <w:rPr>
          <w:bCs/>
          <w:sz w:val="28"/>
          <w:szCs w:val="28"/>
          <w:u w:val="single"/>
        </w:rPr>
      </w:pPr>
      <w:r w:rsidRPr="00AE5298">
        <w:rPr>
          <w:bCs/>
          <w:sz w:val="28"/>
          <w:szCs w:val="28"/>
          <w:u w:val="single"/>
        </w:rPr>
        <w:t>Уровень образовательного учреждения:</w:t>
      </w:r>
    </w:p>
    <w:p w:rsidR="00017EB2" w:rsidRPr="00AE5298" w:rsidRDefault="00017EB2" w:rsidP="00B55F43">
      <w:pPr>
        <w:numPr>
          <w:ilvl w:val="0"/>
          <w:numId w:val="289"/>
        </w:numPr>
        <w:jc w:val="both"/>
        <w:rPr>
          <w:sz w:val="28"/>
          <w:szCs w:val="28"/>
        </w:rPr>
      </w:pPr>
      <w:r w:rsidRPr="00AE5298">
        <w:rPr>
          <w:sz w:val="28"/>
          <w:szCs w:val="28"/>
        </w:rPr>
        <w:t xml:space="preserve">Положение о коррекционной  службе школы </w:t>
      </w:r>
    </w:p>
    <w:p w:rsidR="00017EB2" w:rsidRPr="00AE5298" w:rsidRDefault="00017EB2" w:rsidP="00B55F43">
      <w:pPr>
        <w:numPr>
          <w:ilvl w:val="0"/>
          <w:numId w:val="289"/>
        </w:numPr>
        <w:jc w:val="both"/>
        <w:rPr>
          <w:sz w:val="28"/>
          <w:szCs w:val="28"/>
        </w:rPr>
      </w:pPr>
      <w:r w:rsidRPr="00AE5298">
        <w:rPr>
          <w:sz w:val="28"/>
          <w:szCs w:val="28"/>
        </w:rPr>
        <w:t>Положение о школьном психолого-медико-педагогическом консилиуме (ПМПК)</w:t>
      </w:r>
    </w:p>
    <w:p w:rsidR="00017EB2" w:rsidRPr="00AE5298" w:rsidRDefault="00017EB2" w:rsidP="00017EB2">
      <w:pPr>
        <w:pStyle w:val="a6"/>
        <w:jc w:val="both"/>
        <w:rPr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 Программа коррекционной работы обеспечивает: выявление особых образ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вательных потребностей слабовидящих обучающихся, обусловленных недостатками в их физическом и психическом развитии; коррекцию и развитие нарушенных функций, профилактику возникновения вторичных отклонений в развитии; оптим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 xml:space="preserve">зацию социальной адаптации и интеграции обучающихся.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Программа коррекционной работы предусматривает: </w:t>
      </w:r>
    </w:p>
    <w:p w:rsidR="00017EB2" w:rsidRPr="00251E52" w:rsidRDefault="00017EB2" w:rsidP="00B55F43">
      <w:pPr>
        <w:pStyle w:val="a8"/>
        <w:numPr>
          <w:ilvl w:val="0"/>
          <w:numId w:val="272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реализацию образовательной организацией коррекционно-развивающей обл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сти через коррекционные курсы, что позволяет слабовидящему обучающемуся освоить специальные умения и навыки, повышающие его сенсорно-перцептивные, предметно-практические, ориентировочные, двигательные, коммуникативные возможности, повысить мобильность; развить компенс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 xml:space="preserve">торные механизмы; преодолеть </w:t>
      </w:r>
      <w:proofErr w:type="spellStart"/>
      <w:r w:rsidRPr="00251E52">
        <w:rPr>
          <w:sz w:val="28"/>
          <w:szCs w:val="28"/>
        </w:rPr>
        <w:t>деффицитарность</w:t>
      </w:r>
      <w:proofErr w:type="spellEnd"/>
      <w:r w:rsidRPr="00251E52">
        <w:rPr>
          <w:sz w:val="28"/>
          <w:szCs w:val="28"/>
        </w:rPr>
        <w:t xml:space="preserve"> функций; </w:t>
      </w:r>
    </w:p>
    <w:p w:rsidR="00017EB2" w:rsidRPr="00251E52" w:rsidRDefault="00017EB2" w:rsidP="00B55F43">
      <w:pPr>
        <w:pStyle w:val="a8"/>
        <w:numPr>
          <w:ilvl w:val="0"/>
          <w:numId w:val="272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обеспечение коррекционной направленности общеобразовательных предметов и воспитательных мероприятий, что позволяет слабовидящему обучающемуся самостоятельно повышать свои компенсаторные, адаптационные возможности в условиях урочной и внеурочной деятельности; </w:t>
      </w:r>
    </w:p>
    <w:p w:rsidR="00017EB2" w:rsidRPr="00251E52" w:rsidRDefault="00017EB2" w:rsidP="00B55F43">
      <w:pPr>
        <w:pStyle w:val="a8"/>
        <w:numPr>
          <w:ilvl w:val="0"/>
          <w:numId w:val="272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взаимодействие с семьей и родителями (законными представителями) слаб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видящего обучающегося.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 xml:space="preserve">Цель программы: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Целью программы коррекционной работы в соответствии с требованиями ф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дерального компонента государственного стандарта начального общего образования выступает оказание слабовидящим обучающимся помощи в освоении основной о</w:t>
      </w:r>
      <w:r w:rsidRPr="00251E52">
        <w:rPr>
          <w:sz w:val="28"/>
          <w:szCs w:val="28"/>
        </w:rPr>
        <w:t>б</w:t>
      </w:r>
      <w:r w:rsidRPr="00251E52">
        <w:rPr>
          <w:sz w:val="28"/>
          <w:szCs w:val="28"/>
        </w:rPr>
        <w:t xml:space="preserve">разовательной программы начального общего образования, коррекции недостатков в физическом и психическом развитии обучающихся, их социальной адаптации.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Программа коррекционной работы направлена на: </w:t>
      </w:r>
    </w:p>
    <w:p w:rsidR="00017EB2" w:rsidRPr="00251E52" w:rsidRDefault="00017EB2" w:rsidP="00B55F43">
      <w:pPr>
        <w:pStyle w:val="a8"/>
        <w:numPr>
          <w:ilvl w:val="0"/>
          <w:numId w:val="273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выявление особых образовательных потребностей слабовидящих обучающи</w:t>
      </w:r>
      <w:r w:rsidRPr="00251E52">
        <w:rPr>
          <w:sz w:val="28"/>
          <w:szCs w:val="28"/>
        </w:rPr>
        <w:t>х</w:t>
      </w:r>
      <w:r w:rsidRPr="00251E52">
        <w:rPr>
          <w:sz w:val="28"/>
          <w:szCs w:val="28"/>
        </w:rPr>
        <w:t>ся, обусловленных недостатками в их физическом и психическом развитии;</w:t>
      </w:r>
    </w:p>
    <w:p w:rsidR="00017EB2" w:rsidRPr="00251E52" w:rsidRDefault="00017EB2" w:rsidP="00B55F43">
      <w:pPr>
        <w:pStyle w:val="a8"/>
        <w:numPr>
          <w:ilvl w:val="0"/>
          <w:numId w:val="273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осуществление коррекционной поддержки с учетом особенностей психофиз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>ческого развития и индивидуальных возможностей слабовидящих обуча</w:t>
      </w:r>
      <w:r w:rsidRPr="00251E52">
        <w:rPr>
          <w:sz w:val="28"/>
          <w:szCs w:val="28"/>
        </w:rPr>
        <w:t>ю</w:t>
      </w:r>
      <w:r w:rsidRPr="00251E52">
        <w:rPr>
          <w:sz w:val="28"/>
          <w:szCs w:val="28"/>
        </w:rPr>
        <w:t xml:space="preserve">щихся; </w:t>
      </w:r>
    </w:p>
    <w:p w:rsidR="00017EB2" w:rsidRPr="00251E52" w:rsidRDefault="00017EB2" w:rsidP="00B55F43">
      <w:pPr>
        <w:pStyle w:val="a8"/>
        <w:numPr>
          <w:ilvl w:val="0"/>
          <w:numId w:val="273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возможность освоения слабовидящими обучающимися основной образов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 xml:space="preserve">тельной программы и их интеграцию в широкий социум.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lastRenderedPageBreak/>
        <w:t xml:space="preserve">Задачи программы: </w:t>
      </w:r>
    </w:p>
    <w:p w:rsidR="00017EB2" w:rsidRPr="00251E52" w:rsidRDefault="00017EB2" w:rsidP="00B55F43">
      <w:pPr>
        <w:pStyle w:val="a8"/>
        <w:numPr>
          <w:ilvl w:val="0"/>
          <w:numId w:val="274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определение особых образовательных потребностей (в том числе индивид</w:t>
      </w:r>
      <w:r w:rsidRPr="00251E52">
        <w:rPr>
          <w:sz w:val="28"/>
          <w:szCs w:val="28"/>
        </w:rPr>
        <w:t>у</w:t>
      </w:r>
      <w:r w:rsidRPr="00251E52">
        <w:rPr>
          <w:sz w:val="28"/>
          <w:szCs w:val="28"/>
        </w:rPr>
        <w:t xml:space="preserve">альных) слабовидящих обучающихся, в </w:t>
      </w:r>
      <w:proofErr w:type="spellStart"/>
      <w:r w:rsidRPr="00251E52">
        <w:rPr>
          <w:sz w:val="28"/>
          <w:szCs w:val="28"/>
        </w:rPr>
        <w:t>т.ч</w:t>
      </w:r>
      <w:proofErr w:type="spellEnd"/>
      <w:r w:rsidRPr="00251E52">
        <w:rPr>
          <w:sz w:val="28"/>
          <w:szCs w:val="28"/>
        </w:rPr>
        <w:t xml:space="preserve">. детей инвалидов; </w:t>
      </w:r>
    </w:p>
    <w:p w:rsidR="00017EB2" w:rsidRPr="00251E52" w:rsidRDefault="00017EB2" w:rsidP="00B55F43">
      <w:pPr>
        <w:pStyle w:val="a8"/>
        <w:numPr>
          <w:ilvl w:val="0"/>
          <w:numId w:val="274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повышение возможностей слабовидящего ребенка в освоении основной обр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зовательной программы с учетом особенностей психического и физического развития, индивидуальных возможностей ребенка в соответствии с рекоме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 xml:space="preserve">дациями психолого-медико-педагогической комиссии; </w:t>
      </w:r>
    </w:p>
    <w:p w:rsidR="00017EB2" w:rsidRPr="00251E52" w:rsidRDefault="00017EB2" w:rsidP="00B55F43">
      <w:pPr>
        <w:pStyle w:val="a8"/>
        <w:numPr>
          <w:ilvl w:val="0"/>
          <w:numId w:val="274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коррекция отклонений в развитии и профилактика возникновения вторичных отклонений; </w:t>
      </w:r>
    </w:p>
    <w:p w:rsidR="00017EB2" w:rsidRPr="00251E52" w:rsidRDefault="00017EB2" w:rsidP="00B55F43">
      <w:pPr>
        <w:pStyle w:val="a8"/>
        <w:numPr>
          <w:ilvl w:val="0"/>
          <w:numId w:val="274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оказание родителям (законным представителям) слабовидящих детей консул</w:t>
      </w:r>
      <w:r w:rsidRPr="00251E52">
        <w:rPr>
          <w:sz w:val="28"/>
          <w:szCs w:val="28"/>
        </w:rPr>
        <w:t>ь</w:t>
      </w:r>
      <w:r w:rsidRPr="00251E52">
        <w:rPr>
          <w:sz w:val="28"/>
          <w:szCs w:val="28"/>
        </w:rPr>
        <w:t xml:space="preserve">тативной и методической помощи по медицинским, социальным, правовым и другим вопросам.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Программа коррекционной работы предусматривает: </w:t>
      </w:r>
    </w:p>
    <w:p w:rsidR="00017EB2" w:rsidRPr="00251E52" w:rsidRDefault="00017EB2" w:rsidP="00B55F43">
      <w:pPr>
        <w:pStyle w:val="a8"/>
        <w:numPr>
          <w:ilvl w:val="0"/>
          <w:numId w:val="275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реализацию образовательной организацией коррекционно-развивающей обл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сти через коррекционные курсы, что позволяет слабовидящему обучающемуся освоить и повысить сенсорно-перцептивные, предметно-практические, орие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>тировочные, двигательные, коммуникативные умения и возможности, м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 xml:space="preserve">бильность; развить компенсаторные механизмы; преодолеть </w:t>
      </w:r>
      <w:proofErr w:type="spellStart"/>
      <w:r w:rsidRPr="00251E52">
        <w:rPr>
          <w:sz w:val="28"/>
          <w:szCs w:val="28"/>
        </w:rPr>
        <w:t>деффицитарность</w:t>
      </w:r>
      <w:proofErr w:type="spellEnd"/>
      <w:r w:rsidRPr="00251E52">
        <w:rPr>
          <w:sz w:val="28"/>
          <w:szCs w:val="28"/>
        </w:rPr>
        <w:t xml:space="preserve"> функций. </w:t>
      </w:r>
    </w:p>
    <w:p w:rsidR="00017EB2" w:rsidRPr="00251E52" w:rsidRDefault="00017EB2" w:rsidP="00B55F43">
      <w:pPr>
        <w:pStyle w:val="a8"/>
        <w:numPr>
          <w:ilvl w:val="0"/>
          <w:numId w:val="275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обеспечение коррекционной направленности учебных предметов и воспит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тельных мероприятий, что позволяет слабовидящему обучающемуся пов</w:t>
      </w:r>
      <w:r w:rsidRPr="00251E52">
        <w:rPr>
          <w:sz w:val="28"/>
          <w:szCs w:val="28"/>
        </w:rPr>
        <w:t>ы</w:t>
      </w:r>
      <w:r w:rsidRPr="00251E52">
        <w:rPr>
          <w:sz w:val="28"/>
          <w:szCs w:val="28"/>
        </w:rPr>
        <w:t xml:space="preserve">шать свои компенсаторные, адаптационные возможности в условиях урочной и внеурочной деятельности; </w:t>
      </w:r>
    </w:p>
    <w:p w:rsidR="00017EB2" w:rsidRPr="00251E52" w:rsidRDefault="00017EB2" w:rsidP="00B55F43">
      <w:pPr>
        <w:pStyle w:val="a8"/>
        <w:numPr>
          <w:ilvl w:val="0"/>
          <w:numId w:val="275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организацию и осуществление специалистами работы со слабовидящими об</w:t>
      </w:r>
      <w:r w:rsidRPr="00251E52">
        <w:rPr>
          <w:sz w:val="28"/>
          <w:szCs w:val="28"/>
        </w:rPr>
        <w:t>у</w:t>
      </w:r>
      <w:r w:rsidRPr="00251E52">
        <w:rPr>
          <w:sz w:val="28"/>
          <w:szCs w:val="28"/>
        </w:rPr>
        <w:t xml:space="preserve">чающимися, имеющими индивидуальные особенности (недостатки) развития, требующие коррекции: логопедической, педагогической, психологической (проведение коррекционных занятий); </w:t>
      </w:r>
    </w:p>
    <w:p w:rsidR="00017EB2" w:rsidRPr="00251E52" w:rsidRDefault="00017EB2" w:rsidP="00B55F43">
      <w:pPr>
        <w:pStyle w:val="a8"/>
        <w:numPr>
          <w:ilvl w:val="0"/>
          <w:numId w:val="275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организацию и проведение мероприятий, способствующих проведению слаб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 xml:space="preserve">видящим обучающимся </w:t>
      </w:r>
      <w:proofErr w:type="spellStart"/>
      <w:r w:rsidRPr="00251E52">
        <w:rPr>
          <w:sz w:val="28"/>
          <w:szCs w:val="28"/>
        </w:rPr>
        <w:t>самокоррекции</w:t>
      </w:r>
      <w:proofErr w:type="spellEnd"/>
      <w:r w:rsidRPr="00251E52">
        <w:rPr>
          <w:sz w:val="28"/>
          <w:szCs w:val="28"/>
        </w:rPr>
        <w:t>;</w:t>
      </w:r>
    </w:p>
    <w:p w:rsidR="00017EB2" w:rsidRPr="00251E52" w:rsidRDefault="00017EB2" w:rsidP="00B55F43">
      <w:pPr>
        <w:pStyle w:val="a8"/>
        <w:numPr>
          <w:ilvl w:val="0"/>
          <w:numId w:val="275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взаимодействие с семьей (законными представителями) слабовидящего об</w:t>
      </w:r>
      <w:r w:rsidRPr="00251E52">
        <w:rPr>
          <w:sz w:val="28"/>
          <w:szCs w:val="28"/>
        </w:rPr>
        <w:t>у</w:t>
      </w:r>
      <w:r w:rsidRPr="00251E52">
        <w:rPr>
          <w:sz w:val="28"/>
          <w:szCs w:val="28"/>
        </w:rPr>
        <w:t xml:space="preserve">чающегося.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 xml:space="preserve">Направления работы.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Программа коррекционной работы на ступени начального общего образования слабовидящих обучающихся включает в себя взаимосвязанные направления, отр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 xml:space="preserve">жающие ее основное содержание: </w:t>
      </w:r>
    </w:p>
    <w:p w:rsidR="00017EB2" w:rsidRPr="00251E52" w:rsidRDefault="00017EB2" w:rsidP="00B55F43">
      <w:pPr>
        <w:pStyle w:val="a8"/>
        <w:numPr>
          <w:ilvl w:val="0"/>
          <w:numId w:val="276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диагностическая работа; </w:t>
      </w:r>
    </w:p>
    <w:p w:rsidR="00017EB2" w:rsidRPr="00251E52" w:rsidRDefault="00017EB2" w:rsidP="00B55F43">
      <w:pPr>
        <w:pStyle w:val="a8"/>
        <w:numPr>
          <w:ilvl w:val="0"/>
          <w:numId w:val="276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коррекционно-развивающая работа; </w:t>
      </w:r>
    </w:p>
    <w:p w:rsidR="00017EB2" w:rsidRPr="00251E52" w:rsidRDefault="00017EB2" w:rsidP="00B55F43">
      <w:pPr>
        <w:pStyle w:val="a8"/>
        <w:numPr>
          <w:ilvl w:val="0"/>
          <w:numId w:val="276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консультативная работа; </w:t>
      </w:r>
    </w:p>
    <w:p w:rsidR="00017EB2" w:rsidRPr="00251E52" w:rsidRDefault="00017EB2" w:rsidP="00B55F43">
      <w:pPr>
        <w:pStyle w:val="a8"/>
        <w:numPr>
          <w:ilvl w:val="0"/>
          <w:numId w:val="276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информационно-просветительская работа.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Содержание направлений работы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Диагностическая работа включает: </w:t>
      </w:r>
    </w:p>
    <w:p w:rsidR="00017EB2" w:rsidRPr="00251E52" w:rsidRDefault="00017EB2" w:rsidP="00B55F43">
      <w:pPr>
        <w:pStyle w:val="a8"/>
        <w:numPr>
          <w:ilvl w:val="0"/>
          <w:numId w:val="277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изучение и анализ данных об особых образовательных потребностях слабов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 xml:space="preserve">дящих обучающихся; </w:t>
      </w:r>
    </w:p>
    <w:p w:rsidR="00017EB2" w:rsidRPr="00251E52" w:rsidRDefault="00017EB2" w:rsidP="00B55F43">
      <w:pPr>
        <w:pStyle w:val="a8"/>
        <w:numPr>
          <w:ilvl w:val="0"/>
          <w:numId w:val="277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lastRenderedPageBreak/>
        <w:t xml:space="preserve">наблюдение за возможностями слабовидящего обучающегося включиться в образовательный процесс; выявление адаптивных возможностей и уровня его социализации; </w:t>
      </w:r>
    </w:p>
    <w:p w:rsidR="00017EB2" w:rsidRPr="00251E52" w:rsidRDefault="00017EB2" w:rsidP="00B55F43">
      <w:pPr>
        <w:pStyle w:val="a8"/>
        <w:numPr>
          <w:ilvl w:val="0"/>
          <w:numId w:val="277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диагностику отклонений в развитии слабовидящего обучающегося; </w:t>
      </w:r>
    </w:p>
    <w:p w:rsidR="00017EB2" w:rsidRPr="00251E52" w:rsidRDefault="00017EB2" w:rsidP="00B55F43">
      <w:pPr>
        <w:pStyle w:val="a8"/>
        <w:numPr>
          <w:ilvl w:val="0"/>
          <w:numId w:val="277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изучение социальной ситуации развития и условий семейного воспитания сл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 xml:space="preserve">бовидящего обучающегося; </w:t>
      </w:r>
    </w:p>
    <w:p w:rsidR="00017EB2" w:rsidRPr="00251E52" w:rsidRDefault="00017EB2" w:rsidP="00B55F43">
      <w:pPr>
        <w:pStyle w:val="a8"/>
        <w:numPr>
          <w:ilvl w:val="0"/>
          <w:numId w:val="277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комплексный сбор сведений об учащемся на основании диагностической и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 xml:space="preserve">формации от специалистов разного профиля; </w:t>
      </w:r>
    </w:p>
    <w:p w:rsidR="00017EB2" w:rsidRPr="00251E52" w:rsidRDefault="00017EB2" w:rsidP="00B55F43">
      <w:pPr>
        <w:pStyle w:val="a8"/>
        <w:numPr>
          <w:ilvl w:val="0"/>
          <w:numId w:val="277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постоянный контроль специалистов за уровнем и динамикой развития слаб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 xml:space="preserve">видящего обучающегося; </w:t>
      </w:r>
    </w:p>
    <w:p w:rsidR="00017EB2" w:rsidRPr="00251E52" w:rsidRDefault="00017EB2" w:rsidP="00B55F43">
      <w:pPr>
        <w:pStyle w:val="a8"/>
        <w:numPr>
          <w:ilvl w:val="0"/>
          <w:numId w:val="277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анализ успешности коррекционно-развивающей работы.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 xml:space="preserve">Коррекционно-развивающая работа включает: 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целенаправленное развитие зрительного восприятия; 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системное и разностороннее обогащение чувственного опыта слабовидящего обучающегося; 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коррекцию и развитие </w:t>
      </w:r>
      <w:proofErr w:type="spellStart"/>
      <w:r w:rsidRPr="00251E52">
        <w:rPr>
          <w:sz w:val="28"/>
          <w:szCs w:val="28"/>
        </w:rPr>
        <w:t>деффицитарных</w:t>
      </w:r>
      <w:proofErr w:type="spellEnd"/>
      <w:r w:rsidRPr="00251E52">
        <w:rPr>
          <w:sz w:val="28"/>
          <w:szCs w:val="28"/>
        </w:rPr>
        <w:t xml:space="preserve"> функций (сенсорных, моторных, пс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 xml:space="preserve">хических) слабовидящего обучающегося; 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развитие компенсаторной основы, ослабление нарушений развития (повыш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ние умений и навыков познавательной деятельности, пространственной ор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>ентировки, социально-бытовой ориентировки, коммуникативной деятельн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сти);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обеспечение возможности слабовидящему обучающемуся активно использ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вать освоенные компенсаторные способы, умения и навыки, восстановленные и скорректированные функции в разных видах учебной деятельности, в уро</w:t>
      </w:r>
      <w:r w:rsidRPr="00251E52">
        <w:rPr>
          <w:sz w:val="28"/>
          <w:szCs w:val="28"/>
        </w:rPr>
        <w:t>ч</w:t>
      </w:r>
      <w:r w:rsidRPr="00251E52">
        <w:rPr>
          <w:sz w:val="28"/>
          <w:szCs w:val="28"/>
        </w:rPr>
        <w:t xml:space="preserve">ной и внеурочной деятельности, в общении с окружающими; 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развитие и коррекцию высших психических функций как компенсаторной о</w:t>
      </w:r>
      <w:r w:rsidRPr="00251E52">
        <w:rPr>
          <w:sz w:val="28"/>
          <w:szCs w:val="28"/>
        </w:rPr>
        <w:t>с</w:t>
      </w:r>
      <w:r w:rsidRPr="00251E52">
        <w:rPr>
          <w:sz w:val="28"/>
          <w:szCs w:val="28"/>
        </w:rPr>
        <w:t xml:space="preserve">новы отражения окружающего слабовидящим обучающимся; 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развитие речи и коррекцию нарушений речи; 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активизацию социальных потребностей и развитие навыков самостоятельной работы, развитие познавательной и социальной активности и познавательных интересов, формирование эмоционально-волевой сферы, положительных к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 xml:space="preserve">честв личности; нивелирование негативных проявлений; 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повышение двигательной активности, совершенствование двигательных ум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 xml:space="preserve">ний и навыков; </w:t>
      </w:r>
    </w:p>
    <w:p w:rsidR="00017EB2" w:rsidRPr="00251E52" w:rsidRDefault="00017EB2" w:rsidP="00B55F43">
      <w:pPr>
        <w:pStyle w:val="a8"/>
        <w:numPr>
          <w:ilvl w:val="0"/>
          <w:numId w:val="27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развитие адекватной самооценки, </w:t>
      </w:r>
      <w:proofErr w:type="spellStart"/>
      <w:r w:rsidRPr="00251E52">
        <w:rPr>
          <w:sz w:val="28"/>
          <w:szCs w:val="28"/>
        </w:rPr>
        <w:t>самоотношения</w:t>
      </w:r>
      <w:proofErr w:type="spellEnd"/>
      <w:r w:rsidRPr="00251E52">
        <w:rPr>
          <w:sz w:val="28"/>
          <w:szCs w:val="28"/>
        </w:rPr>
        <w:t xml:space="preserve">, </w:t>
      </w:r>
      <w:proofErr w:type="spellStart"/>
      <w:r w:rsidRPr="00251E52">
        <w:rPr>
          <w:sz w:val="28"/>
          <w:szCs w:val="28"/>
        </w:rPr>
        <w:t>саморегуляции</w:t>
      </w:r>
      <w:proofErr w:type="spellEnd"/>
      <w:r w:rsidRPr="00251E52">
        <w:rPr>
          <w:sz w:val="28"/>
          <w:szCs w:val="28"/>
        </w:rPr>
        <w:t xml:space="preserve">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 xml:space="preserve">Консультативная работа включает: </w:t>
      </w:r>
    </w:p>
    <w:p w:rsidR="00017EB2" w:rsidRPr="00251E52" w:rsidRDefault="00017EB2" w:rsidP="00B55F43">
      <w:pPr>
        <w:pStyle w:val="a8"/>
        <w:numPr>
          <w:ilvl w:val="0"/>
          <w:numId w:val="279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консультирование медицинского персонала, работников школы (учителей, психологов и др.) по вопросам состояния зрительной системы воспитанников, о противопоказаниях и прогнозам протекания зрительного заболевания; </w:t>
      </w:r>
    </w:p>
    <w:p w:rsidR="00017EB2" w:rsidRPr="00251E52" w:rsidRDefault="00017EB2" w:rsidP="00B55F43">
      <w:pPr>
        <w:pStyle w:val="a8"/>
        <w:numPr>
          <w:ilvl w:val="0"/>
          <w:numId w:val="279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консультативную помощь семье в вопросах воспитания слабовидящего ребе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 xml:space="preserve">ка с учетом его типологических и индивидуальных особенностей.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lastRenderedPageBreak/>
        <w:t>Информационно-просветительская работа предусматривает различные формы просветительской деятельности (консультации, лекции, беседы, использование и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>формационных средств), направленные на разъяснение субъектам образовательного процесса – обучающимся, их родителям (законным представителям), педагогич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ским работникам – вопросов, связанных с особенностями организации образов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 xml:space="preserve">тельного процесса.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 xml:space="preserve">Механизмы реализации программы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Основными механизмами реализации программы коррекционной работы я</w:t>
      </w:r>
      <w:r w:rsidRPr="00251E52">
        <w:rPr>
          <w:sz w:val="28"/>
          <w:szCs w:val="28"/>
        </w:rPr>
        <w:t>в</w:t>
      </w:r>
      <w:r w:rsidRPr="00251E52">
        <w:rPr>
          <w:sz w:val="28"/>
          <w:szCs w:val="28"/>
        </w:rPr>
        <w:t xml:space="preserve">ляются оптимально выстроенное взаимодействие специалистов образовательного учреждения, обеспечивающих коррекцию недостатков развития и профилактику возникновения у слабовидящих обучающихся вторичных отклонений, и социальное </w:t>
      </w:r>
      <w:proofErr w:type="spellStart"/>
      <w:r w:rsidRPr="00251E52">
        <w:rPr>
          <w:sz w:val="28"/>
          <w:szCs w:val="28"/>
        </w:rPr>
        <w:t>партнѐрство</w:t>
      </w:r>
      <w:proofErr w:type="spellEnd"/>
      <w:r w:rsidRPr="00251E52">
        <w:rPr>
          <w:sz w:val="28"/>
          <w:szCs w:val="28"/>
        </w:rPr>
        <w:t>, предполагающее профессиональное взаимодействие образовательного учреждения с внешними ресурсами (организациями различных ведомств, общ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ственными организациями и другими институтами общества), по средством школ</w:t>
      </w:r>
      <w:r w:rsidRPr="00251E52">
        <w:rPr>
          <w:sz w:val="28"/>
          <w:szCs w:val="28"/>
        </w:rPr>
        <w:t>ь</w:t>
      </w:r>
      <w:r w:rsidRPr="00251E52">
        <w:rPr>
          <w:sz w:val="28"/>
          <w:szCs w:val="28"/>
        </w:rPr>
        <w:t xml:space="preserve">ной </w:t>
      </w:r>
      <w:proofErr w:type="spellStart"/>
      <w:r w:rsidRPr="00251E52">
        <w:rPr>
          <w:sz w:val="28"/>
          <w:szCs w:val="28"/>
        </w:rPr>
        <w:t>ПМПк</w:t>
      </w:r>
      <w:proofErr w:type="spellEnd"/>
      <w:r w:rsidRPr="00251E52">
        <w:rPr>
          <w:sz w:val="28"/>
          <w:szCs w:val="28"/>
        </w:rPr>
        <w:t>, организации индивидуальных, подгрупповых и групповых коррекцио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>ных занятий, коррекционных курсов.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 xml:space="preserve">Психолого-педагогического сопровождение. </w:t>
      </w:r>
      <w:proofErr w:type="spellStart"/>
      <w:r w:rsidRPr="00251E52">
        <w:rPr>
          <w:b/>
          <w:sz w:val="28"/>
          <w:szCs w:val="28"/>
        </w:rPr>
        <w:t>ПМПк</w:t>
      </w:r>
      <w:proofErr w:type="spellEnd"/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proofErr w:type="spellStart"/>
      <w:r w:rsidRPr="00251E52">
        <w:rPr>
          <w:sz w:val="28"/>
          <w:szCs w:val="28"/>
        </w:rPr>
        <w:t>ПМПк</w:t>
      </w:r>
      <w:proofErr w:type="spellEnd"/>
      <w:r w:rsidRPr="00251E52">
        <w:rPr>
          <w:sz w:val="28"/>
          <w:szCs w:val="28"/>
        </w:rPr>
        <w:t xml:space="preserve"> является одной из форм взаимодействия специалистов образовательн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го учреждения, объединяющихся для психолого-медико-педагогического сопрово</w:t>
      </w:r>
      <w:r w:rsidRPr="00251E52">
        <w:rPr>
          <w:sz w:val="28"/>
          <w:szCs w:val="28"/>
        </w:rPr>
        <w:t>ж</w:t>
      </w:r>
      <w:r w:rsidRPr="00251E52">
        <w:rPr>
          <w:sz w:val="28"/>
          <w:szCs w:val="28"/>
        </w:rPr>
        <w:t xml:space="preserve">дения учащихся, имеющих нарушения зрения и сопутствующие дефекты развития. </w:t>
      </w:r>
      <w:proofErr w:type="spellStart"/>
      <w:r w:rsidRPr="00251E52">
        <w:rPr>
          <w:sz w:val="28"/>
          <w:szCs w:val="28"/>
        </w:rPr>
        <w:t>ПМПк</w:t>
      </w:r>
      <w:proofErr w:type="spellEnd"/>
      <w:r w:rsidRPr="00251E52">
        <w:rPr>
          <w:sz w:val="28"/>
          <w:szCs w:val="28"/>
        </w:rPr>
        <w:t xml:space="preserve"> коррекционного образовательного учреждения в своей деятельности рук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водствуется Конвенцией о правах ребенка, письмом Министерства образования РФ от 27.03.2000 г. 3 27/909-6 «О психолого-медико-педагогическом консилиуме обр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зовательного учреждения», Уставом образовательного учреждения.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Целью работы </w:t>
      </w:r>
      <w:proofErr w:type="spellStart"/>
      <w:r w:rsidRPr="00251E52">
        <w:rPr>
          <w:sz w:val="28"/>
          <w:szCs w:val="28"/>
        </w:rPr>
        <w:t>ПМПк</w:t>
      </w:r>
      <w:proofErr w:type="spellEnd"/>
      <w:r w:rsidRPr="00251E52">
        <w:rPr>
          <w:sz w:val="28"/>
          <w:szCs w:val="28"/>
        </w:rPr>
        <w:t xml:space="preserve"> является обеспечение </w:t>
      </w:r>
      <w:proofErr w:type="spellStart"/>
      <w:r w:rsidRPr="00251E52">
        <w:rPr>
          <w:sz w:val="28"/>
          <w:szCs w:val="28"/>
        </w:rPr>
        <w:t>диагностико</w:t>
      </w:r>
      <w:proofErr w:type="spellEnd"/>
      <w:r w:rsidRPr="00251E52">
        <w:rPr>
          <w:sz w:val="28"/>
          <w:szCs w:val="28"/>
        </w:rPr>
        <w:t>-коррекционно-психолого-медико-педагогического сопровождения детей с нарушениями зрения и сопутствующими дефектами развития.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 xml:space="preserve">Основными задачами школьного </w:t>
      </w:r>
      <w:proofErr w:type="spellStart"/>
      <w:r w:rsidRPr="00251E52">
        <w:rPr>
          <w:b/>
          <w:sz w:val="28"/>
          <w:szCs w:val="28"/>
        </w:rPr>
        <w:t>ПМПк</w:t>
      </w:r>
      <w:proofErr w:type="spellEnd"/>
      <w:r w:rsidRPr="00251E52">
        <w:rPr>
          <w:b/>
          <w:sz w:val="28"/>
          <w:szCs w:val="28"/>
        </w:rPr>
        <w:t xml:space="preserve"> являются: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проведение комплексного медико-педагогического обследования учащихся;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выявление индивидуальных особенностей их развития;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установление структуры дефекта и компенсаторных возможностей;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разработка индивидуальных программ коррекционного развивающего обуч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ния и воспитания;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разработка индивидуальных программ коррекционного развивающего обуч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ния и воспитания  учащихся, имеющих инвалидность;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объединение усилий специалистов разного профиля (учителей, воспитателей, психолога, логопеда, дефектолога, тифлопедагога, врача-офтальмолога, врача-педиатра, социального педагога) для реализации индивидуальных коррекц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>онно-развивающих программ;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отслеживание эффективности коррекционно-развивающей работы и ее ко</w:t>
      </w:r>
      <w:r w:rsidRPr="00251E52">
        <w:rPr>
          <w:sz w:val="28"/>
          <w:szCs w:val="28"/>
        </w:rPr>
        <w:t>р</w:t>
      </w:r>
      <w:r w:rsidRPr="00251E52">
        <w:rPr>
          <w:sz w:val="28"/>
          <w:szCs w:val="28"/>
        </w:rPr>
        <w:t>ректировка;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lastRenderedPageBreak/>
        <w:t>консультации учителей, воспитателей, педагогов, родителей по вопросам об</w:t>
      </w:r>
      <w:r w:rsidRPr="00251E52">
        <w:rPr>
          <w:sz w:val="28"/>
          <w:szCs w:val="28"/>
        </w:rPr>
        <w:t>у</w:t>
      </w:r>
      <w:r w:rsidRPr="00251E52">
        <w:rPr>
          <w:sz w:val="28"/>
          <w:szCs w:val="28"/>
        </w:rPr>
        <w:t>чения и воспитания, учащихся с нарушением зрения;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подготовка и ведение документации, отражающей актуальное развитие ребе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>ка, динамику его состояния, уровень школьной успешности;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при необходимости осуществлять направление учащихся в специализирова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>ные медицинские, социально-исследовательские центры для углубленного изучения особенностей их развития;</w:t>
      </w:r>
    </w:p>
    <w:p w:rsidR="00017EB2" w:rsidRPr="00251E52" w:rsidRDefault="00017EB2" w:rsidP="00B55F43">
      <w:pPr>
        <w:pStyle w:val="a8"/>
        <w:numPr>
          <w:ilvl w:val="0"/>
          <w:numId w:val="280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обследование детей, поступающих в 1 класс с целью выявления их готовности к обучению и определения содержания, форм и методов их обучения и восп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>тания в соответствии с особенностями их физического и умственного разв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>тия.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Коррекционная работа в школе осуществляется следующими специал</w:t>
      </w:r>
      <w:r w:rsidRPr="00251E52">
        <w:rPr>
          <w:b/>
          <w:sz w:val="28"/>
          <w:szCs w:val="28"/>
        </w:rPr>
        <w:t>и</w:t>
      </w:r>
      <w:r w:rsidRPr="00251E52">
        <w:rPr>
          <w:b/>
          <w:sz w:val="28"/>
          <w:szCs w:val="28"/>
        </w:rPr>
        <w:t xml:space="preserve">стами: </w:t>
      </w:r>
    </w:p>
    <w:p w:rsidR="00017EB2" w:rsidRPr="00251E52" w:rsidRDefault="00017EB2" w:rsidP="00B55F43">
      <w:pPr>
        <w:pStyle w:val="a8"/>
        <w:numPr>
          <w:ilvl w:val="0"/>
          <w:numId w:val="281"/>
        </w:numPr>
        <w:ind w:right="-1"/>
        <w:jc w:val="both"/>
        <w:rPr>
          <w:sz w:val="28"/>
          <w:szCs w:val="28"/>
        </w:rPr>
      </w:pPr>
      <w:r w:rsidRPr="00251E52">
        <w:rPr>
          <w:b/>
          <w:sz w:val="28"/>
          <w:szCs w:val="28"/>
        </w:rPr>
        <w:t>Учитель-логопед.</w:t>
      </w:r>
      <w:r w:rsidRPr="00251E52">
        <w:rPr>
          <w:sz w:val="28"/>
          <w:szCs w:val="28"/>
        </w:rPr>
        <w:t xml:space="preserve"> Осуществляет деятельность по коррекции отклонений в развитии речи учащихся; определяет наличие и степень выраженности име</w:t>
      </w:r>
      <w:r w:rsidRPr="00251E52">
        <w:rPr>
          <w:sz w:val="28"/>
          <w:szCs w:val="28"/>
        </w:rPr>
        <w:t>ю</w:t>
      </w:r>
      <w:r w:rsidRPr="00251E52">
        <w:rPr>
          <w:sz w:val="28"/>
          <w:szCs w:val="28"/>
        </w:rPr>
        <w:t>щихся у учащихся дефектов речи; формирует группы для занятий с учетом психофизического состояния учащихся;</w:t>
      </w:r>
    </w:p>
    <w:p w:rsidR="00017EB2" w:rsidRPr="00251E52" w:rsidRDefault="00017EB2" w:rsidP="00B55F43">
      <w:pPr>
        <w:pStyle w:val="a8"/>
        <w:numPr>
          <w:ilvl w:val="0"/>
          <w:numId w:val="281"/>
        </w:numPr>
        <w:ind w:right="-1"/>
        <w:jc w:val="both"/>
        <w:rPr>
          <w:sz w:val="28"/>
          <w:szCs w:val="28"/>
        </w:rPr>
      </w:pPr>
      <w:r w:rsidRPr="00251E52">
        <w:rPr>
          <w:b/>
          <w:sz w:val="28"/>
          <w:szCs w:val="28"/>
        </w:rPr>
        <w:t>Учитель – дефектолог.</w:t>
      </w:r>
      <w:r w:rsidRPr="00251E52">
        <w:rPr>
          <w:sz w:val="28"/>
          <w:szCs w:val="28"/>
        </w:rPr>
        <w:t xml:space="preserve"> Осуществляет деятельность, направленную на макс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 xml:space="preserve">мальную коррекцию отклонений в развитии у учащихся; обследует учащихся, определяет структуру и степень выраженности имеющегося у них дефекта; комплектует группы для занятий с учетом </w:t>
      </w:r>
      <w:proofErr w:type="spellStart"/>
      <w:r w:rsidRPr="00251E52">
        <w:rPr>
          <w:sz w:val="28"/>
          <w:szCs w:val="28"/>
        </w:rPr>
        <w:t>писхофизического</w:t>
      </w:r>
      <w:proofErr w:type="spellEnd"/>
      <w:r w:rsidRPr="00251E52">
        <w:rPr>
          <w:sz w:val="28"/>
          <w:szCs w:val="28"/>
        </w:rPr>
        <w:t xml:space="preserve"> состояния уч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щихся; проводит групповые и индивидуальные занятия по исправлению о</w:t>
      </w:r>
      <w:r w:rsidRPr="00251E52">
        <w:rPr>
          <w:sz w:val="28"/>
          <w:szCs w:val="28"/>
        </w:rPr>
        <w:t>т</w:t>
      </w:r>
      <w:r w:rsidRPr="00251E52">
        <w:rPr>
          <w:sz w:val="28"/>
          <w:szCs w:val="28"/>
        </w:rPr>
        <w:t>клонений в развитии, восстановлению нарушенных функций;</w:t>
      </w:r>
    </w:p>
    <w:p w:rsidR="00017EB2" w:rsidRPr="00251E52" w:rsidRDefault="00017EB2" w:rsidP="00B55F43">
      <w:pPr>
        <w:pStyle w:val="a8"/>
        <w:numPr>
          <w:ilvl w:val="0"/>
          <w:numId w:val="281"/>
        </w:numPr>
        <w:ind w:right="-1"/>
        <w:jc w:val="both"/>
        <w:rPr>
          <w:sz w:val="28"/>
          <w:szCs w:val="28"/>
        </w:rPr>
      </w:pPr>
      <w:r w:rsidRPr="00251E52">
        <w:rPr>
          <w:b/>
          <w:sz w:val="28"/>
          <w:szCs w:val="28"/>
        </w:rPr>
        <w:t xml:space="preserve">Педагог-психолог. </w:t>
      </w:r>
      <w:r w:rsidRPr="00251E52">
        <w:rPr>
          <w:sz w:val="28"/>
          <w:szCs w:val="28"/>
        </w:rPr>
        <w:t>Содействует охране прав личности в соответствии с Ко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>венцией о правах ребенка. Осуществляет деятельность по сохранению псих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логического и соматического благополучия учащихся в процессе воспитания и обучения; изучает психолого-медико-педагогические особенности личности учащихся и ее микросреды, условия жизни; формирует психологическую культуру обучающихся, их родителей (законных представителей), педагогич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ских сотрудников; устанавливает сотрудничество с органами психолого-медико-педагогической поддержки;</w:t>
      </w:r>
    </w:p>
    <w:p w:rsidR="00017EB2" w:rsidRPr="00251E52" w:rsidRDefault="00017EB2" w:rsidP="00B55F43">
      <w:pPr>
        <w:pStyle w:val="a8"/>
        <w:numPr>
          <w:ilvl w:val="0"/>
          <w:numId w:val="281"/>
        </w:numPr>
        <w:ind w:right="-1"/>
        <w:jc w:val="both"/>
        <w:rPr>
          <w:sz w:val="28"/>
          <w:szCs w:val="28"/>
        </w:rPr>
      </w:pPr>
      <w:r w:rsidRPr="00251E52">
        <w:rPr>
          <w:b/>
          <w:sz w:val="28"/>
          <w:szCs w:val="28"/>
        </w:rPr>
        <w:t>Тифлопедагог.</w:t>
      </w:r>
      <w:r w:rsidRPr="00251E52">
        <w:rPr>
          <w:sz w:val="28"/>
          <w:szCs w:val="28"/>
        </w:rPr>
        <w:t xml:space="preserve"> </w:t>
      </w:r>
      <w:r w:rsidRPr="00251E52">
        <w:rPr>
          <w:rStyle w:val="c1"/>
          <w:sz w:val="28"/>
          <w:szCs w:val="28"/>
        </w:rPr>
        <w:t>Осуществляет деятельность, направленную на максимальную коррекцию выявленных отклонений зрительного восприятия. Развивает у д</w:t>
      </w:r>
      <w:r w:rsidRPr="00251E52">
        <w:rPr>
          <w:rStyle w:val="c1"/>
          <w:sz w:val="28"/>
          <w:szCs w:val="28"/>
        </w:rPr>
        <w:t>е</w:t>
      </w:r>
      <w:r w:rsidRPr="00251E52">
        <w:rPr>
          <w:rStyle w:val="c1"/>
          <w:sz w:val="28"/>
          <w:szCs w:val="28"/>
        </w:rPr>
        <w:t xml:space="preserve">тей компенсаторные возможности познания окружающего мира.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rStyle w:val="Zag11"/>
          <w:rFonts w:eastAsia="@Arial Unicode MS"/>
          <w:sz w:val="28"/>
          <w:szCs w:val="28"/>
        </w:rPr>
      </w:pPr>
      <w:r w:rsidRPr="00251E52">
        <w:rPr>
          <w:sz w:val="28"/>
          <w:szCs w:val="28"/>
        </w:rPr>
        <w:t>Коррекционная программа реализуется узкими специалистами через разрабо</w:t>
      </w:r>
      <w:r w:rsidRPr="00251E52">
        <w:rPr>
          <w:sz w:val="28"/>
          <w:szCs w:val="28"/>
        </w:rPr>
        <w:t>т</w:t>
      </w:r>
      <w:r w:rsidRPr="00251E52">
        <w:rPr>
          <w:sz w:val="28"/>
          <w:szCs w:val="28"/>
        </w:rPr>
        <w:t>ку</w:t>
      </w:r>
      <w:r w:rsidRPr="00251E52">
        <w:rPr>
          <w:rStyle w:val="Zag11"/>
          <w:rFonts w:eastAsia="@Arial Unicode MS"/>
          <w:sz w:val="28"/>
          <w:szCs w:val="28"/>
        </w:rPr>
        <w:t xml:space="preserve"> индивидуальных, групповых коррекционных программ, организацию и провед</w:t>
      </w:r>
      <w:r w:rsidRPr="00251E52">
        <w:rPr>
          <w:rStyle w:val="Zag11"/>
          <w:rFonts w:eastAsia="@Arial Unicode MS"/>
          <w:sz w:val="28"/>
          <w:szCs w:val="28"/>
        </w:rPr>
        <w:t>е</w:t>
      </w:r>
      <w:r w:rsidRPr="00251E52">
        <w:rPr>
          <w:rStyle w:val="Zag11"/>
          <w:rFonts w:eastAsia="@Arial Unicode MS"/>
          <w:sz w:val="28"/>
          <w:szCs w:val="28"/>
        </w:rPr>
        <w:t>ние индивидуальных, подгрупповых и групповых занятий для детей с нарушением в физическом и психическом развитии.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rFonts w:eastAsia="@Arial Unicode MS"/>
          <w:sz w:val="28"/>
          <w:szCs w:val="28"/>
        </w:rPr>
      </w:pPr>
      <w:r w:rsidRPr="00251E52">
        <w:rPr>
          <w:sz w:val="28"/>
          <w:szCs w:val="28"/>
        </w:rPr>
        <w:t>Коррекционно-развивающая область включает часы, представленные след</w:t>
      </w:r>
      <w:r w:rsidRPr="00251E52">
        <w:rPr>
          <w:sz w:val="28"/>
          <w:szCs w:val="28"/>
        </w:rPr>
        <w:t>у</w:t>
      </w:r>
      <w:r w:rsidRPr="00251E52">
        <w:rPr>
          <w:sz w:val="28"/>
          <w:szCs w:val="28"/>
        </w:rPr>
        <w:t>ющими коррекционными курсами: развитие зрительного восприятия; социально-бытовая ориентировка; развитие мимики и пантомимики, развитие осязания и ме</w:t>
      </w:r>
      <w:r w:rsidRPr="00251E52">
        <w:rPr>
          <w:sz w:val="28"/>
          <w:szCs w:val="28"/>
        </w:rPr>
        <w:t>л</w:t>
      </w:r>
      <w:r w:rsidRPr="00251E52">
        <w:rPr>
          <w:sz w:val="28"/>
          <w:szCs w:val="28"/>
        </w:rPr>
        <w:t>кой моторики пальцев рук, адаптивная физическая культура, которые проводятся в форме групповых занятий.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rFonts w:eastAsia="@Arial Unicode MS"/>
          <w:sz w:val="28"/>
          <w:szCs w:val="28"/>
        </w:rPr>
      </w:pPr>
      <w:r w:rsidRPr="00251E52">
        <w:rPr>
          <w:sz w:val="28"/>
          <w:szCs w:val="28"/>
        </w:rPr>
        <w:lastRenderedPageBreak/>
        <w:t>Рабочие программы коррекционных курсов предусматривают групповые ко</w:t>
      </w:r>
      <w:r w:rsidRPr="00251E52">
        <w:rPr>
          <w:sz w:val="28"/>
          <w:szCs w:val="28"/>
        </w:rPr>
        <w:t>р</w:t>
      </w:r>
      <w:r w:rsidRPr="00251E52">
        <w:rPr>
          <w:sz w:val="28"/>
          <w:szCs w:val="28"/>
        </w:rPr>
        <w:t>рекционные занятия, направленные на преодоление или ослабление недостатков психического и физического развития слабовидящих обучающихся и профилактику возникновения вторичных отклонений за счет расширения познавательных возмо</w:t>
      </w:r>
      <w:r w:rsidRPr="00251E52">
        <w:rPr>
          <w:sz w:val="28"/>
          <w:szCs w:val="28"/>
        </w:rPr>
        <w:t>ж</w:t>
      </w:r>
      <w:r w:rsidRPr="00251E52">
        <w:rPr>
          <w:sz w:val="28"/>
          <w:szCs w:val="28"/>
        </w:rPr>
        <w:t>ностей, развития познавательных процессов, коррекции нарушений речи, формир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вания компенсаторных способов деятельности.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Охрана и развитие зрительного восприятия.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color w:val="000000"/>
          <w:sz w:val="28"/>
          <w:szCs w:val="28"/>
        </w:rPr>
      </w:pPr>
      <w:r w:rsidRPr="00251E52">
        <w:rPr>
          <w:color w:val="000000"/>
          <w:sz w:val="28"/>
          <w:szCs w:val="28"/>
        </w:rPr>
        <w:t>Предмет «Охрана зрения и развитие зрительного восприятия» является ва</w:t>
      </w:r>
      <w:r w:rsidRPr="00251E52">
        <w:rPr>
          <w:color w:val="000000"/>
          <w:sz w:val="28"/>
          <w:szCs w:val="28"/>
        </w:rPr>
        <w:t>ж</w:t>
      </w:r>
      <w:r w:rsidRPr="00251E52">
        <w:rPr>
          <w:color w:val="000000"/>
          <w:sz w:val="28"/>
          <w:szCs w:val="28"/>
        </w:rPr>
        <w:t>ным и необходимым в школе для детей с нарушенным зрением. Этот предмет пр</w:t>
      </w:r>
      <w:r w:rsidRPr="00251E52">
        <w:rPr>
          <w:color w:val="000000"/>
          <w:sz w:val="28"/>
          <w:szCs w:val="28"/>
        </w:rPr>
        <w:t>и</w:t>
      </w:r>
      <w:r w:rsidRPr="00251E52">
        <w:rPr>
          <w:color w:val="000000"/>
          <w:sz w:val="28"/>
          <w:szCs w:val="28"/>
        </w:rPr>
        <w:t>зван сохранять общее здоровье и остаточное зрение. Врожденные и приобретенные заболевания глаз требуют дифференцированного подхода тифлопедагога, препод</w:t>
      </w:r>
      <w:r w:rsidRPr="00251E52">
        <w:rPr>
          <w:color w:val="000000"/>
          <w:sz w:val="28"/>
          <w:szCs w:val="28"/>
        </w:rPr>
        <w:t>а</w:t>
      </w:r>
      <w:r w:rsidRPr="00251E52">
        <w:rPr>
          <w:color w:val="000000"/>
          <w:sz w:val="28"/>
          <w:szCs w:val="28"/>
        </w:rPr>
        <w:t>вателей, медицинских работников, родителей, знаний учащимися своего дефекта, особенностей его прогноза. Слабовидящие учащиеся в образовательной деятельн</w:t>
      </w:r>
      <w:r w:rsidRPr="00251E52">
        <w:rPr>
          <w:color w:val="000000"/>
          <w:sz w:val="28"/>
          <w:szCs w:val="28"/>
        </w:rPr>
        <w:t>о</w:t>
      </w:r>
      <w:r w:rsidRPr="00251E52">
        <w:rPr>
          <w:color w:val="000000"/>
          <w:sz w:val="28"/>
          <w:szCs w:val="28"/>
        </w:rPr>
        <w:t>сти обязаны освоить стандарт общеобразовательной программы.</w:t>
      </w:r>
      <w:r w:rsidRPr="00251E52">
        <w:rPr>
          <w:sz w:val="28"/>
          <w:szCs w:val="28"/>
        </w:rPr>
        <w:t xml:space="preserve"> Основной задачей школьных учреждений для слабовидящих детей является подготовка их к обучению путем осуществления коррекционно-развивающих и лечебно-восстановительных мероприятий. Программа курса развития зрительного восприятия решает задачи развития зрительной реакции на предметы окружающего мира, учит замечать их форму, объем, цвет, формирует у детей зрительные способы обследования предм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тов, учит соотносить их форму с формой плоскостных изображений и объемных тел, а также закрепляет у детей умение анализировать основные признаки предметов. Важным является формирование навыков зрительного обследования предметов за счет сохранных анализаторов с использованием средств коррекции. По результатам обучения учащиеся создают сюжетные изображения и срисовывают их.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color w:val="000000"/>
          <w:sz w:val="28"/>
          <w:szCs w:val="28"/>
        </w:rPr>
      </w:pPr>
      <w:r w:rsidRPr="00251E52">
        <w:rPr>
          <w:color w:val="000000"/>
          <w:sz w:val="28"/>
          <w:szCs w:val="28"/>
        </w:rPr>
        <w:t>Эффективную помощь при этом может оказать данный предмет коррекцио</w:t>
      </w:r>
      <w:r w:rsidRPr="00251E52">
        <w:rPr>
          <w:color w:val="000000"/>
          <w:sz w:val="28"/>
          <w:szCs w:val="28"/>
        </w:rPr>
        <w:t>н</w:t>
      </w:r>
      <w:r w:rsidRPr="00251E52">
        <w:rPr>
          <w:color w:val="000000"/>
          <w:sz w:val="28"/>
          <w:szCs w:val="28"/>
        </w:rPr>
        <w:t>ной области учебного плана в условиях всесторонней помощи ученику в сохранении зрения и развития всех возможностей зрительного анализатора с учетом патологии зрения каждого конкретного ученика. Реализация этих задач предполагается через дифференциацию и индивидуализацию учебно-воспитательного и лечебного пр</w:t>
      </w:r>
      <w:r w:rsidRPr="00251E52">
        <w:rPr>
          <w:color w:val="000000"/>
          <w:sz w:val="28"/>
          <w:szCs w:val="28"/>
        </w:rPr>
        <w:t>о</w:t>
      </w:r>
      <w:r w:rsidRPr="00251E52">
        <w:rPr>
          <w:color w:val="000000"/>
          <w:sz w:val="28"/>
          <w:szCs w:val="28"/>
        </w:rPr>
        <w:t>цессов, снижение нервно-психологической нагрузки учащихся.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color w:val="000000"/>
          <w:sz w:val="28"/>
          <w:szCs w:val="28"/>
        </w:rPr>
      </w:pPr>
      <w:r w:rsidRPr="00251E52">
        <w:rPr>
          <w:color w:val="000000"/>
          <w:sz w:val="28"/>
          <w:szCs w:val="28"/>
        </w:rPr>
        <w:t>Данный курс позволяет качественно изменить отношение учащихся к своему здоровью, образованию, нести ответственность за свою жизнь, грамотно польз</w:t>
      </w:r>
      <w:r w:rsidRPr="00251E52">
        <w:rPr>
          <w:color w:val="000000"/>
          <w:sz w:val="28"/>
          <w:szCs w:val="28"/>
        </w:rPr>
        <w:t>о</w:t>
      </w:r>
      <w:r w:rsidRPr="00251E52">
        <w:rPr>
          <w:color w:val="000000"/>
          <w:sz w:val="28"/>
          <w:szCs w:val="28"/>
        </w:rPr>
        <w:t xml:space="preserve">ваться возможностями своего нарушенного зрения для восприятия окружающего мира.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СБО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Главная цель курса СБО – помочь ребенку с нарушением зрения адаптир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ваться к школьной жизни, активно включиться в нее, сформировать у ребенка пе</w:t>
      </w:r>
      <w:r w:rsidRPr="00251E52">
        <w:rPr>
          <w:sz w:val="28"/>
          <w:szCs w:val="28"/>
        </w:rPr>
        <w:t>р</w:t>
      </w:r>
      <w:r w:rsidRPr="00251E52">
        <w:rPr>
          <w:sz w:val="28"/>
          <w:szCs w:val="28"/>
        </w:rPr>
        <w:t xml:space="preserve">воначальные, но адекватные представления о бытовой и социальной сферах жизни человечка. Достижение этих целей делает достаточно комфортной жизнь ребенка в школе, повышает его статус в семье, обогащает его знаниями и умениями, которые позволяют расширить круг общения и доступных видов предметно-практической </w:t>
      </w:r>
      <w:r w:rsidRPr="00251E52">
        <w:rPr>
          <w:sz w:val="28"/>
          <w:szCs w:val="28"/>
        </w:rPr>
        <w:lastRenderedPageBreak/>
        <w:t xml:space="preserve">деятельности. В средней школе занятия по СБО призваны создать прочную базу для полноценной самостоятельной жизни после окончания школы.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Назначение занятий по СБО:</w:t>
      </w:r>
    </w:p>
    <w:p w:rsidR="00017EB2" w:rsidRPr="00251E52" w:rsidRDefault="00017EB2" w:rsidP="00B55F43">
      <w:pPr>
        <w:pStyle w:val="a8"/>
        <w:numPr>
          <w:ilvl w:val="0"/>
          <w:numId w:val="282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восполнить пробелы дошкольного, как правило, домашнего воспитания детей по вопросам социально-бытовой ориентировки;</w:t>
      </w:r>
    </w:p>
    <w:p w:rsidR="00017EB2" w:rsidRPr="00251E52" w:rsidRDefault="00017EB2" w:rsidP="00B55F43">
      <w:pPr>
        <w:pStyle w:val="a8"/>
        <w:numPr>
          <w:ilvl w:val="0"/>
          <w:numId w:val="282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дать правильные представления и знания о предметах домашнего обихода, к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торыми необходимо пользоваться в быту, их назначении и правилах обращ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ния с ними;</w:t>
      </w:r>
    </w:p>
    <w:p w:rsidR="00017EB2" w:rsidRPr="00251E52" w:rsidRDefault="00017EB2" w:rsidP="00B55F43">
      <w:pPr>
        <w:pStyle w:val="a8"/>
        <w:numPr>
          <w:ilvl w:val="0"/>
          <w:numId w:val="282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выработать навыки обращения с предметами, используемыми в быту; сфо</w:t>
      </w:r>
      <w:r w:rsidRPr="00251E52">
        <w:rPr>
          <w:sz w:val="28"/>
          <w:szCs w:val="28"/>
        </w:rPr>
        <w:t>р</w:t>
      </w:r>
      <w:r w:rsidRPr="00251E52">
        <w:rPr>
          <w:sz w:val="28"/>
          <w:szCs w:val="28"/>
        </w:rPr>
        <w:t>мировать навыки культуры поведения в быту, в среде зрячих людей; познак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мить с различными службами быта, учреждениями и организациями, в кот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рые они могут обратиться;</w:t>
      </w:r>
    </w:p>
    <w:p w:rsidR="00017EB2" w:rsidRPr="00251E52" w:rsidRDefault="00017EB2" w:rsidP="00B55F43">
      <w:pPr>
        <w:pStyle w:val="a8"/>
        <w:numPr>
          <w:ilvl w:val="0"/>
          <w:numId w:val="282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научить правилам поведения в общественных местах, в различных службах быта и учреждениях;</w:t>
      </w:r>
    </w:p>
    <w:p w:rsidR="00017EB2" w:rsidRPr="00251E52" w:rsidRDefault="00017EB2" w:rsidP="00B55F43">
      <w:pPr>
        <w:pStyle w:val="a8"/>
        <w:numPr>
          <w:ilvl w:val="0"/>
          <w:numId w:val="282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выработать приемы самоконтроля за своим поведением, внешностью, научить детей вступать в общение с различными людьми в различных ситуациях.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АФК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b/>
          <w:sz w:val="28"/>
          <w:szCs w:val="28"/>
        </w:rPr>
        <w:t>Цель:</w:t>
      </w:r>
      <w:r w:rsidRPr="00251E52">
        <w:rPr>
          <w:sz w:val="28"/>
          <w:szCs w:val="28"/>
        </w:rPr>
        <w:t xml:space="preserve"> Обеспечить всестороннее и полноценное развитие слабовидящего школьника путем восстановления и совершенствования его физических и психоф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>зических способностей.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Общие задачи:</w:t>
      </w:r>
    </w:p>
    <w:p w:rsidR="00017EB2" w:rsidRPr="00251E52" w:rsidRDefault="00017EB2" w:rsidP="00B55F43">
      <w:pPr>
        <w:pStyle w:val="a8"/>
        <w:numPr>
          <w:ilvl w:val="0"/>
          <w:numId w:val="283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укрепление здоровья детей с патологией зрения, содействие гармоничному физическому развитию и закаливанию организма;</w:t>
      </w:r>
    </w:p>
    <w:p w:rsidR="00017EB2" w:rsidRPr="00251E52" w:rsidRDefault="00017EB2" w:rsidP="00B55F43">
      <w:pPr>
        <w:pStyle w:val="a8"/>
        <w:numPr>
          <w:ilvl w:val="0"/>
          <w:numId w:val="283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активизация функций сердечно-сосудистой и дыхательной систем;</w:t>
      </w:r>
    </w:p>
    <w:p w:rsidR="00017EB2" w:rsidRPr="00251E52" w:rsidRDefault="00017EB2" w:rsidP="00B55F43">
      <w:pPr>
        <w:pStyle w:val="a8"/>
        <w:numPr>
          <w:ilvl w:val="0"/>
          <w:numId w:val="283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улучшение функций опорно-двигательного аппарата;</w:t>
      </w:r>
    </w:p>
    <w:p w:rsidR="00017EB2" w:rsidRPr="00251E52" w:rsidRDefault="00017EB2" w:rsidP="00B55F43">
      <w:pPr>
        <w:pStyle w:val="a8"/>
        <w:numPr>
          <w:ilvl w:val="0"/>
          <w:numId w:val="283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формирование и закрепление правильной осанки: достичь автоматизма при выполнении жизненно-необходимых положений и движений;</w:t>
      </w:r>
    </w:p>
    <w:p w:rsidR="00017EB2" w:rsidRPr="00251E52" w:rsidRDefault="00017EB2" w:rsidP="00B55F43">
      <w:pPr>
        <w:pStyle w:val="a8"/>
        <w:numPr>
          <w:ilvl w:val="0"/>
          <w:numId w:val="283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предупреждение развития сколиоза и плоскостопия;</w:t>
      </w:r>
    </w:p>
    <w:p w:rsidR="00017EB2" w:rsidRPr="00251E52" w:rsidRDefault="00017EB2" w:rsidP="00B55F43">
      <w:pPr>
        <w:pStyle w:val="a8"/>
        <w:numPr>
          <w:ilvl w:val="0"/>
          <w:numId w:val="283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овладение основными двигательными навыками и умениями.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Специальные задачи:</w:t>
      </w:r>
    </w:p>
    <w:p w:rsidR="00017EB2" w:rsidRPr="00251E52" w:rsidRDefault="00017EB2" w:rsidP="00B55F43">
      <w:pPr>
        <w:pStyle w:val="a8"/>
        <w:numPr>
          <w:ilvl w:val="0"/>
          <w:numId w:val="284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формирование у слабовидящих учащихся необходимых умений и навыков с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мостоятельной пространственной ориентировки (ориентирование в спортзале, пользование спортивным инвентарем и адаптированными пособиями с и</w:t>
      </w:r>
      <w:r w:rsidRPr="00251E52">
        <w:rPr>
          <w:sz w:val="28"/>
          <w:szCs w:val="28"/>
        </w:rPr>
        <w:t>с</w:t>
      </w:r>
      <w:r w:rsidRPr="00251E52">
        <w:rPr>
          <w:sz w:val="28"/>
          <w:szCs w:val="28"/>
        </w:rPr>
        <w:t>пользованием сохранных анализаторов);</w:t>
      </w:r>
    </w:p>
    <w:p w:rsidR="00017EB2" w:rsidRPr="00251E52" w:rsidRDefault="00017EB2" w:rsidP="00B55F43">
      <w:pPr>
        <w:pStyle w:val="a8"/>
        <w:numPr>
          <w:ilvl w:val="0"/>
          <w:numId w:val="284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улучшение кровоснабжения тканей глаза и мышечной системы глаза;</w:t>
      </w:r>
    </w:p>
    <w:p w:rsidR="00017EB2" w:rsidRPr="00251E52" w:rsidRDefault="00017EB2" w:rsidP="00B55F43">
      <w:pPr>
        <w:pStyle w:val="a8"/>
        <w:numPr>
          <w:ilvl w:val="0"/>
          <w:numId w:val="284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улучшение функции мышечной системы глаза;</w:t>
      </w:r>
    </w:p>
    <w:p w:rsidR="00017EB2" w:rsidRPr="00251E52" w:rsidRDefault="00017EB2" w:rsidP="00B55F43">
      <w:pPr>
        <w:pStyle w:val="a8"/>
        <w:numPr>
          <w:ilvl w:val="0"/>
          <w:numId w:val="284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развитие готовности сохранных анализаторов к восприятию окружающих предметов и пространства;</w:t>
      </w:r>
    </w:p>
    <w:p w:rsidR="00017EB2" w:rsidRPr="00251E52" w:rsidRDefault="00017EB2" w:rsidP="00B55F43">
      <w:pPr>
        <w:pStyle w:val="a8"/>
        <w:numPr>
          <w:ilvl w:val="0"/>
          <w:numId w:val="284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формирование жизненно-необходимых навыков, способствующих успешной социализации детей с депривацией зрения.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Адаптивная физическая культура – одно из средств в борьбе с различными з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болеваниями. У детей различного возраста с нарушением зрения отмечаются выр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lastRenderedPageBreak/>
        <w:t>женные отклонения функционального характера: деформация осанки, значительное отставание в физическом развитии и ограниченность проявления основных навыков и физических качеств. Гиподинамия, или гипокинезия, характерная для этой катег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рии, отрицательно сказываются на состоянии сердечно-сосудистой и дыхательной систем организма и слабовидящих детей.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Основными задачами АФК для детей с нарушениями зрения являются:</w:t>
      </w:r>
    </w:p>
    <w:p w:rsidR="00017EB2" w:rsidRPr="00251E52" w:rsidRDefault="00017EB2" w:rsidP="00B55F43">
      <w:pPr>
        <w:pStyle w:val="a8"/>
        <w:numPr>
          <w:ilvl w:val="0"/>
          <w:numId w:val="285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Лечение заболеваний, профилактика их осложнений и обострений.</w:t>
      </w:r>
    </w:p>
    <w:p w:rsidR="00017EB2" w:rsidRPr="00251E52" w:rsidRDefault="00017EB2" w:rsidP="00B55F43">
      <w:pPr>
        <w:pStyle w:val="a8"/>
        <w:numPr>
          <w:ilvl w:val="0"/>
          <w:numId w:val="285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Повышение физической активности органов и систем организма школьников, ослабленных болезнью.</w:t>
      </w:r>
    </w:p>
    <w:p w:rsidR="00017EB2" w:rsidRPr="00251E52" w:rsidRDefault="00017EB2" w:rsidP="00B55F43">
      <w:pPr>
        <w:pStyle w:val="a8"/>
        <w:numPr>
          <w:ilvl w:val="0"/>
          <w:numId w:val="285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Укрепление, охрана здоровья учащихся и закаливание. Вместе с этим занятия АФК призваны формировать жизненно необходимые двигательные навыки, повышать физическую и умственную работоспособность, способствовать нормальному физическому развитию учащихся, воспитывать интерес и п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требность в самостоятельных занятиях физическими упражнениями; форм</w:t>
      </w:r>
      <w:r w:rsidRPr="00251E52">
        <w:rPr>
          <w:sz w:val="28"/>
          <w:szCs w:val="28"/>
        </w:rPr>
        <w:t>и</w:t>
      </w:r>
      <w:r w:rsidRPr="00251E52">
        <w:rPr>
          <w:sz w:val="28"/>
          <w:szCs w:val="28"/>
        </w:rPr>
        <w:t xml:space="preserve">ровать правильную осанку; предупреждать и исправлять плоскостопие.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Наряду с общими задачами в процессе занятий АФК в школе для слабовид</w:t>
      </w:r>
      <w:r w:rsidRPr="00251E52">
        <w:rPr>
          <w:sz w:val="28"/>
          <w:szCs w:val="28"/>
        </w:rPr>
        <w:t>я</w:t>
      </w:r>
      <w:r w:rsidRPr="00251E52">
        <w:rPr>
          <w:sz w:val="28"/>
          <w:szCs w:val="28"/>
        </w:rPr>
        <w:t>щих детей, решается ряд специфических задач направленных на преодоление о</w:t>
      </w:r>
      <w:r w:rsidRPr="00251E52">
        <w:rPr>
          <w:sz w:val="28"/>
          <w:szCs w:val="28"/>
        </w:rPr>
        <w:t>т</w:t>
      </w:r>
      <w:r w:rsidRPr="00251E52">
        <w:rPr>
          <w:sz w:val="28"/>
          <w:szCs w:val="28"/>
        </w:rPr>
        <w:t>клонений в физическом развитии и двигательной подготовленности детей, вызва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>ных нарушениями зрения.</w:t>
      </w:r>
    </w:p>
    <w:p w:rsidR="00017EB2" w:rsidRPr="00251E52" w:rsidRDefault="00017EB2" w:rsidP="00B55F43">
      <w:pPr>
        <w:pStyle w:val="a8"/>
        <w:numPr>
          <w:ilvl w:val="0"/>
          <w:numId w:val="286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Совершенствование навыков пространственной ориентировки.</w:t>
      </w:r>
    </w:p>
    <w:p w:rsidR="00017EB2" w:rsidRPr="00251E52" w:rsidRDefault="00017EB2" w:rsidP="00B55F43">
      <w:pPr>
        <w:pStyle w:val="a8"/>
        <w:numPr>
          <w:ilvl w:val="0"/>
          <w:numId w:val="286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Совершенствование мышечного чувства пространственной ориентировки, то есть на слух в процессе занятий АФК.</w:t>
      </w:r>
    </w:p>
    <w:p w:rsidR="00017EB2" w:rsidRPr="00251E52" w:rsidRDefault="00017EB2" w:rsidP="00B55F43">
      <w:pPr>
        <w:pStyle w:val="a8"/>
        <w:numPr>
          <w:ilvl w:val="0"/>
          <w:numId w:val="286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Коррекция скованности и недостаточности движений, преодоление неувере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 xml:space="preserve">ности при передвижении в пространстве; развитие координации, подвижности в суставах, способности к дифференцировкам. </w:t>
      </w:r>
    </w:p>
    <w:p w:rsidR="00017EB2" w:rsidRPr="00251E52" w:rsidRDefault="00017EB2" w:rsidP="00B55F43">
      <w:pPr>
        <w:pStyle w:val="a8"/>
        <w:numPr>
          <w:ilvl w:val="0"/>
          <w:numId w:val="286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Обучение двигательным действиям на занятиях АФК должно сопровождаться сообщением специальных сведений о правильном дыхании, режиме дня, зак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 xml:space="preserve">ливании, особенностях выполнения и дозировка того или иного упражнения, его значения для коррекции имеющихся недостатков. В процессе занятий необходимо прививать и закреплять гигиенические навыки. </w:t>
      </w:r>
    </w:p>
    <w:p w:rsidR="00017EB2" w:rsidRPr="00251E52" w:rsidRDefault="00017EB2" w:rsidP="00B55F43">
      <w:pPr>
        <w:pStyle w:val="a8"/>
        <w:numPr>
          <w:ilvl w:val="0"/>
          <w:numId w:val="286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Занятия АФК являются частью процесса физического воспитания школьников с нарушениями зрения.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Моторика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 связи с нарушением зрения у детей наблюдаются некоторые дефекты фун</w:t>
      </w:r>
      <w:r w:rsidRPr="00251E52">
        <w:rPr>
          <w:sz w:val="28"/>
          <w:szCs w:val="28"/>
        </w:rPr>
        <w:t>к</w:t>
      </w:r>
      <w:r w:rsidRPr="00251E52">
        <w:rPr>
          <w:sz w:val="28"/>
          <w:szCs w:val="28"/>
        </w:rPr>
        <w:t xml:space="preserve">ционального развития. В частности, страдает формирование мелкой моторики и </w:t>
      </w:r>
      <w:proofErr w:type="spellStart"/>
      <w:r w:rsidRPr="00251E52">
        <w:rPr>
          <w:sz w:val="28"/>
          <w:szCs w:val="28"/>
        </w:rPr>
        <w:t>микроориентировка</w:t>
      </w:r>
      <w:proofErr w:type="spellEnd"/>
      <w:r w:rsidRPr="00251E52">
        <w:rPr>
          <w:sz w:val="28"/>
          <w:szCs w:val="28"/>
        </w:rPr>
        <w:t xml:space="preserve"> в пространстве (на рабочем столе, в каком-либо месте в классе). У многих детей с нарушением зрения – низкий уровень развития осязательной чу</w:t>
      </w:r>
      <w:r w:rsidRPr="00251E52">
        <w:rPr>
          <w:sz w:val="28"/>
          <w:szCs w:val="28"/>
        </w:rPr>
        <w:t>в</w:t>
      </w:r>
      <w:r w:rsidRPr="00251E52">
        <w:rPr>
          <w:sz w:val="28"/>
          <w:szCs w:val="28"/>
        </w:rPr>
        <w:t>ствительности и моторики кистей и пальцев рук. Происходит это потому, что дети с патологией зрения полностью полагаются на визуальную ориентировку  и не ос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знают роли осязания как средства замещения недостаточности зрительной инфо</w:t>
      </w:r>
      <w:r w:rsidRPr="00251E52">
        <w:rPr>
          <w:sz w:val="28"/>
          <w:szCs w:val="28"/>
        </w:rPr>
        <w:t>р</w:t>
      </w:r>
      <w:r w:rsidRPr="00251E52">
        <w:rPr>
          <w:sz w:val="28"/>
          <w:szCs w:val="28"/>
        </w:rPr>
        <w:t>мации.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Из-за отсутствия или резкого снижения зрения дети не могут спонтанно, по подражанию окружающим овладеть различными предметно-практическими де</w:t>
      </w:r>
      <w:r w:rsidRPr="00251E52">
        <w:rPr>
          <w:sz w:val="28"/>
          <w:szCs w:val="28"/>
        </w:rPr>
        <w:t>й</w:t>
      </w:r>
      <w:r w:rsidRPr="00251E52">
        <w:rPr>
          <w:sz w:val="28"/>
          <w:szCs w:val="28"/>
        </w:rPr>
        <w:lastRenderedPageBreak/>
        <w:t>ствиями, как это происходит у нормально видящих детей. Вследствие этого мышцы рук у многих слабовидящих детей оказываются вялыми или слишком напряженн</w:t>
      </w:r>
      <w:r w:rsidRPr="00251E52">
        <w:rPr>
          <w:sz w:val="28"/>
          <w:szCs w:val="28"/>
        </w:rPr>
        <w:t>ы</w:t>
      </w:r>
      <w:r w:rsidRPr="00251E52">
        <w:rPr>
          <w:sz w:val="28"/>
          <w:szCs w:val="28"/>
        </w:rPr>
        <w:t>ми. Все это приводит к низкому уровню развития тактильной чувствительности и моторики рук, отрицательно сказывается на формировании предметно-практической деятельности  учащихся.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Овладение приемами осязательного восприятия объекта и умение выполнять практические действия при участии тактильно-двигательного анализатора дает д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тям с нарушением зрения возможность наиболее точно представлять предметы и пространство, что позволяет им быть более активными, любознательными в проце</w:t>
      </w:r>
      <w:r w:rsidRPr="00251E52">
        <w:rPr>
          <w:sz w:val="28"/>
          <w:szCs w:val="28"/>
        </w:rPr>
        <w:t>с</w:t>
      </w:r>
      <w:r w:rsidRPr="00251E52">
        <w:rPr>
          <w:sz w:val="28"/>
          <w:szCs w:val="28"/>
        </w:rPr>
        <w:t xml:space="preserve">се игры и обучения.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Среди детей с нарушением зрения часто отмечают две крайности:</w:t>
      </w:r>
    </w:p>
    <w:p w:rsidR="00017EB2" w:rsidRPr="00251E52" w:rsidRDefault="00017EB2" w:rsidP="00B55F43">
      <w:pPr>
        <w:pStyle w:val="a8"/>
        <w:numPr>
          <w:ilvl w:val="0"/>
          <w:numId w:val="287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одни дети в практической деятельности опираются только на свое дефектное зрение, которое дает им ограниченную, а иногда и искаженную информацию;</w:t>
      </w:r>
    </w:p>
    <w:p w:rsidR="00017EB2" w:rsidRPr="00251E52" w:rsidRDefault="00017EB2" w:rsidP="00B55F43">
      <w:pPr>
        <w:pStyle w:val="a8"/>
        <w:numPr>
          <w:ilvl w:val="0"/>
          <w:numId w:val="287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другие, как правило дети с низкой остротой зрения опираются, в основном, на осязание, совершенно не используя при этом имеющееся остаточное зрение.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 обоих случаях страдают процессы познания, ориентировки в пространстве и практической деятельности.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Указанные отклонения у детей с нарушением зрения могут быть </w:t>
      </w:r>
      <w:proofErr w:type="spellStart"/>
      <w:r w:rsidRPr="00251E52">
        <w:rPr>
          <w:sz w:val="28"/>
          <w:szCs w:val="28"/>
        </w:rPr>
        <w:t>скоррегир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ваны</w:t>
      </w:r>
      <w:proofErr w:type="spellEnd"/>
      <w:r w:rsidRPr="00251E52">
        <w:rPr>
          <w:sz w:val="28"/>
          <w:szCs w:val="28"/>
        </w:rPr>
        <w:t xml:space="preserve"> в процессе формирования у них навыков рационального взаимодействия ос</w:t>
      </w:r>
      <w:r w:rsidRPr="00251E52">
        <w:rPr>
          <w:sz w:val="28"/>
          <w:szCs w:val="28"/>
        </w:rPr>
        <w:t>я</w:t>
      </w:r>
      <w:r w:rsidRPr="00251E52">
        <w:rPr>
          <w:sz w:val="28"/>
          <w:szCs w:val="28"/>
        </w:rPr>
        <w:t>зания, имеющегося зрения и других сохранных анализаторов.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Этапы реализации программы.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Коррекционная программа реализуется поэтапно.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Этап сбора и анализа информации (информационно-аналитическая де</w:t>
      </w:r>
      <w:r w:rsidRPr="00251E52">
        <w:rPr>
          <w:b/>
          <w:sz w:val="28"/>
          <w:szCs w:val="28"/>
        </w:rPr>
        <w:t>я</w:t>
      </w:r>
      <w:r w:rsidRPr="00251E52">
        <w:rPr>
          <w:b/>
          <w:sz w:val="28"/>
          <w:szCs w:val="28"/>
        </w:rPr>
        <w:t>тельность).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sz w:val="28"/>
          <w:szCs w:val="28"/>
        </w:rPr>
        <w:t>Результатом данного этапа является оценка контингента учащихся для учёта особенностей развития детей, определения специфики и их особых образовательных потребностей.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 xml:space="preserve">Этап планирования, организации, координации (организационно-исполнительская деятельность).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sz w:val="28"/>
          <w:szCs w:val="28"/>
        </w:rPr>
        <w:t>Результатом работы является организованный образовательный процесс, им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 xml:space="preserve">ющий коррекционно-развивающую направленность.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Этап регуляции и корректировки (регулятивно-корректировочная де</w:t>
      </w:r>
      <w:r w:rsidRPr="00251E52">
        <w:rPr>
          <w:b/>
          <w:sz w:val="28"/>
          <w:szCs w:val="28"/>
        </w:rPr>
        <w:t>я</w:t>
      </w:r>
      <w:r w:rsidRPr="00251E52">
        <w:rPr>
          <w:b/>
          <w:sz w:val="28"/>
          <w:szCs w:val="28"/>
        </w:rPr>
        <w:t xml:space="preserve">тельность). 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Требования к условиям реализации программы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Психолого-педагогическое обеспечение:</w:t>
      </w:r>
    </w:p>
    <w:p w:rsidR="00017EB2" w:rsidRPr="00251E52" w:rsidRDefault="00017EB2" w:rsidP="00B55F43">
      <w:pPr>
        <w:pStyle w:val="a8"/>
        <w:numPr>
          <w:ilvl w:val="0"/>
          <w:numId w:val="28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lastRenderedPageBreak/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комиссии;</w:t>
      </w:r>
    </w:p>
    <w:p w:rsidR="00017EB2" w:rsidRPr="00251E52" w:rsidRDefault="00017EB2" w:rsidP="00B55F43">
      <w:pPr>
        <w:pStyle w:val="a8"/>
        <w:numPr>
          <w:ilvl w:val="0"/>
          <w:numId w:val="28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обеспечение психолого-педагогических условий (коррекционная направле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>ность учебно-воспитательного процесса; учёт индивидуальных особенностей ребёнка; соблюдение комфортного психоэмоционального режима; использ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вание современных педагогических технологий, в том числе информацио</w:t>
      </w:r>
      <w:r w:rsidRPr="00251E52">
        <w:rPr>
          <w:sz w:val="28"/>
          <w:szCs w:val="28"/>
        </w:rPr>
        <w:t>н</w:t>
      </w:r>
      <w:r w:rsidRPr="00251E52">
        <w:rPr>
          <w:sz w:val="28"/>
          <w:szCs w:val="28"/>
        </w:rPr>
        <w:t>ных, компьютерных для оптимизации образовательного процесса, повышения его эффективности, доступности);</w:t>
      </w:r>
    </w:p>
    <w:p w:rsidR="00017EB2" w:rsidRPr="00251E52" w:rsidRDefault="00017EB2" w:rsidP="00B55F43">
      <w:pPr>
        <w:pStyle w:val="a8"/>
        <w:numPr>
          <w:ilvl w:val="0"/>
          <w:numId w:val="28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обеспечение специализированных условий (выдвижение комплекса специал</w:t>
      </w:r>
      <w:r w:rsidRPr="00251E52">
        <w:rPr>
          <w:sz w:val="28"/>
          <w:szCs w:val="28"/>
        </w:rPr>
        <w:t>ь</w:t>
      </w:r>
      <w:r w:rsidRPr="00251E52">
        <w:rPr>
          <w:sz w:val="28"/>
          <w:szCs w:val="28"/>
        </w:rPr>
        <w:t>ных задач обучения, ориентированных на особые образовательные потребн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сти обучающихся с ограниченными возможностями здоровья; введение в с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держание обучения специальных разделов, направленных на решение задач развития ребёнка, отсутствующих в содержании образования нормально ра</w:t>
      </w:r>
      <w:r w:rsidRPr="00251E52">
        <w:rPr>
          <w:sz w:val="28"/>
          <w:szCs w:val="28"/>
        </w:rPr>
        <w:t>з</w:t>
      </w:r>
      <w:r w:rsidRPr="00251E52">
        <w:rPr>
          <w:sz w:val="28"/>
          <w:szCs w:val="28"/>
        </w:rPr>
        <w:t xml:space="preserve">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</w:t>
      </w:r>
      <w:proofErr w:type="spellStart"/>
      <w:r w:rsidRPr="00251E52">
        <w:rPr>
          <w:sz w:val="28"/>
          <w:szCs w:val="28"/>
        </w:rPr>
        <w:t>д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тей;дифференцированное</w:t>
      </w:r>
      <w:proofErr w:type="spellEnd"/>
      <w:r w:rsidRPr="00251E52">
        <w:rPr>
          <w:sz w:val="28"/>
          <w:szCs w:val="28"/>
        </w:rPr>
        <w:t xml:space="preserve"> и индивидуализированное обучение с учётом сп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цифики нарушения развития ребёнка; комплексное воздействие на обучающ</w:t>
      </w:r>
      <w:r w:rsidRPr="00251E52">
        <w:rPr>
          <w:sz w:val="28"/>
          <w:szCs w:val="28"/>
        </w:rPr>
        <w:t>е</w:t>
      </w:r>
      <w:r w:rsidRPr="00251E52">
        <w:rPr>
          <w:sz w:val="28"/>
          <w:szCs w:val="28"/>
        </w:rPr>
        <w:t>гося, осуществляемое на индивидуальных и групповых коррекционных зан</w:t>
      </w:r>
      <w:r w:rsidRPr="00251E52">
        <w:rPr>
          <w:sz w:val="28"/>
          <w:szCs w:val="28"/>
        </w:rPr>
        <w:t>я</w:t>
      </w:r>
      <w:r w:rsidRPr="00251E52">
        <w:rPr>
          <w:sz w:val="28"/>
          <w:szCs w:val="28"/>
        </w:rPr>
        <w:t>тиях);</w:t>
      </w:r>
    </w:p>
    <w:p w:rsidR="00017EB2" w:rsidRPr="00251E52" w:rsidRDefault="00017EB2" w:rsidP="00B55F43">
      <w:pPr>
        <w:pStyle w:val="a8"/>
        <w:numPr>
          <w:ilvl w:val="0"/>
          <w:numId w:val="28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 xml:space="preserve">обеспечение </w:t>
      </w:r>
      <w:proofErr w:type="spellStart"/>
      <w:r w:rsidRPr="00251E52">
        <w:rPr>
          <w:sz w:val="28"/>
          <w:szCs w:val="28"/>
        </w:rPr>
        <w:t>здоровьесберегающих</w:t>
      </w:r>
      <w:proofErr w:type="spellEnd"/>
      <w:r w:rsidRPr="00251E52">
        <w:rPr>
          <w:sz w:val="28"/>
          <w:szCs w:val="28"/>
        </w:rPr>
        <w:t xml:space="preserve"> условий (оздоровительный и охранител</w:t>
      </w:r>
      <w:r w:rsidRPr="00251E52">
        <w:rPr>
          <w:sz w:val="28"/>
          <w:szCs w:val="28"/>
        </w:rPr>
        <w:t>ь</w:t>
      </w:r>
      <w:r w:rsidRPr="00251E52">
        <w:rPr>
          <w:sz w:val="28"/>
          <w:szCs w:val="28"/>
        </w:rPr>
        <w:t>ный режим, укрепление физического и психического здоровья, профилактика физических, умственных и психологических перегрузок обучающихся, с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блюдение санитарно-гигиенических правил и норм);</w:t>
      </w:r>
    </w:p>
    <w:p w:rsidR="00017EB2" w:rsidRPr="00251E52" w:rsidRDefault="00017EB2" w:rsidP="00B55F43">
      <w:pPr>
        <w:pStyle w:val="a8"/>
        <w:numPr>
          <w:ilvl w:val="0"/>
          <w:numId w:val="288"/>
        </w:numPr>
        <w:ind w:right="-1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обеспечение участия всех детей с ограниченными возможностями здоровья независимо от степени выраженности нарушений их развития, вместе с но</w:t>
      </w:r>
      <w:r w:rsidRPr="00251E52">
        <w:rPr>
          <w:sz w:val="28"/>
          <w:szCs w:val="28"/>
        </w:rPr>
        <w:t>р</w:t>
      </w:r>
      <w:r w:rsidRPr="00251E52">
        <w:rPr>
          <w:sz w:val="28"/>
          <w:szCs w:val="28"/>
        </w:rPr>
        <w:t>мально развивающимися детьми в проведении воспитательных, культурно-развлекательных, спортивно-оздоровительных и иных досуговых меропри</w:t>
      </w:r>
      <w:r w:rsidRPr="00251E52">
        <w:rPr>
          <w:sz w:val="28"/>
          <w:szCs w:val="28"/>
        </w:rPr>
        <w:t>я</w:t>
      </w:r>
      <w:r w:rsidRPr="00251E52">
        <w:rPr>
          <w:sz w:val="28"/>
          <w:szCs w:val="28"/>
        </w:rPr>
        <w:t>тий.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</w:p>
    <w:p w:rsidR="00017EB2" w:rsidRPr="00251E52" w:rsidRDefault="00017EB2" w:rsidP="00017EB2">
      <w:pPr>
        <w:pStyle w:val="a8"/>
        <w:ind w:left="0"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Кадровое обеспечение.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Важным моментом реализации программы коррекционной работы является кадровое обеспечение. Коррекционная работа должна осуществляться специалист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ми соответствующей квалификации, имеющими специализированное образование, и педагогами, прошедшими обязательную курсовую или другие виды профессионал</w:t>
      </w:r>
      <w:r w:rsidRPr="00251E52">
        <w:rPr>
          <w:sz w:val="28"/>
          <w:szCs w:val="28"/>
        </w:rPr>
        <w:t>ь</w:t>
      </w:r>
      <w:r w:rsidRPr="00251E52">
        <w:rPr>
          <w:sz w:val="28"/>
          <w:szCs w:val="28"/>
        </w:rPr>
        <w:t>ной подготовки в рамках обозначенной темы.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>С целью обеспечения освоения детьми с ограниченными возможностями зд</w:t>
      </w:r>
      <w:r w:rsidRPr="00251E52">
        <w:rPr>
          <w:sz w:val="28"/>
          <w:szCs w:val="28"/>
        </w:rPr>
        <w:t>о</w:t>
      </w:r>
      <w:r w:rsidRPr="00251E52">
        <w:rPr>
          <w:sz w:val="28"/>
          <w:szCs w:val="28"/>
        </w:rPr>
        <w:t>ровья основной образовательной программы начального общего образования, ко</w:t>
      </w:r>
      <w:r w:rsidRPr="00251E52">
        <w:rPr>
          <w:sz w:val="28"/>
          <w:szCs w:val="28"/>
        </w:rPr>
        <w:t>р</w:t>
      </w:r>
      <w:r w:rsidRPr="00251E52">
        <w:rPr>
          <w:sz w:val="28"/>
          <w:szCs w:val="28"/>
        </w:rPr>
        <w:t>рекции недостатков их физического и психического развития введены в штатное расписание школы ставки: учителя-дефектолога(2), учителя-логопеда(2), педагога – психолога (1) и медицинских работников.</w:t>
      </w:r>
    </w:p>
    <w:p w:rsidR="00017EB2" w:rsidRPr="00251E52" w:rsidRDefault="00017EB2" w:rsidP="00017EB2">
      <w:pPr>
        <w:pStyle w:val="a8"/>
        <w:ind w:left="0"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lastRenderedPageBreak/>
        <w:t>Уровень квалификации работников образовательного учреждения для каждой занимаемой должности соответствует квалификационным характеристикам по соо</w:t>
      </w:r>
      <w:r w:rsidRPr="00251E52">
        <w:rPr>
          <w:sz w:val="28"/>
          <w:szCs w:val="28"/>
        </w:rPr>
        <w:t>т</w:t>
      </w:r>
      <w:r w:rsidRPr="00251E52">
        <w:rPr>
          <w:sz w:val="28"/>
          <w:szCs w:val="28"/>
        </w:rPr>
        <w:t>ветствующей должности.</w:t>
      </w:r>
    </w:p>
    <w:p w:rsidR="00017EB2" w:rsidRPr="00251E52" w:rsidRDefault="00017EB2" w:rsidP="00017EB2">
      <w:pPr>
        <w:ind w:right="-1" w:firstLine="709"/>
        <w:jc w:val="both"/>
        <w:rPr>
          <w:b/>
          <w:sz w:val="28"/>
          <w:szCs w:val="28"/>
        </w:rPr>
      </w:pPr>
      <w:r w:rsidRPr="00251E52">
        <w:rPr>
          <w:b/>
          <w:sz w:val="28"/>
          <w:szCs w:val="28"/>
        </w:rPr>
        <w:t>Критерии оценки эффективности реализации программы.</w:t>
      </w:r>
    </w:p>
    <w:p w:rsidR="00017EB2" w:rsidRPr="00251E52" w:rsidRDefault="00017EB2" w:rsidP="00017EB2">
      <w:pPr>
        <w:ind w:right="-1" w:firstLine="709"/>
        <w:jc w:val="both"/>
        <w:rPr>
          <w:sz w:val="28"/>
          <w:szCs w:val="28"/>
        </w:rPr>
      </w:pPr>
      <w:r w:rsidRPr="00251E52">
        <w:rPr>
          <w:sz w:val="28"/>
          <w:szCs w:val="28"/>
        </w:rPr>
        <w:tab/>
        <w:t>Учитывая тот факт, что 90% слабовидящих учащихся имеют сочетанную патологию, эффективной реализацию программы коррекционной работы можно б</w:t>
      </w:r>
      <w:r w:rsidRPr="00251E52">
        <w:rPr>
          <w:sz w:val="28"/>
          <w:szCs w:val="28"/>
        </w:rPr>
        <w:t>у</w:t>
      </w:r>
      <w:r w:rsidRPr="00251E52">
        <w:rPr>
          <w:sz w:val="28"/>
          <w:szCs w:val="28"/>
        </w:rPr>
        <w:t>дет считать не только и не столько в случае достижения максимального показателя по каждому критерию, сколько в случае наличия положительной динамики в ук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занном направлении. Наличие динамики должно подтверждаться результатами ди</w:t>
      </w:r>
      <w:r w:rsidRPr="00251E52">
        <w:rPr>
          <w:sz w:val="28"/>
          <w:szCs w:val="28"/>
        </w:rPr>
        <w:t>а</w:t>
      </w:r>
      <w:r w:rsidRPr="00251E52">
        <w:rPr>
          <w:sz w:val="28"/>
          <w:szCs w:val="28"/>
        </w:rPr>
        <w:t>гностических работ, которые проводятся учителями-дефектологами, специалистами, ведущими коррекционные занятия.</w:t>
      </w:r>
    </w:p>
    <w:p w:rsidR="00017EB2" w:rsidRPr="00251E52" w:rsidRDefault="00017EB2" w:rsidP="00017EB2">
      <w:pPr>
        <w:ind w:right="-1" w:firstLine="709"/>
        <w:jc w:val="both"/>
        <w:rPr>
          <w:b/>
          <w:color w:val="000000"/>
          <w:sz w:val="28"/>
          <w:szCs w:val="28"/>
        </w:rPr>
      </w:pPr>
    </w:p>
    <w:tbl>
      <w:tblPr>
        <w:tblW w:w="98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120"/>
        <w:gridCol w:w="6142"/>
      </w:tblGrid>
      <w:tr w:rsidR="00017EB2" w:rsidRPr="00251E52" w:rsidTr="007D5AB9">
        <w:tc>
          <w:tcPr>
            <w:tcW w:w="568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120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/>
                <w:color w:val="000000"/>
                <w:sz w:val="28"/>
                <w:szCs w:val="28"/>
              </w:rPr>
            </w:pPr>
            <w:r w:rsidRPr="00251E52">
              <w:rPr>
                <w:b/>
                <w:color w:val="000000"/>
                <w:sz w:val="28"/>
                <w:szCs w:val="28"/>
              </w:rPr>
              <w:t>Наименование курса</w:t>
            </w:r>
          </w:p>
        </w:tc>
        <w:tc>
          <w:tcPr>
            <w:tcW w:w="6142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b/>
                <w:color w:val="000000"/>
                <w:sz w:val="28"/>
                <w:szCs w:val="28"/>
              </w:rPr>
            </w:pPr>
            <w:r w:rsidRPr="00251E52">
              <w:rPr>
                <w:b/>
                <w:color w:val="000000"/>
                <w:sz w:val="28"/>
                <w:szCs w:val="28"/>
              </w:rPr>
              <w:t>Критерии эффективности</w:t>
            </w:r>
          </w:p>
        </w:tc>
      </w:tr>
      <w:tr w:rsidR="00017EB2" w:rsidRPr="00251E52" w:rsidTr="007D5AB9">
        <w:tc>
          <w:tcPr>
            <w:tcW w:w="9830" w:type="dxa"/>
            <w:gridSpan w:val="3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Наличие положительной динамики в</w:t>
            </w:r>
          </w:p>
        </w:tc>
      </w:tr>
      <w:tr w:rsidR="00017EB2" w:rsidRPr="00251E52" w:rsidTr="007D5AB9">
        <w:trPr>
          <w:trHeight w:val="1702"/>
        </w:trPr>
        <w:tc>
          <w:tcPr>
            <w:tcW w:w="568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71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color w:val="000000"/>
                <w:sz w:val="28"/>
                <w:szCs w:val="28"/>
              </w:rPr>
              <w:t>Социально-бытовая ориентировка</w:t>
            </w:r>
          </w:p>
        </w:tc>
        <w:tc>
          <w:tcPr>
            <w:tcW w:w="6142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64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 xml:space="preserve">формировании навыков самостоятельной социально-бытовой ориентировки 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4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 xml:space="preserve">развитии умений строить свое поведение в жизненных ситуациях вне рамок учебной или трудовой деятельности 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4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выработке приемов самоконтроля за пр</w:t>
            </w:r>
            <w:r w:rsidRPr="00251E52">
              <w:rPr>
                <w:sz w:val="28"/>
                <w:szCs w:val="28"/>
              </w:rPr>
              <w:t>а</w:t>
            </w:r>
            <w:r w:rsidRPr="00251E52">
              <w:rPr>
                <w:sz w:val="28"/>
                <w:szCs w:val="28"/>
              </w:rPr>
              <w:t>вильностью выполнения действий</w:t>
            </w:r>
          </w:p>
        </w:tc>
      </w:tr>
      <w:tr w:rsidR="00017EB2" w:rsidRPr="00251E52" w:rsidTr="007D5AB9">
        <w:tc>
          <w:tcPr>
            <w:tcW w:w="568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71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Охрана, коррекция и развитие зрительного восприятия, охрана, коррекция остаточного зрения и развитие зр</w:t>
            </w:r>
            <w:r w:rsidRPr="00251E52">
              <w:rPr>
                <w:sz w:val="28"/>
                <w:szCs w:val="28"/>
              </w:rPr>
              <w:t>и</w:t>
            </w:r>
            <w:r w:rsidRPr="00251E52">
              <w:rPr>
                <w:sz w:val="28"/>
                <w:szCs w:val="28"/>
              </w:rPr>
              <w:t>тельного восприятия</w:t>
            </w:r>
          </w:p>
        </w:tc>
        <w:tc>
          <w:tcPr>
            <w:tcW w:w="6142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65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компенсации нарушений сенсорно-специфического и опознавательного процесса зрительного восприятия в единстве с развитием несенсорных психических функций: внимания, памяти, мышления, мотивации, интересов, эм</w:t>
            </w:r>
            <w:r w:rsidRPr="00251E52">
              <w:rPr>
                <w:sz w:val="28"/>
                <w:szCs w:val="28"/>
              </w:rPr>
              <w:t>о</w:t>
            </w:r>
            <w:r w:rsidRPr="00251E52">
              <w:rPr>
                <w:sz w:val="28"/>
                <w:szCs w:val="28"/>
              </w:rPr>
              <w:t>ций; стимуляция зрительной, познавательной а</w:t>
            </w:r>
            <w:r w:rsidRPr="00251E52">
              <w:rPr>
                <w:sz w:val="28"/>
                <w:szCs w:val="28"/>
              </w:rPr>
              <w:t>к</w:t>
            </w:r>
            <w:r w:rsidRPr="00251E52">
              <w:rPr>
                <w:sz w:val="28"/>
                <w:szCs w:val="28"/>
              </w:rPr>
              <w:t>тивности учащихся.</w:t>
            </w:r>
          </w:p>
        </w:tc>
      </w:tr>
      <w:tr w:rsidR="00017EB2" w:rsidRPr="00251E52" w:rsidTr="007D5AB9">
        <w:tc>
          <w:tcPr>
            <w:tcW w:w="568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71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Коррекция двигател</w:t>
            </w:r>
            <w:r w:rsidRPr="00251E52">
              <w:rPr>
                <w:sz w:val="28"/>
                <w:szCs w:val="28"/>
              </w:rPr>
              <w:t>ь</w:t>
            </w:r>
            <w:r w:rsidRPr="00251E52">
              <w:rPr>
                <w:sz w:val="28"/>
                <w:szCs w:val="28"/>
              </w:rPr>
              <w:t xml:space="preserve">ных нарушений </w:t>
            </w:r>
          </w:p>
        </w:tc>
        <w:tc>
          <w:tcPr>
            <w:tcW w:w="6142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65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укреплении здоровья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5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увеличении объема двигательной активн</w:t>
            </w:r>
            <w:r w:rsidRPr="00251E52">
              <w:rPr>
                <w:sz w:val="28"/>
                <w:szCs w:val="28"/>
              </w:rPr>
              <w:t>о</w:t>
            </w:r>
            <w:r w:rsidRPr="00251E52">
              <w:rPr>
                <w:sz w:val="28"/>
                <w:szCs w:val="28"/>
              </w:rPr>
              <w:t>сти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5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привитии навыков здорового образа жизни у учащихся с ограниченными возможностями здоровья</w:t>
            </w:r>
          </w:p>
        </w:tc>
      </w:tr>
      <w:tr w:rsidR="00017EB2" w:rsidRPr="00251E52" w:rsidTr="007D5AB9">
        <w:tc>
          <w:tcPr>
            <w:tcW w:w="568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71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6142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66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предупреждении неуспеваемости, об</w:t>
            </w:r>
            <w:r w:rsidRPr="00251E52">
              <w:rPr>
                <w:sz w:val="28"/>
                <w:szCs w:val="28"/>
              </w:rPr>
              <w:t>у</w:t>
            </w:r>
            <w:r w:rsidRPr="00251E52">
              <w:rPr>
                <w:sz w:val="28"/>
                <w:szCs w:val="28"/>
              </w:rPr>
              <w:t>словленной различными нарушениями ус</w:t>
            </w:r>
            <w:r w:rsidRPr="00251E52">
              <w:rPr>
                <w:sz w:val="28"/>
                <w:szCs w:val="28"/>
              </w:rPr>
              <w:t>т</w:t>
            </w:r>
            <w:r w:rsidRPr="00251E52">
              <w:rPr>
                <w:sz w:val="28"/>
                <w:szCs w:val="28"/>
              </w:rPr>
              <w:t>ной речи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6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 xml:space="preserve">восполнении пробелов в развитии средств языка и функций речи 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6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повышении интереса к изучению родного языка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6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развитии общеучебных умений и навыков</w:t>
            </w:r>
          </w:p>
        </w:tc>
      </w:tr>
      <w:tr w:rsidR="00017EB2" w:rsidRPr="00251E52" w:rsidTr="007D5AB9">
        <w:tc>
          <w:tcPr>
            <w:tcW w:w="568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71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 xml:space="preserve">Развитие осязания и </w:t>
            </w:r>
            <w:r w:rsidRPr="00251E52">
              <w:rPr>
                <w:sz w:val="28"/>
                <w:szCs w:val="28"/>
              </w:rPr>
              <w:lastRenderedPageBreak/>
              <w:t xml:space="preserve">мелкой моторики </w:t>
            </w:r>
          </w:p>
        </w:tc>
        <w:tc>
          <w:tcPr>
            <w:tcW w:w="6142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67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lastRenderedPageBreak/>
              <w:t xml:space="preserve">формировании представлений о форме, </w:t>
            </w:r>
            <w:r w:rsidRPr="00251E52">
              <w:rPr>
                <w:sz w:val="28"/>
                <w:szCs w:val="28"/>
              </w:rPr>
              <w:lastRenderedPageBreak/>
              <w:t xml:space="preserve">объеме, размере и качестве предметов 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7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развитии осязательной чувствительности с целью ее использования в различных видах де</w:t>
            </w:r>
            <w:r w:rsidRPr="00251E52">
              <w:rPr>
                <w:sz w:val="28"/>
                <w:szCs w:val="28"/>
              </w:rPr>
              <w:t>я</w:t>
            </w:r>
            <w:r w:rsidRPr="00251E52">
              <w:rPr>
                <w:sz w:val="28"/>
                <w:szCs w:val="28"/>
              </w:rPr>
              <w:t>тельности</w:t>
            </w:r>
          </w:p>
        </w:tc>
      </w:tr>
      <w:tr w:rsidR="00017EB2" w:rsidRPr="00251E52" w:rsidTr="007D5AB9">
        <w:tc>
          <w:tcPr>
            <w:tcW w:w="568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71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017EB2" w:rsidRPr="00251E52" w:rsidRDefault="00017EB2" w:rsidP="007D5AB9">
            <w:pPr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Развитие коммуник</w:t>
            </w:r>
            <w:r w:rsidRPr="00251E52">
              <w:rPr>
                <w:sz w:val="28"/>
                <w:szCs w:val="28"/>
              </w:rPr>
              <w:t>а</w:t>
            </w:r>
            <w:r w:rsidRPr="00251E52">
              <w:rPr>
                <w:sz w:val="28"/>
                <w:szCs w:val="28"/>
              </w:rPr>
              <w:t>тивной деятельности</w:t>
            </w:r>
            <w:r>
              <w:rPr>
                <w:sz w:val="28"/>
                <w:szCs w:val="28"/>
              </w:rPr>
              <w:t xml:space="preserve"> (мимика и пантомим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ка)</w:t>
            </w:r>
          </w:p>
        </w:tc>
        <w:tc>
          <w:tcPr>
            <w:tcW w:w="6142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68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 xml:space="preserve">усвоении основ общения 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8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развитии умений правильно организовать свое общение с людьми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8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овладении неречевыми средствами общ</w:t>
            </w:r>
            <w:r w:rsidRPr="00251E52">
              <w:rPr>
                <w:sz w:val="28"/>
                <w:szCs w:val="28"/>
              </w:rPr>
              <w:t>е</w:t>
            </w:r>
            <w:r w:rsidRPr="00251E52">
              <w:rPr>
                <w:sz w:val="28"/>
                <w:szCs w:val="28"/>
              </w:rPr>
              <w:t>ния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8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выработке приемов самоконтроля за своим поведением</w:t>
            </w:r>
          </w:p>
        </w:tc>
      </w:tr>
      <w:tr w:rsidR="00017EB2" w:rsidRPr="00251E52" w:rsidTr="007D5AB9">
        <w:tc>
          <w:tcPr>
            <w:tcW w:w="568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71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Ориентировка в пр</w:t>
            </w:r>
            <w:r w:rsidRPr="00251E52">
              <w:rPr>
                <w:sz w:val="28"/>
                <w:szCs w:val="28"/>
              </w:rPr>
              <w:t>о</w:t>
            </w:r>
            <w:r w:rsidRPr="00251E52">
              <w:rPr>
                <w:sz w:val="28"/>
                <w:szCs w:val="28"/>
              </w:rPr>
              <w:t xml:space="preserve">странстве </w:t>
            </w:r>
          </w:p>
        </w:tc>
        <w:tc>
          <w:tcPr>
            <w:tcW w:w="6142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69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умении использовать различную (звук</w:t>
            </w:r>
            <w:r w:rsidRPr="00251E52">
              <w:rPr>
                <w:sz w:val="28"/>
                <w:szCs w:val="28"/>
              </w:rPr>
              <w:t>о</w:t>
            </w:r>
            <w:r w:rsidRPr="00251E52">
              <w:rPr>
                <w:sz w:val="28"/>
                <w:szCs w:val="28"/>
              </w:rPr>
              <w:t>вую, обонятельную, осязательную) информацию для компенсации зрительного дефекта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9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формировании потребности в самосто</w:t>
            </w:r>
            <w:r w:rsidRPr="00251E52">
              <w:rPr>
                <w:sz w:val="28"/>
                <w:szCs w:val="28"/>
              </w:rPr>
              <w:t>я</w:t>
            </w:r>
            <w:r w:rsidRPr="00251E52">
              <w:rPr>
                <w:sz w:val="28"/>
                <w:szCs w:val="28"/>
              </w:rPr>
              <w:t>тельной ориентировке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69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преодолении страха пространства и неув</w:t>
            </w:r>
            <w:r w:rsidRPr="00251E52">
              <w:rPr>
                <w:sz w:val="28"/>
                <w:szCs w:val="28"/>
              </w:rPr>
              <w:t>е</w:t>
            </w:r>
            <w:r w:rsidRPr="00251E52">
              <w:rPr>
                <w:sz w:val="28"/>
                <w:szCs w:val="28"/>
              </w:rPr>
              <w:t>ренности в своих силах</w:t>
            </w:r>
          </w:p>
        </w:tc>
      </w:tr>
      <w:tr w:rsidR="00017EB2" w:rsidRPr="00251E52" w:rsidTr="007D5AB9">
        <w:tc>
          <w:tcPr>
            <w:tcW w:w="568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71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017EB2" w:rsidRPr="00251E52" w:rsidRDefault="00017EB2" w:rsidP="007D5AB9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251E52">
              <w:rPr>
                <w:color w:val="000000"/>
                <w:sz w:val="28"/>
                <w:szCs w:val="28"/>
                <w:shd w:val="clear" w:color="auto" w:fill="FFFFFF"/>
              </w:rPr>
              <w:t>Групповые коррекц</w:t>
            </w:r>
            <w:r w:rsidRPr="00251E52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251E52">
              <w:rPr>
                <w:color w:val="000000"/>
                <w:sz w:val="28"/>
                <w:szCs w:val="28"/>
                <w:shd w:val="clear" w:color="auto" w:fill="FFFFFF"/>
              </w:rPr>
              <w:t xml:space="preserve">онные занятия </w:t>
            </w:r>
          </w:p>
        </w:tc>
        <w:tc>
          <w:tcPr>
            <w:tcW w:w="6142" w:type="dxa"/>
            <w:shd w:val="clear" w:color="auto" w:fill="auto"/>
          </w:tcPr>
          <w:p w:rsidR="00017EB2" w:rsidRPr="00251E52" w:rsidRDefault="00017EB2" w:rsidP="00B55F43">
            <w:pPr>
              <w:widowControl w:val="0"/>
              <w:numPr>
                <w:ilvl w:val="0"/>
                <w:numId w:val="270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 xml:space="preserve">коррекции пробелов усвоения учебного материала 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70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коррекции недостатков развития познав</w:t>
            </w:r>
            <w:r w:rsidRPr="00251E52">
              <w:rPr>
                <w:sz w:val="28"/>
                <w:szCs w:val="28"/>
              </w:rPr>
              <w:t>а</w:t>
            </w:r>
            <w:r w:rsidRPr="00251E52">
              <w:rPr>
                <w:sz w:val="28"/>
                <w:szCs w:val="28"/>
              </w:rPr>
              <w:t>тельных процессов (восприятия, внимания, п</w:t>
            </w:r>
            <w:r w:rsidRPr="00251E52">
              <w:rPr>
                <w:sz w:val="28"/>
                <w:szCs w:val="28"/>
              </w:rPr>
              <w:t>а</w:t>
            </w:r>
            <w:r w:rsidRPr="00251E52">
              <w:rPr>
                <w:sz w:val="28"/>
                <w:szCs w:val="28"/>
              </w:rPr>
              <w:t xml:space="preserve">мяти)  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70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sz w:val="28"/>
                <w:szCs w:val="28"/>
              </w:rPr>
              <w:t>коррекции эмоционально-волевой сферы</w:t>
            </w:r>
          </w:p>
          <w:p w:rsidR="00017EB2" w:rsidRPr="00251E52" w:rsidRDefault="00017EB2" w:rsidP="00B55F43">
            <w:pPr>
              <w:widowControl w:val="0"/>
              <w:numPr>
                <w:ilvl w:val="0"/>
                <w:numId w:val="270"/>
              </w:numPr>
              <w:autoSpaceDE w:val="0"/>
              <w:autoSpaceDN w:val="0"/>
              <w:adjustRightInd w:val="0"/>
              <w:ind w:left="0" w:right="-1" w:firstLine="0"/>
              <w:jc w:val="both"/>
              <w:rPr>
                <w:color w:val="000000"/>
                <w:sz w:val="28"/>
                <w:szCs w:val="28"/>
              </w:rPr>
            </w:pPr>
            <w:r w:rsidRPr="00251E52">
              <w:rPr>
                <w:color w:val="000000"/>
                <w:sz w:val="28"/>
                <w:szCs w:val="28"/>
                <w:shd w:val="clear" w:color="auto" w:fill="FFFFFF"/>
              </w:rPr>
              <w:t>формировании произвольных целенапра</w:t>
            </w:r>
            <w:r w:rsidRPr="00251E52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251E52">
              <w:rPr>
                <w:color w:val="000000"/>
                <w:sz w:val="28"/>
                <w:szCs w:val="28"/>
                <w:shd w:val="clear" w:color="auto" w:fill="FFFFFF"/>
              </w:rPr>
              <w:t>ленных действий с различными предметами и материалами</w:t>
            </w:r>
          </w:p>
        </w:tc>
      </w:tr>
    </w:tbl>
    <w:p w:rsidR="00017EB2" w:rsidRPr="00251E52" w:rsidRDefault="00017EB2" w:rsidP="00017EB2">
      <w:pPr>
        <w:ind w:right="-1" w:firstLine="709"/>
        <w:jc w:val="both"/>
        <w:rPr>
          <w:color w:val="000000"/>
          <w:sz w:val="28"/>
          <w:szCs w:val="28"/>
        </w:rPr>
      </w:pPr>
    </w:p>
    <w:p w:rsidR="00017EB2" w:rsidRPr="00251E52" w:rsidRDefault="00017EB2" w:rsidP="00017EB2"/>
    <w:p w:rsidR="00017EB2" w:rsidRDefault="00017EB2" w:rsidP="00164CF3">
      <w:pPr>
        <w:pStyle w:val="31"/>
        <w:spacing w:before="0" w:after="0"/>
        <w:jc w:val="center"/>
        <w:rPr>
          <w:sz w:val="28"/>
          <w:szCs w:val="28"/>
        </w:rPr>
      </w:pPr>
    </w:p>
    <w:p w:rsidR="00017EB2" w:rsidRPr="00017EB2" w:rsidRDefault="00017EB2" w:rsidP="00017EB2"/>
    <w:p w:rsidR="00803A5B" w:rsidRPr="00632258" w:rsidRDefault="00803A5B" w:rsidP="00164CF3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  <w:lang w:val="en-US"/>
        </w:rPr>
        <w:t>III</w:t>
      </w:r>
      <w:r w:rsidRPr="00632258">
        <w:rPr>
          <w:sz w:val="28"/>
          <w:szCs w:val="28"/>
        </w:rPr>
        <w:t>. ОРГАНИЗАЦИОННЫЙ РАЗДЕЛ.</w:t>
      </w:r>
      <w:bookmarkEnd w:id="35"/>
    </w:p>
    <w:p w:rsidR="00890F53" w:rsidRPr="00736442" w:rsidRDefault="00890F53" w:rsidP="00164CF3">
      <w:pPr>
        <w:pStyle w:val="3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36" w:name="_Toc405207599"/>
    </w:p>
    <w:p w:rsidR="00803A5B" w:rsidRDefault="00803A5B" w:rsidP="00164CF3">
      <w:pPr>
        <w:pStyle w:val="3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632258">
        <w:rPr>
          <w:sz w:val="28"/>
          <w:szCs w:val="28"/>
        </w:rPr>
        <w:t xml:space="preserve">3.1. </w:t>
      </w:r>
      <w:bookmarkEnd w:id="36"/>
      <w:r w:rsidR="00017EB2">
        <w:rPr>
          <w:rFonts w:ascii="Times New Roman" w:hAnsi="Times New Roman"/>
          <w:sz w:val="28"/>
          <w:szCs w:val="28"/>
        </w:rPr>
        <w:t>У</w:t>
      </w:r>
      <w:r w:rsidR="00736442">
        <w:rPr>
          <w:rFonts w:ascii="Times New Roman" w:hAnsi="Times New Roman"/>
          <w:sz w:val="28"/>
          <w:szCs w:val="28"/>
        </w:rPr>
        <w:t>чебный план основного общего образования.</w:t>
      </w:r>
    </w:p>
    <w:p w:rsidR="00164CF3" w:rsidRPr="00164CF3" w:rsidRDefault="00164CF3" w:rsidP="00164CF3"/>
    <w:p w:rsidR="00736442" w:rsidRDefault="00736442" w:rsidP="007364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основного общего образования КГБОУ «Красноярская школа №1» (далее Организация) является важнейшей частью адаптированной основной общеобразовательной программы и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предметных областей.</w:t>
      </w:r>
    </w:p>
    <w:p w:rsidR="00736442" w:rsidRDefault="00736442" w:rsidP="007364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учебных предметов и объем учебного времени, отводимого на их изучение, для учащихся 5 - 9 классов общеобразовательных учреждений по ФГОС </w:t>
      </w:r>
      <w:r>
        <w:rPr>
          <w:sz w:val="28"/>
          <w:szCs w:val="28"/>
        </w:rPr>
        <w:lastRenderedPageBreak/>
        <w:t>ООО, определяется в соответствии с требованиями примерной основной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тельной программы основного общего образования.</w:t>
      </w:r>
    </w:p>
    <w:p w:rsidR="00736442" w:rsidRDefault="00736442" w:rsidP="00736442">
      <w:pPr>
        <w:pStyle w:val="a8"/>
        <w:ind w:left="0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Учебный план предусматривает работу школы в режиме пятидневной рабочей недели, при этом предельно допустимая аудиторная нагрузка не превышает норму, установленную СанПиН 2.4.2.2821-10 (от 29.12.2010).</w:t>
      </w:r>
    </w:p>
    <w:p w:rsidR="00736442" w:rsidRDefault="00736442" w:rsidP="00736442">
      <w:pPr>
        <w:pStyle w:val="a8"/>
        <w:ind w:left="0"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388"/>
        <w:gridCol w:w="1389"/>
        <w:gridCol w:w="1390"/>
        <w:gridCol w:w="1390"/>
        <w:gridCol w:w="1390"/>
      </w:tblGrid>
      <w:tr w:rsidR="00FC549A" w:rsidRPr="0066677A" w:rsidTr="00FC549A">
        <w:tc>
          <w:tcPr>
            <w:tcW w:w="3261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  <w:r w:rsidRPr="00FC549A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1388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5</w:t>
            </w:r>
          </w:p>
        </w:tc>
        <w:tc>
          <w:tcPr>
            <w:tcW w:w="1389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6</w:t>
            </w:r>
          </w:p>
        </w:tc>
        <w:tc>
          <w:tcPr>
            <w:tcW w:w="1390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7</w:t>
            </w:r>
          </w:p>
        </w:tc>
        <w:tc>
          <w:tcPr>
            <w:tcW w:w="1390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8</w:t>
            </w:r>
          </w:p>
        </w:tc>
        <w:tc>
          <w:tcPr>
            <w:tcW w:w="1390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9</w:t>
            </w:r>
          </w:p>
        </w:tc>
      </w:tr>
      <w:tr w:rsidR="00FC549A" w:rsidRPr="0066677A" w:rsidTr="00FC549A">
        <w:tc>
          <w:tcPr>
            <w:tcW w:w="3261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b/>
                <w:sz w:val="28"/>
                <w:szCs w:val="28"/>
              </w:rPr>
            </w:pPr>
            <w:r w:rsidRPr="00FC549A">
              <w:rPr>
                <w:b/>
                <w:sz w:val="28"/>
                <w:szCs w:val="28"/>
              </w:rPr>
              <w:t>Максимальный объем учебной нагрузки</w:t>
            </w:r>
          </w:p>
        </w:tc>
        <w:tc>
          <w:tcPr>
            <w:tcW w:w="1388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29</w:t>
            </w:r>
          </w:p>
        </w:tc>
        <w:tc>
          <w:tcPr>
            <w:tcW w:w="1389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30</w:t>
            </w:r>
          </w:p>
        </w:tc>
        <w:tc>
          <w:tcPr>
            <w:tcW w:w="1390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32</w:t>
            </w:r>
          </w:p>
        </w:tc>
        <w:tc>
          <w:tcPr>
            <w:tcW w:w="1390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33</w:t>
            </w:r>
          </w:p>
        </w:tc>
        <w:tc>
          <w:tcPr>
            <w:tcW w:w="1390" w:type="dxa"/>
            <w:shd w:val="clear" w:color="auto" w:fill="auto"/>
          </w:tcPr>
          <w:p w:rsidR="00736442" w:rsidRPr="00FC549A" w:rsidRDefault="00736442" w:rsidP="00FC549A">
            <w:pPr>
              <w:pStyle w:val="a8"/>
              <w:ind w:left="0"/>
              <w:jc w:val="both"/>
              <w:rPr>
                <w:sz w:val="28"/>
                <w:szCs w:val="28"/>
              </w:rPr>
            </w:pPr>
            <w:r w:rsidRPr="00FC549A">
              <w:rPr>
                <w:sz w:val="28"/>
                <w:szCs w:val="28"/>
              </w:rPr>
              <w:t>33</w:t>
            </w:r>
          </w:p>
        </w:tc>
      </w:tr>
    </w:tbl>
    <w:p w:rsidR="00736442" w:rsidRDefault="00736442" w:rsidP="00736442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структуре учебного плана выделяется обязательная часть и часть,</w:t>
      </w:r>
      <w:r w:rsidRPr="00CC07C8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емая участниками образовательных отношений. Обязательная часть состоит на 80</w:t>
      </w:r>
      <w:r w:rsidRPr="00CC07C8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от АООП, часть, формируемая участниками образовательных отношений </w:t>
      </w:r>
      <w:r w:rsidRPr="00CC07C8">
        <w:rPr>
          <w:sz w:val="28"/>
          <w:szCs w:val="28"/>
        </w:rPr>
        <w:t>20</w:t>
      </w:r>
      <w:r>
        <w:rPr>
          <w:sz w:val="28"/>
          <w:szCs w:val="28"/>
        </w:rPr>
        <w:t>% от общего объема.</w:t>
      </w:r>
    </w:p>
    <w:p w:rsidR="00736442" w:rsidRDefault="00736442" w:rsidP="00736442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Обязательная часть учебного плана определяет состав учебных предметов, обязательных предметных областей, которые должны быть реализованы во всех имеющих государственную аккредитацию образовательных организациях, реализ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>ющих основную общеобразовательную программу основного общего образования, учебное время, отведенное на их изучение.</w:t>
      </w:r>
    </w:p>
    <w:p w:rsidR="00736442" w:rsidRDefault="00736442" w:rsidP="00736442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учебном плане учтены особенности организации учебно-воспитательного процесса обучающихся с нарушением зрения, представлены все образовательные области предусмотренные примерным учебным планом слабовидящих учащихся Федерального государственного Федерального государственного образовательного стандарта.</w:t>
      </w:r>
    </w:p>
    <w:p w:rsidR="00736442" w:rsidRDefault="00736442" w:rsidP="00736442">
      <w:pPr>
        <w:pStyle w:val="a8"/>
        <w:ind w:left="0" w:right="-1" w:firstLine="709"/>
        <w:jc w:val="both"/>
        <w:rPr>
          <w:kern w:val="2"/>
          <w:sz w:val="28"/>
          <w:szCs w:val="28"/>
          <w:lang w:eastAsia="hi-IN" w:bidi="hi-IN"/>
        </w:rPr>
      </w:pPr>
      <w:r w:rsidRPr="0064226F">
        <w:rPr>
          <w:kern w:val="2"/>
          <w:sz w:val="28"/>
          <w:szCs w:val="28"/>
          <w:lang w:eastAsia="hi-IN" w:bidi="hi-IN"/>
        </w:rPr>
        <w:t>Учебный план для 5-9 классов предусматривает 6-летний срок освоения обр</w:t>
      </w:r>
      <w:r w:rsidRPr="0064226F">
        <w:rPr>
          <w:kern w:val="2"/>
          <w:sz w:val="28"/>
          <w:szCs w:val="28"/>
          <w:lang w:eastAsia="hi-IN" w:bidi="hi-IN"/>
        </w:rPr>
        <w:t>а</w:t>
      </w:r>
      <w:r w:rsidRPr="0064226F">
        <w:rPr>
          <w:kern w:val="2"/>
          <w:sz w:val="28"/>
          <w:szCs w:val="28"/>
          <w:lang w:eastAsia="hi-IN" w:bidi="hi-IN"/>
        </w:rPr>
        <w:t xml:space="preserve">зовательных программ основного общего образования. </w:t>
      </w:r>
    </w:p>
    <w:p w:rsidR="00736442" w:rsidRDefault="00736442" w:rsidP="00736442">
      <w:pPr>
        <w:pStyle w:val="a8"/>
        <w:ind w:left="0" w:right="-1" w:firstLine="709"/>
        <w:jc w:val="both"/>
        <w:rPr>
          <w:kern w:val="2"/>
          <w:sz w:val="28"/>
          <w:szCs w:val="28"/>
          <w:lang w:eastAsia="hi-IN" w:bidi="hi-IN"/>
        </w:rPr>
      </w:pPr>
      <w:r>
        <w:rPr>
          <w:kern w:val="2"/>
          <w:sz w:val="28"/>
          <w:szCs w:val="28"/>
          <w:lang w:eastAsia="hi-IN" w:bidi="hi-IN"/>
        </w:rPr>
        <w:t>Продолжительность учебного года основного общего образования составляет 34 недели.</w:t>
      </w:r>
    </w:p>
    <w:p w:rsidR="00736442" w:rsidRDefault="00736442" w:rsidP="00736442">
      <w:pPr>
        <w:pStyle w:val="a8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освоения </w:t>
      </w:r>
      <w:r w:rsidR="004F5166">
        <w:rPr>
          <w:rFonts w:ascii="ZWAdobeF" w:hAnsi="ZWAdobeF" w:cs="ZWAdobeF"/>
          <w:sz w:val="2"/>
          <w:szCs w:val="2"/>
        </w:rPr>
        <w:t>2T</w:t>
      </w:r>
      <w:r>
        <w:rPr>
          <w:rStyle w:val="fontstyle30"/>
          <w:sz w:val="28"/>
          <w:szCs w:val="28"/>
        </w:rPr>
        <w:t xml:space="preserve">образовательных программ </w:t>
      </w:r>
      <w:r w:rsidR="004F5166">
        <w:rPr>
          <w:rStyle w:val="fontstyle30"/>
          <w:rFonts w:ascii="ZWAdobeF" w:hAnsi="ZWAdobeF" w:cs="ZWAdobeF"/>
          <w:sz w:val="2"/>
          <w:szCs w:val="2"/>
        </w:rPr>
        <w:t>2T3T</w:t>
      </w:r>
      <w:r>
        <w:rPr>
          <w:rStyle w:val="fontstyle31"/>
          <w:sz w:val="28"/>
          <w:szCs w:val="28"/>
        </w:rPr>
        <w:t>основного общего образования</w:t>
      </w:r>
      <w:r w:rsidR="004F5166">
        <w:rPr>
          <w:rStyle w:val="fontstyle31"/>
          <w:rFonts w:ascii="ZWAdobeF" w:hAnsi="ZWAdobeF" w:cs="ZWAdobeF"/>
          <w:sz w:val="2"/>
          <w:szCs w:val="2"/>
        </w:rPr>
        <w:t>3T</w:t>
      </w:r>
      <w:r>
        <w:rPr>
          <w:sz w:val="28"/>
          <w:szCs w:val="28"/>
        </w:rPr>
        <w:t xml:space="preserve"> – достижение функциональной грамотности. </w:t>
      </w:r>
    </w:p>
    <w:p w:rsidR="00736442" w:rsidRDefault="00736442" w:rsidP="00736442">
      <w:pPr>
        <w:pStyle w:val="Default"/>
        <w:ind w:right="5" w:firstLine="710"/>
        <w:jc w:val="both"/>
        <w:rPr>
          <w:sz w:val="28"/>
          <w:szCs w:val="28"/>
        </w:rPr>
      </w:pPr>
      <w:r>
        <w:rPr>
          <w:sz w:val="28"/>
          <w:szCs w:val="28"/>
        </w:rPr>
        <w:t>В основе функциональной грамотности лежит знание правил, умение действ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вать по правилам, их применение. Основными компонентами функциональной 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мотности являются: </w:t>
      </w:r>
    </w:p>
    <w:p w:rsidR="00736442" w:rsidRDefault="00736442" w:rsidP="00B55F43">
      <w:pPr>
        <w:pStyle w:val="Default"/>
        <w:numPr>
          <w:ilvl w:val="0"/>
          <w:numId w:val="7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потребности в непрерывном образовании; </w:t>
      </w:r>
    </w:p>
    <w:p w:rsidR="00736442" w:rsidRDefault="00736442" w:rsidP="00B55F43">
      <w:pPr>
        <w:pStyle w:val="Default"/>
        <w:numPr>
          <w:ilvl w:val="0"/>
          <w:numId w:val="7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познавательных способностей, исследовательских умений, культуры умственного труда; </w:t>
      </w:r>
    </w:p>
    <w:p w:rsidR="00736442" w:rsidRDefault="00736442" w:rsidP="00B55F43">
      <w:pPr>
        <w:pStyle w:val="Default"/>
        <w:numPr>
          <w:ilvl w:val="0"/>
          <w:numId w:val="7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навыков самоконтроля, навыков общения со сверстниками; </w:t>
      </w:r>
    </w:p>
    <w:p w:rsidR="00736442" w:rsidRDefault="00736442" w:rsidP="00B55F43">
      <w:pPr>
        <w:pStyle w:val="Default"/>
        <w:numPr>
          <w:ilvl w:val="0"/>
          <w:numId w:val="7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развитие навыков социального самоопределения;</w:t>
      </w:r>
    </w:p>
    <w:p w:rsidR="00736442" w:rsidRDefault="00736442" w:rsidP="00B55F43">
      <w:pPr>
        <w:pStyle w:val="Default"/>
        <w:numPr>
          <w:ilvl w:val="0"/>
          <w:numId w:val="7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экологическая, правовая, экономическая, политическая, этическая, коммуник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тивная, </w:t>
      </w:r>
      <w:proofErr w:type="spellStart"/>
      <w:r>
        <w:rPr>
          <w:sz w:val="28"/>
          <w:szCs w:val="28"/>
        </w:rPr>
        <w:t>валеологическая</w:t>
      </w:r>
      <w:proofErr w:type="spellEnd"/>
      <w:r>
        <w:rPr>
          <w:sz w:val="28"/>
          <w:szCs w:val="28"/>
        </w:rPr>
        <w:t xml:space="preserve"> грамотность; </w:t>
      </w:r>
    </w:p>
    <w:p w:rsidR="00736442" w:rsidRDefault="00736442" w:rsidP="00B55F43">
      <w:pPr>
        <w:pStyle w:val="Default"/>
        <w:numPr>
          <w:ilvl w:val="0"/>
          <w:numId w:val="7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ориентация в ценностях культуры. </w:t>
      </w:r>
    </w:p>
    <w:p w:rsidR="00736442" w:rsidRDefault="00736442" w:rsidP="00736442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</w:rPr>
        <w:t>Учебный план основной общего образования направлен на решение задач:</w:t>
      </w:r>
    </w:p>
    <w:p w:rsidR="00736442" w:rsidRDefault="00736442" w:rsidP="00B55F43">
      <w:pPr>
        <w:numPr>
          <w:ilvl w:val="0"/>
          <w:numId w:val="74"/>
        </w:numPr>
        <w:ind w:left="426"/>
        <w:jc w:val="both"/>
        <w:rPr>
          <w:sz w:val="28"/>
        </w:rPr>
      </w:pPr>
      <w:r>
        <w:rPr>
          <w:sz w:val="28"/>
        </w:rPr>
        <w:t xml:space="preserve">усвоение основ наук в соответствии с базисным компонентом учебного плана на уровне требований федеральных стандартов; </w:t>
      </w:r>
    </w:p>
    <w:p w:rsidR="00736442" w:rsidRDefault="00736442" w:rsidP="00B55F43">
      <w:pPr>
        <w:numPr>
          <w:ilvl w:val="0"/>
          <w:numId w:val="74"/>
        </w:numPr>
        <w:ind w:left="426"/>
        <w:jc w:val="both"/>
        <w:rPr>
          <w:sz w:val="28"/>
        </w:rPr>
      </w:pPr>
      <w:r>
        <w:rPr>
          <w:sz w:val="28"/>
        </w:rPr>
        <w:lastRenderedPageBreak/>
        <w:t>дальнейшее оптимальное развитие творческих способностей (гибкости мышл</w:t>
      </w:r>
      <w:r>
        <w:rPr>
          <w:sz w:val="28"/>
        </w:rPr>
        <w:t>е</w:t>
      </w:r>
      <w:r>
        <w:rPr>
          <w:sz w:val="28"/>
        </w:rPr>
        <w:t>ния, критичности, цельности восприятия явлений);</w:t>
      </w:r>
    </w:p>
    <w:p w:rsidR="00736442" w:rsidRDefault="00736442" w:rsidP="00B55F43">
      <w:pPr>
        <w:numPr>
          <w:ilvl w:val="0"/>
          <w:numId w:val="74"/>
        </w:numPr>
        <w:ind w:left="426"/>
        <w:jc w:val="both"/>
        <w:rPr>
          <w:sz w:val="28"/>
        </w:rPr>
      </w:pPr>
      <w:r>
        <w:rPr>
          <w:sz w:val="28"/>
        </w:rPr>
        <w:t>формирование установки на самовоспитание на основе общечеловеческих гум</w:t>
      </w:r>
      <w:r>
        <w:rPr>
          <w:sz w:val="28"/>
        </w:rPr>
        <w:t>а</w:t>
      </w:r>
      <w:r>
        <w:rPr>
          <w:sz w:val="28"/>
        </w:rPr>
        <w:t>нистических ценностей;</w:t>
      </w:r>
    </w:p>
    <w:p w:rsidR="00736442" w:rsidRDefault="00736442" w:rsidP="00B55F43">
      <w:pPr>
        <w:numPr>
          <w:ilvl w:val="0"/>
          <w:numId w:val="74"/>
        </w:numPr>
        <w:ind w:left="426"/>
        <w:jc w:val="both"/>
        <w:rPr>
          <w:sz w:val="28"/>
        </w:rPr>
      </w:pPr>
      <w:r>
        <w:rPr>
          <w:sz w:val="28"/>
        </w:rPr>
        <w:t>формирование знаний о культурно-исторических, экологических и социальных особенностях нашего региона, развитие соответствующих умений;</w:t>
      </w:r>
    </w:p>
    <w:p w:rsidR="00736442" w:rsidRDefault="00736442" w:rsidP="00B55F43">
      <w:pPr>
        <w:numPr>
          <w:ilvl w:val="0"/>
          <w:numId w:val="74"/>
        </w:numPr>
        <w:ind w:left="426"/>
        <w:jc w:val="both"/>
        <w:rPr>
          <w:sz w:val="28"/>
        </w:rPr>
      </w:pPr>
      <w:r>
        <w:rPr>
          <w:sz w:val="28"/>
        </w:rPr>
        <w:t>формирование знаний о возможностях своего организма, необходимости вести здоровый образ жизни.</w:t>
      </w:r>
    </w:p>
    <w:p w:rsidR="00736442" w:rsidRDefault="00736442" w:rsidP="00736442">
      <w:pPr>
        <w:tabs>
          <w:tab w:val="left" w:pos="426"/>
        </w:tabs>
        <w:ind w:firstLine="709"/>
        <w:jc w:val="both"/>
      </w:pPr>
      <w:r>
        <w:rPr>
          <w:sz w:val="28"/>
          <w:szCs w:val="28"/>
        </w:rPr>
        <w:t>В обязательной части плана в предметной области «Филология» предусматр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вается изучение русского языка в 5 классе - 5 часов в неделю (</w:t>
      </w:r>
      <w:r w:rsidR="007D5AB9">
        <w:rPr>
          <w:sz w:val="28"/>
          <w:szCs w:val="28"/>
        </w:rPr>
        <w:t>170 часов в год), в 6 классе – 5 часов в неделю (170 часов</w:t>
      </w:r>
      <w:r>
        <w:rPr>
          <w:sz w:val="28"/>
          <w:szCs w:val="28"/>
        </w:rPr>
        <w:t xml:space="preserve"> в год), в 7 классе – 4 часа в неделю (136 часов в год), в 8 классе – 3 часа в неделю (102 часа в год),</w:t>
      </w:r>
      <w:r w:rsidR="007D5AB9">
        <w:rPr>
          <w:sz w:val="28"/>
          <w:szCs w:val="28"/>
        </w:rPr>
        <w:t xml:space="preserve"> в 9 классе – 3 часа в неделю (102 часа в год);</w:t>
      </w:r>
      <w:r>
        <w:rPr>
          <w:sz w:val="28"/>
          <w:szCs w:val="28"/>
        </w:rPr>
        <w:t xml:space="preserve"> изучение литературы в 5-6 классах - 3 часа в неделю (102 часа в год), в 7 - 8 классах - 2 часа в неделю (68 часов в год), </w:t>
      </w:r>
      <w:r w:rsidR="007D5AB9">
        <w:rPr>
          <w:sz w:val="28"/>
          <w:szCs w:val="28"/>
        </w:rPr>
        <w:t xml:space="preserve">в 9 классе – 3 часа (102 часа в год); </w:t>
      </w:r>
      <w:r>
        <w:rPr>
          <w:sz w:val="28"/>
          <w:szCs w:val="28"/>
        </w:rPr>
        <w:t>изучение иностранного (английского) языка предусматривает по 3 часа в неделю (102 часа в год)</w:t>
      </w:r>
      <w:r w:rsidR="007D5AB9">
        <w:rPr>
          <w:sz w:val="28"/>
          <w:szCs w:val="28"/>
        </w:rPr>
        <w:t xml:space="preserve">; </w:t>
      </w:r>
      <w:r w:rsidR="00017EB2">
        <w:rPr>
          <w:sz w:val="28"/>
          <w:szCs w:val="28"/>
        </w:rPr>
        <w:t>второй иностранный язык (китайский)</w:t>
      </w:r>
      <w:r w:rsidR="007D5AB9">
        <w:rPr>
          <w:sz w:val="28"/>
          <w:szCs w:val="28"/>
        </w:rPr>
        <w:t xml:space="preserve"> предусматривает по  1 часу в неделю в 5-9 классах</w:t>
      </w:r>
      <w:r w:rsidR="00017EB2">
        <w:rPr>
          <w:sz w:val="28"/>
          <w:szCs w:val="28"/>
        </w:rPr>
        <w:t>, литературное чтение на родном языке</w:t>
      </w:r>
      <w:r w:rsidR="007D5AB9">
        <w:rPr>
          <w:sz w:val="28"/>
          <w:szCs w:val="28"/>
        </w:rPr>
        <w:t xml:space="preserve"> предусматривает в 5 классе  -0,5 часа в неделю – 17 часов в год;</w:t>
      </w:r>
      <w:r w:rsidR="00017EB2">
        <w:rPr>
          <w:sz w:val="28"/>
          <w:szCs w:val="28"/>
        </w:rPr>
        <w:t>.</w:t>
      </w:r>
      <w:r w:rsidR="007D5AB9" w:rsidRPr="007D5AB9">
        <w:rPr>
          <w:sz w:val="28"/>
          <w:szCs w:val="28"/>
        </w:rPr>
        <w:t xml:space="preserve"> </w:t>
      </w:r>
      <w:r w:rsidR="007D5AB9">
        <w:rPr>
          <w:sz w:val="28"/>
          <w:szCs w:val="28"/>
        </w:rPr>
        <w:t>Родной язык (русский) предусматривает в 5 классе  -0,5 часа в неделю – 17 часов в год.</w:t>
      </w:r>
    </w:p>
    <w:p w:rsidR="00736442" w:rsidRDefault="00736442" w:rsidP="0073644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 математика изучается в 5-6 классах по 5 часов в неделю (170 часов в год) в предметной области «</w:t>
      </w:r>
      <w:r w:rsidR="007D5AB9">
        <w:rPr>
          <w:color w:val="000000"/>
          <w:sz w:val="28"/>
          <w:szCs w:val="28"/>
        </w:rPr>
        <w:t>Математика и информатика». В 7-9</w:t>
      </w:r>
      <w:r>
        <w:rPr>
          <w:color w:val="000000"/>
          <w:sz w:val="28"/>
          <w:szCs w:val="28"/>
        </w:rPr>
        <w:t xml:space="preserve"> классах вводится 3 часа алгебры (102 часа в год), 2 часа (68 часов в год) геометрии и по 1 часу  инфо</w:t>
      </w:r>
      <w:r>
        <w:rPr>
          <w:color w:val="000000"/>
          <w:sz w:val="28"/>
          <w:szCs w:val="28"/>
        </w:rPr>
        <w:t>р</w:t>
      </w:r>
      <w:r w:rsidR="007D5AB9">
        <w:rPr>
          <w:color w:val="000000"/>
          <w:sz w:val="28"/>
          <w:szCs w:val="28"/>
        </w:rPr>
        <w:t>матики (34 часа в год).</w:t>
      </w:r>
    </w:p>
    <w:p w:rsidR="00736442" w:rsidRDefault="00736442" w:rsidP="00736442">
      <w:pPr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В область «Общественно-научных предметов» входят учебные предметы:</w:t>
      </w:r>
    </w:p>
    <w:p w:rsidR="00736442" w:rsidRDefault="00736442" w:rsidP="00736442">
      <w:pPr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история </w:t>
      </w:r>
      <w:r w:rsidR="007D5AB9">
        <w:rPr>
          <w:color w:val="000000"/>
          <w:sz w:val="28"/>
          <w:szCs w:val="28"/>
        </w:rPr>
        <w:t xml:space="preserve">в 5-9 классах </w:t>
      </w:r>
      <w:r>
        <w:rPr>
          <w:color w:val="000000"/>
          <w:sz w:val="28"/>
          <w:szCs w:val="28"/>
        </w:rPr>
        <w:t xml:space="preserve">(по 2 часа в неделю, 68 часов в год), обществознание </w:t>
      </w:r>
      <w:r w:rsidR="007D5AB9">
        <w:rPr>
          <w:color w:val="000000"/>
          <w:sz w:val="28"/>
          <w:szCs w:val="28"/>
        </w:rPr>
        <w:t xml:space="preserve">в 6-9 классах </w:t>
      </w:r>
      <w:r>
        <w:rPr>
          <w:color w:val="000000"/>
          <w:sz w:val="28"/>
          <w:szCs w:val="28"/>
        </w:rPr>
        <w:t>(по 1 час</w:t>
      </w:r>
      <w:r w:rsidR="007D5AB9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в неде</w:t>
      </w:r>
      <w:r w:rsidR="007D5AB9">
        <w:rPr>
          <w:color w:val="000000"/>
          <w:sz w:val="28"/>
          <w:szCs w:val="28"/>
        </w:rPr>
        <w:t xml:space="preserve">лю, 34 часа в год), </w:t>
      </w:r>
      <w:r>
        <w:rPr>
          <w:color w:val="000000"/>
          <w:sz w:val="28"/>
          <w:szCs w:val="28"/>
        </w:rPr>
        <w:t>география</w:t>
      </w:r>
      <w:r w:rsidR="007D5AB9">
        <w:rPr>
          <w:color w:val="000000"/>
          <w:sz w:val="28"/>
          <w:szCs w:val="28"/>
        </w:rPr>
        <w:t xml:space="preserve"> в 5-6 классах</w:t>
      </w:r>
      <w:r>
        <w:rPr>
          <w:color w:val="000000"/>
          <w:sz w:val="28"/>
          <w:szCs w:val="28"/>
        </w:rPr>
        <w:t xml:space="preserve"> (1 час в н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делю, 34 ча</w:t>
      </w:r>
      <w:r w:rsidR="007D5AB9">
        <w:rPr>
          <w:color w:val="000000"/>
          <w:sz w:val="28"/>
          <w:szCs w:val="28"/>
        </w:rPr>
        <w:t xml:space="preserve">са в год) в 7-9 классах </w:t>
      </w:r>
      <w:r>
        <w:rPr>
          <w:color w:val="000000"/>
          <w:sz w:val="28"/>
          <w:szCs w:val="28"/>
        </w:rPr>
        <w:t xml:space="preserve"> </w:t>
      </w:r>
      <w:r w:rsidR="007D5AB9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2</w:t>
      </w:r>
      <w:r w:rsidR="007D5AB9">
        <w:rPr>
          <w:color w:val="000000"/>
          <w:sz w:val="28"/>
          <w:szCs w:val="28"/>
        </w:rPr>
        <w:t xml:space="preserve"> часа в неделю, 68 часов в год</w:t>
      </w:r>
      <w:r>
        <w:rPr>
          <w:color w:val="000000"/>
          <w:sz w:val="28"/>
          <w:szCs w:val="28"/>
        </w:rPr>
        <w:t>).</w:t>
      </w:r>
    </w:p>
    <w:p w:rsidR="00736442" w:rsidRDefault="00736442" w:rsidP="00736442">
      <w:pPr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Изучение естественно – научных предметов представлено предметом биол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гия в 5-7 классах (по 1 часу в неделю, 34 часа в год), в 8</w:t>
      </w:r>
      <w:r w:rsidR="007D5AB9">
        <w:rPr>
          <w:color w:val="000000"/>
          <w:sz w:val="28"/>
          <w:szCs w:val="28"/>
        </w:rPr>
        <w:t>- 9</w:t>
      </w:r>
      <w:r>
        <w:rPr>
          <w:color w:val="000000"/>
          <w:sz w:val="28"/>
          <w:szCs w:val="28"/>
        </w:rPr>
        <w:t xml:space="preserve"> классе (по 2 часа в нед</w:t>
      </w:r>
      <w:r>
        <w:rPr>
          <w:color w:val="000000"/>
          <w:sz w:val="28"/>
          <w:szCs w:val="28"/>
        </w:rPr>
        <w:t>е</w:t>
      </w:r>
      <w:r w:rsidR="007D5AB9">
        <w:rPr>
          <w:color w:val="000000"/>
          <w:sz w:val="28"/>
          <w:szCs w:val="28"/>
        </w:rPr>
        <w:t>лю, 68 часов в год);</w:t>
      </w:r>
      <w:r>
        <w:rPr>
          <w:color w:val="000000"/>
          <w:sz w:val="28"/>
          <w:szCs w:val="28"/>
        </w:rPr>
        <w:t xml:space="preserve"> в 7,8 классе физика (2 часа в неделю, 68 часов в год)</w:t>
      </w:r>
      <w:r w:rsidR="007D5AB9">
        <w:rPr>
          <w:color w:val="000000"/>
          <w:sz w:val="28"/>
          <w:szCs w:val="28"/>
        </w:rPr>
        <w:t>, в 9 классе 3 часа в неделю;</w:t>
      </w:r>
      <w:r>
        <w:rPr>
          <w:color w:val="000000"/>
          <w:sz w:val="28"/>
          <w:szCs w:val="28"/>
        </w:rPr>
        <w:t xml:space="preserve"> в 8</w:t>
      </w:r>
      <w:r w:rsidR="007D5AB9">
        <w:rPr>
          <w:color w:val="000000"/>
          <w:sz w:val="28"/>
          <w:szCs w:val="28"/>
        </w:rPr>
        <w:t xml:space="preserve"> -9 </w:t>
      </w:r>
      <w:r>
        <w:rPr>
          <w:color w:val="000000"/>
          <w:sz w:val="28"/>
          <w:szCs w:val="28"/>
        </w:rPr>
        <w:t xml:space="preserve"> классе химия (2 часа в неделю, 68 часов в год).</w:t>
      </w:r>
    </w:p>
    <w:p w:rsidR="00736442" w:rsidRDefault="00736442" w:rsidP="0073644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Предметная область «Искусство» представлена учебными предметами - муз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кой 5-8 классы (по 34 часа в год) и изобразительным искусством в 5-7 классах по 1 часу в неделю (по 34 часа в год).</w:t>
      </w:r>
    </w:p>
    <w:p w:rsidR="00736442" w:rsidRDefault="00736442" w:rsidP="00736442">
      <w:pPr>
        <w:pStyle w:val="Default"/>
        <w:ind w:firstLine="709"/>
        <w:jc w:val="both"/>
      </w:pPr>
      <w:r>
        <w:rPr>
          <w:sz w:val="28"/>
          <w:szCs w:val="28"/>
        </w:rPr>
        <w:t xml:space="preserve">Учебный предмет </w:t>
      </w:r>
      <w:r w:rsidRPr="007D5AB9">
        <w:rPr>
          <w:sz w:val="28"/>
          <w:szCs w:val="28"/>
        </w:rPr>
        <w:t>«Основы безопасности жизнедеятельности»</w:t>
      </w:r>
      <w:r>
        <w:rPr>
          <w:sz w:val="28"/>
          <w:szCs w:val="28"/>
        </w:rPr>
        <w:t xml:space="preserve"> вво</w:t>
      </w:r>
      <w:r w:rsidR="007D5AB9">
        <w:rPr>
          <w:sz w:val="28"/>
          <w:szCs w:val="28"/>
        </w:rPr>
        <w:t>дится в 8 классе 1 час в неделю, в 9 классе – 1 час в неделю.</w:t>
      </w:r>
      <w:r>
        <w:rPr>
          <w:sz w:val="28"/>
          <w:szCs w:val="28"/>
        </w:rPr>
        <w:t xml:space="preserve"> </w:t>
      </w:r>
    </w:p>
    <w:p w:rsidR="00736442" w:rsidRDefault="00736442" w:rsidP="00736442">
      <w:pPr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Изучение предмета физическая культура </w:t>
      </w:r>
      <w:r w:rsidR="007D5AB9">
        <w:rPr>
          <w:color w:val="000000"/>
          <w:sz w:val="28"/>
          <w:szCs w:val="28"/>
        </w:rPr>
        <w:t xml:space="preserve">в 5-9 классах </w:t>
      </w:r>
      <w:r>
        <w:rPr>
          <w:color w:val="000000"/>
          <w:sz w:val="28"/>
          <w:szCs w:val="28"/>
        </w:rPr>
        <w:t>предусмотрено из 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чета 3часа в неделю (102 часа в год).</w:t>
      </w:r>
    </w:p>
    <w:p w:rsidR="00736442" w:rsidRDefault="00736442" w:rsidP="0073644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предмет «Технология» </w:t>
      </w:r>
      <w:r w:rsidR="007D5AB9">
        <w:rPr>
          <w:color w:val="000000"/>
          <w:sz w:val="28"/>
          <w:szCs w:val="28"/>
        </w:rPr>
        <w:t xml:space="preserve">5-7 классах </w:t>
      </w:r>
      <w:r>
        <w:rPr>
          <w:color w:val="000000"/>
          <w:sz w:val="28"/>
          <w:szCs w:val="28"/>
        </w:rPr>
        <w:t>отведено по 2 часа в неделю (68 часов в год)</w:t>
      </w:r>
      <w:r w:rsidR="007D5AB9">
        <w:rPr>
          <w:color w:val="000000"/>
          <w:sz w:val="28"/>
          <w:szCs w:val="28"/>
        </w:rPr>
        <w:t>, в 8 классе 1 час в неделю (34 часа в год)</w:t>
      </w:r>
      <w:r>
        <w:rPr>
          <w:color w:val="000000"/>
          <w:sz w:val="28"/>
          <w:szCs w:val="28"/>
        </w:rPr>
        <w:t>.</w:t>
      </w:r>
    </w:p>
    <w:p w:rsidR="00736442" w:rsidRDefault="00736442" w:rsidP="007364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Часть, формируемая участниками образовательных отношений, с учетом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желания родителей и учащихся, направлена на изучение </w:t>
      </w:r>
      <w:r w:rsidR="007D5AB9">
        <w:rPr>
          <w:sz w:val="28"/>
          <w:szCs w:val="28"/>
        </w:rPr>
        <w:t>второго иностранного яз</w:t>
      </w:r>
      <w:r w:rsidR="007D5AB9">
        <w:rPr>
          <w:sz w:val="28"/>
          <w:szCs w:val="28"/>
        </w:rPr>
        <w:t>ы</w:t>
      </w:r>
      <w:r w:rsidR="007D5AB9">
        <w:rPr>
          <w:sz w:val="28"/>
          <w:szCs w:val="28"/>
        </w:rPr>
        <w:t>ка (китайского) 6-9 классы по 1 часу в неделю (34 часа в год)</w:t>
      </w:r>
      <w:r>
        <w:rPr>
          <w:sz w:val="28"/>
          <w:szCs w:val="28"/>
        </w:rPr>
        <w:t xml:space="preserve">. </w:t>
      </w:r>
    </w:p>
    <w:p w:rsidR="00736442" w:rsidRDefault="00736442" w:rsidP="00736442">
      <w:pPr>
        <w:spacing w:line="285" w:lineRule="atLeast"/>
        <w:ind w:firstLine="709"/>
        <w:jc w:val="both"/>
        <w:rPr>
          <w:color w:val="000000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Внеурочная деятельность в 5 - 9 классах </w:t>
      </w:r>
      <w:r>
        <w:rPr>
          <w:color w:val="000000"/>
          <w:sz w:val="28"/>
          <w:szCs w:val="28"/>
        </w:rPr>
        <w:t>в соответствии с требованиями Стандарта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организуется по основным направлениям развития личности (духовно-нравственное, спортивно-оздоровительное, социальное, общеинтеллектуальное,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щекультурное).</w:t>
      </w:r>
    </w:p>
    <w:p w:rsidR="00736442" w:rsidRDefault="00736442" w:rsidP="00736442">
      <w:pPr>
        <w:spacing w:line="285" w:lineRule="atLeast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Организация занятий по этим направлениям является неотъемлемой частью образовательного процесса в образовательном учреждении.</w:t>
      </w:r>
    </w:p>
    <w:p w:rsidR="00736442" w:rsidRDefault="00736442" w:rsidP="00736442">
      <w:pPr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Содержание данных занятий формируется с учётом пожеланий обучающихся и их родителей (законных представителей) и осуществляться посредством разли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ных форм организации, отличных от урочной системы обучения, таких, как экску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т.д.</w:t>
      </w:r>
    </w:p>
    <w:p w:rsidR="00736442" w:rsidRDefault="00736442" w:rsidP="00736442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организации внеурочной деятельности обучающихся образовательным учреждением используются возможности учреждений дополнительного образов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ния – КГБУДО «Детско-юношеская спортивно-адаптивная школа «Центр адапти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ного спорта», «Детская музыкальная школа №5»</w:t>
      </w:r>
      <w:r w:rsidR="007D5AB9">
        <w:rPr>
          <w:color w:val="000000"/>
          <w:sz w:val="28"/>
          <w:szCs w:val="28"/>
        </w:rPr>
        <w:t xml:space="preserve">, КГКУ «Дирекция по ООПТ», Футбольный клуб «Тотем», «Центр спортивных клубов», </w:t>
      </w:r>
      <w:r w:rsidR="008B5D37">
        <w:rPr>
          <w:color w:val="000000"/>
          <w:sz w:val="28"/>
          <w:szCs w:val="28"/>
        </w:rPr>
        <w:t>«ВОС», КИЦ «Успе</w:t>
      </w:r>
      <w:r w:rsidR="008B5D37">
        <w:rPr>
          <w:color w:val="000000"/>
          <w:sz w:val="28"/>
          <w:szCs w:val="28"/>
        </w:rPr>
        <w:t>н</w:t>
      </w:r>
      <w:r w:rsidR="008B5D37">
        <w:rPr>
          <w:color w:val="000000"/>
          <w:sz w:val="28"/>
          <w:szCs w:val="28"/>
        </w:rPr>
        <w:t xml:space="preserve">ский», городская библиотека им. </w:t>
      </w:r>
      <w:proofErr w:type="spellStart"/>
      <w:r w:rsidR="008B5D37">
        <w:rPr>
          <w:color w:val="000000"/>
          <w:sz w:val="28"/>
          <w:szCs w:val="28"/>
        </w:rPr>
        <w:t>Н.Островского</w:t>
      </w:r>
      <w:proofErr w:type="spellEnd"/>
      <w:r>
        <w:rPr>
          <w:color w:val="000000"/>
          <w:sz w:val="28"/>
          <w:szCs w:val="28"/>
        </w:rPr>
        <w:t>.   </w:t>
      </w:r>
    </w:p>
    <w:p w:rsidR="00736442" w:rsidRDefault="00736442" w:rsidP="00736442">
      <w:pPr>
        <w:ind w:firstLine="709"/>
        <w:jc w:val="both"/>
        <w:rPr>
          <w:rStyle w:val="fontstyle31"/>
        </w:rPr>
      </w:pPr>
      <w:r>
        <w:rPr>
          <w:sz w:val="28"/>
        </w:rPr>
        <w:t xml:space="preserve">Обучение в </w:t>
      </w:r>
      <w:r w:rsidR="007D5AB9">
        <w:rPr>
          <w:sz w:val="28"/>
        </w:rPr>
        <w:t>9.2 классе</w:t>
      </w:r>
      <w:r>
        <w:rPr>
          <w:sz w:val="28"/>
        </w:rPr>
        <w:t xml:space="preserve"> осуществляется по Федеральному Базисному учебному плану № 1312 от 2004г., по образовательным программам и учебникам, рекоменд</w:t>
      </w:r>
      <w:r>
        <w:rPr>
          <w:sz w:val="28"/>
        </w:rPr>
        <w:t>о</w:t>
      </w:r>
      <w:r>
        <w:rPr>
          <w:sz w:val="28"/>
        </w:rPr>
        <w:t>ванным (до</w:t>
      </w:r>
      <w:r w:rsidR="007D5AB9">
        <w:rPr>
          <w:sz w:val="28"/>
        </w:rPr>
        <w:t>пущенным) к использованию в 2019-2020</w:t>
      </w:r>
      <w:r>
        <w:rPr>
          <w:sz w:val="28"/>
        </w:rPr>
        <w:t xml:space="preserve"> учебном году. </w:t>
      </w:r>
    </w:p>
    <w:p w:rsidR="00736442" w:rsidRDefault="00736442" w:rsidP="00736442">
      <w:pPr>
        <w:ind w:firstLine="709"/>
        <w:jc w:val="both"/>
      </w:pPr>
      <w:r>
        <w:rPr>
          <w:sz w:val="28"/>
        </w:rPr>
        <w:t>Наполнение образовательных областей предметами осуществляется согласно государственным программам и базисному учебному плану.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Предметы </w:t>
      </w:r>
      <w:r>
        <w:rPr>
          <w:b/>
          <w:sz w:val="28"/>
          <w:szCs w:val="28"/>
        </w:rPr>
        <w:t>«</w:t>
      </w:r>
      <w:r>
        <w:rPr>
          <w:b/>
          <w:bCs/>
          <w:sz w:val="28"/>
          <w:szCs w:val="28"/>
        </w:rPr>
        <w:t>Русский язык» и «Литература</w:t>
      </w:r>
      <w:r>
        <w:rPr>
          <w:bCs/>
          <w:sz w:val="28"/>
          <w:szCs w:val="28"/>
        </w:rPr>
        <w:t xml:space="preserve">» </w:t>
      </w:r>
      <w:r>
        <w:rPr>
          <w:sz w:val="28"/>
          <w:szCs w:val="28"/>
        </w:rPr>
        <w:t>изучаются на протяжении всего времени обучения. Содержание предметов нацелено на формирование речемысл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умений и навыков учащихся, необходимых для освоения других учебных курсов. Данные предметы имеют большое коррекционное значение для развития представлений, мыслительных операций, связной речи детей со зрительной депр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вацией и нарушениями устной и письменной речи. Цели преподавания русского языка в основной школе достигаются в процессе формирования и развития ведущих компетенций: коммуникативной, языковой, лингвистической, </w:t>
      </w:r>
      <w:proofErr w:type="spellStart"/>
      <w:r>
        <w:rPr>
          <w:sz w:val="28"/>
          <w:szCs w:val="28"/>
        </w:rPr>
        <w:t>культуроведческой</w:t>
      </w:r>
      <w:proofErr w:type="spellEnd"/>
      <w:r>
        <w:rPr>
          <w:sz w:val="28"/>
          <w:szCs w:val="28"/>
        </w:rPr>
        <w:t>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основу преподавания курса </w:t>
      </w:r>
      <w:r>
        <w:rPr>
          <w:bCs/>
          <w:sz w:val="28"/>
          <w:szCs w:val="28"/>
        </w:rPr>
        <w:t xml:space="preserve">литературы </w:t>
      </w:r>
      <w:r>
        <w:rPr>
          <w:sz w:val="28"/>
          <w:szCs w:val="28"/>
        </w:rPr>
        <w:t>положен системно-деятельностный подход к литературному образованию, предполагающий последовательное овлад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навыками филологического анализа литературного произведения, работу с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полнительной справочной литературой, создание собственных текстов.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литературы на уровне основной школы должно обеспечить целен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правленное совершенствование важных умений (компетенций): разные виды чт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поиск, извлечение и обработку необходимой информации из различных исто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ников, ее презентацию с формированием выраженных ораторских компетенций.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область </w:t>
      </w:r>
      <w:r>
        <w:rPr>
          <w:b/>
          <w:bCs/>
          <w:sz w:val="28"/>
          <w:szCs w:val="28"/>
        </w:rPr>
        <w:t>«Математика»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является предметом из числа баз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вых дисциплин, которые призваны помочь школьнику сориентироваться в окруж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ющем мире. Основные акценты при обучении математике делаются на развива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щее, личностно-ориентированное обучение, смыслом которого является развитие личности слабовидящего учащегося и учет его индивидуальных особенностей. О</w:t>
      </w:r>
      <w:r>
        <w:rPr>
          <w:sz w:val="28"/>
          <w:szCs w:val="28"/>
        </w:rPr>
        <w:t>б</w:t>
      </w:r>
      <w:r>
        <w:rPr>
          <w:sz w:val="28"/>
          <w:szCs w:val="28"/>
        </w:rPr>
        <w:lastRenderedPageBreak/>
        <w:t>щеобразовательный уровень математики обеспечивает развитие абстрактного, лог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ческого и алгоритмического мышления, т.е. тех компонентов личности, которые необходимы человеку для свободного функционирования в общественной среде.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Главной задачей обучения математике является не только изучение основ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тематической науки как таковой, но и обще-интеллектуальное развитие – 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 у учащихся в процессе изучения математики качеств мышления, необход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мых для полноценной жизни человека в обществе. Конкретные математические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обходимых для полноценной жизни человека в обществе. Конкретные математич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знания рассматриваются не столько как цель обучения, сколько как база для организации полноценной в интеллектуальном отношении деятельности и корре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ции учащихся.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«Информатика и информационно – коммуникативные технологии»</w:t>
      </w:r>
      <w:r>
        <w:rPr>
          <w:sz w:val="28"/>
          <w:szCs w:val="28"/>
        </w:rPr>
        <w:t xml:space="preserve"> (ИКТ), направленные на обеспечение всеобщей компьютерной грамотности изуч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с 8 класса – как самостоятельный предмет.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>
        <w:rPr>
          <w:b/>
          <w:bCs/>
          <w:sz w:val="28"/>
          <w:szCs w:val="28"/>
        </w:rPr>
        <w:t>истории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в основной школе ориентировано как на усвоение обуч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ющимися определенной суммы знаний, так и на развитие его личности, его познав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тельных и созидательных способностей. Современная система исторического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ориентируется на решение задач по социализации подрастающего покол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9.2 классах изучается курс географии из расчета 2 часа в неделю.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Курс </w:t>
      </w:r>
      <w:r>
        <w:rPr>
          <w:bCs/>
          <w:sz w:val="28"/>
          <w:szCs w:val="28"/>
        </w:rPr>
        <w:t>биологии</w:t>
      </w:r>
      <w:r>
        <w:rPr>
          <w:sz w:val="28"/>
          <w:szCs w:val="28"/>
        </w:rPr>
        <w:t>. В процессе обучения биологии большое внимание уделяется не только формированию знаний, но и умению их использовать в практических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туациях, формированию и развитию умений работать с информацией, полученной в результате наблюдения, исследования, с текстовой и графической информацией.</w:t>
      </w:r>
    </w:p>
    <w:p w:rsidR="00736442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>
        <w:rPr>
          <w:b/>
          <w:bCs/>
          <w:sz w:val="28"/>
          <w:szCs w:val="28"/>
        </w:rPr>
        <w:t>физики</w:t>
      </w:r>
      <w:r>
        <w:rPr>
          <w:sz w:val="28"/>
          <w:szCs w:val="28"/>
        </w:rPr>
        <w:t>. Время, отведенное на изучение предмета на базовом уровне, позволяет обеспечивать общекультурную подготовку школьников, форм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 общего представления о методологии физики, развитие общеучебных ум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ний.</w:t>
      </w:r>
    </w:p>
    <w:p w:rsidR="008B5D37" w:rsidRDefault="00736442" w:rsidP="007364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</w:t>
      </w:r>
      <w:r>
        <w:rPr>
          <w:b/>
          <w:bCs/>
          <w:sz w:val="28"/>
          <w:szCs w:val="28"/>
        </w:rPr>
        <w:t>химии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 в 9 классах по 2 часа в неделю. </w:t>
      </w:r>
    </w:p>
    <w:p w:rsidR="00736442" w:rsidRDefault="00736442" w:rsidP="008B5D37">
      <w:pPr>
        <w:pStyle w:val="afb"/>
        <w:shd w:val="clear" w:color="auto" w:fill="FFFFFF"/>
        <w:spacing w:before="0" w:beforeAutospacing="0" w:after="0" w:afterAutospacing="0" w:line="226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Предмет «</w:t>
      </w:r>
      <w:r>
        <w:rPr>
          <w:b/>
          <w:bCs/>
          <w:sz w:val="28"/>
          <w:szCs w:val="28"/>
        </w:rPr>
        <w:t>технология»</w:t>
      </w:r>
      <w:r w:rsidR="008B5D37"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Обучение проводится раздельно мальчики – девочки в условиях оборудованных учебных мастерских. </w:t>
      </w:r>
      <w:r w:rsidR="008B5D37" w:rsidRPr="008B5D37">
        <w:rPr>
          <w:color w:val="000000"/>
          <w:sz w:val="28"/>
          <w:szCs w:val="28"/>
        </w:rPr>
        <w:t xml:space="preserve">Освоение технологических знаний,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 овладение </w:t>
      </w:r>
      <w:proofErr w:type="spellStart"/>
      <w:r w:rsidR="008B5D37" w:rsidRPr="008B5D37">
        <w:rPr>
          <w:color w:val="000000"/>
          <w:sz w:val="28"/>
          <w:szCs w:val="28"/>
        </w:rPr>
        <w:t>общетрудовыми</w:t>
      </w:r>
      <w:proofErr w:type="spellEnd"/>
      <w:r w:rsidR="008B5D37" w:rsidRPr="008B5D37">
        <w:rPr>
          <w:color w:val="000000"/>
          <w:sz w:val="28"/>
          <w:szCs w:val="28"/>
        </w:rPr>
        <w:t xml:space="preserve"> и специальными умениями, необход</w:t>
      </w:r>
      <w:r w:rsidR="008B5D37" w:rsidRPr="008B5D37">
        <w:rPr>
          <w:color w:val="000000"/>
          <w:sz w:val="28"/>
          <w:szCs w:val="28"/>
        </w:rPr>
        <w:t>и</w:t>
      </w:r>
      <w:r w:rsidR="008B5D37" w:rsidRPr="008B5D37">
        <w:rPr>
          <w:color w:val="000000"/>
          <w:sz w:val="28"/>
          <w:szCs w:val="28"/>
        </w:rPr>
        <w:t>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</w:t>
      </w:r>
      <w:r w:rsidR="008B5D37" w:rsidRPr="008B5D37">
        <w:rPr>
          <w:color w:val="000000"/>
          <w:sz w:val="28"/>
          <w:szCs w:val="28"/>
        </w:rPr>
        <w:t>о</w:t>
      </w:r>
      <w:r w:rsidR="008B5D37" w:rsidRPr="008B5D37">
        <w:rPr>
          <w:color w:val="000000"/>
          <w:sz w:val="28"/>
          <w:szCs w:val="28"/>
        </w:rPr>
        <w:t>знанного определения своих жизненных и профессиональных планов, безопасными приемами труда развитие познавательных интересов, технического мышления, пр</w:t>
      </w:r>
      <w:r w:rsidR="008B5D37" w:rsidRPr="008B5D37">
        <w:rPr>
          <w:color w:val="000000"/>
          <w:sz w:val="28"/>
          <w:szCs w:val="28"/>
        </w:rPr>
        <w:t>о</w:t>
      </w:r>
      <w:r w:rsidR="008B5D37" w:rsidRPr="008B5D37">
        <w:rPr>
          <w:color w:val="000000"/>
          <w:sz w:val="28"/>
          <w:szCs w:val="28"/>
        </w:rPr>
        <w:t>странственного воображения, интеллектуальных, творческих, коммуникативных и организаторских способностей воспитание трудолюбия, бережливости, аккуратн</w:t>
      </w:r>
      <w:r w:rsidR="008B5D37" w:rsidRPr="008B5D37">
        <w:rPr>
          <w:color w:val="000000"/>
          <w:sz w:val="28"/>
          <w:szCs w:val="28"/>
        </w:rPr>
        <w:t>о</w:t>
      </w:r>
      <w:r w:rsidR="008B5D37" w:rsidRPr="008B5D37">
        <w:rPr>
          <w:color w:val="000000"/>
          <w:sz w:val="28"/>
          <w:szCs w:val="28"/>
        </w:rPr>
        <w:t>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</w:t>
      </w:r>
      <w:r w:rsidR="008B5D37" w:rsidRPr="008B5D37">
        <w:rPr>
          <w:color w:val="000000"/>
          <w:sz w:val="28"/>
          <w:szCs w:val="28"/>
        </w:rPr>
        <w:t>а</w:t>
      </w:r>
      <w:r w:rsidR="008B5D37" w:rsidRPr="008B5D37">
        <w:rPr>
          <w:color w:val="000000"/>
          <w:sz w:val="28"/>
          <w:szCs w:val="28"/>
        </w:rPr>
        <w:t>там их труда получение опыта применения политехнических и технологических знаний и умений в самостоятельной практической деятельности</w:t>
      </w:r>
      <w:r w:rsidR="008B5D37">
        <w:rPr>
          <w:color w:val="000000"/>
          <w:sz w:val="28"/>
          <w:szCs w:val="28"/>
        </w:rPr>
        <w:t>.</w:t>
      </w:r>
    </w:p>
    <w:p w:rsidR="004B47C2" w:rsidRDefault="004B47C2" w:rsidP="008B5D37">
      <w:pPr>
        <w:pStyle w:val="afb"/>
        <w:shd w:val="clear" w:color="auto" w:fill="FFFFFF"/>
        <w:spacing w:before="0" w:beforeAutospacing="0" w:after="0" w:afterAutospacing="0" w:line="226" w:lineRule="atLeast"/>
        <w:jc w:val="both"/>
        <w:rPr>
          <w:color w:val="000000"/>
          <w:sz w:val="28"/>
          <w:szCs w:val="28"/>
        </w:rPr>
      </w:pPr>
      <w:r>
        <w:rPr>
          <w:b/>
          <w:bCs/>
        </w:rPr>
        <w:lastRenderedPageBreak/>
        <w:t>Учебный план основного общего образования (5-9 классы) на 2019-2020 учебный</w:t>
      </w:r>
      <w:r w:rsidRPr="004B47C2">
        <w:rPr>
          <w:b/>
          <w:bCs/>
        </w:rPr>
        <w:t xml:space="preserve"> </w:t>
      </w:r>
      <w:r>
        <w:rPr>
          <w:b/>
          <w:bCs/>
        </w:rPr>
        <w:t>год</w:t>
      </w:r>
    </w:p>
    <w:p w:rsidR="004B47C2" w:rsidRDefault="004B47C2" w:rsidP="008B5D37">
      <w:pPr>
        <w:pStyle w:val="afb"/>
        <w:shd w:val="clear" w:color="auto" w:fill="FFFFFF"/>
        <w:spacing w:before="0" w:beforeAutospacing="0" w:after="0" w:afterAutospacing="0" w:line="226" w:lineRule="atLeast"/>
        <w:jc w:val="both"/>
        <w:rPr>
          <w:color w:val="000000"/>
          <w:sz w:val="28"/>
          <w:szCs w:val="28"/>
        </w:rPr>
      </w:pPr>
    </w:p>
    <w:tbl>
      <w:tblPr>
        <w:tblW w:w="105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842"/>
        <w:gridCol w:w="883"/>
        <w:gridCol w:w="1003"/>
        <w:gridCol w:w="1037"/>
        <w:gridCol w:w="904"/>
        <w:gridCol w:w="993"/>
        <w:gridCol w:w="793"/>
        <w:gridCol w:w="1560"/>
      </w:tblGrid>
      <w:tr w:rsidR="004B47C2" w:rsidTr="004B47C2">
        <w:trPr>
          <w:trHeight w:val="54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Предме</w:t>
            </w:r>
            <w:r>
              <w:rPr>
                <w:b/>
                <w:bCs/>
              </w:rPr>
              <w:t>т</w:t>
            </w:r>
            <w:r>
              <w:rPr>
                <w:b/>
                <w:bCs/>
              </w:rPr>
              <w:t>ные обл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сти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Учебные предметы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Число учебных часов в неделю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го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промеж</w:t>
            </w:r>
            <w:r>
              <w:rPr>
                <w:b/>
                <w:bCs/>
              </w:rPr>
              <w:t>у</w:t>
            </w:r>
            <w:r>
              <w:rPr>
                <w:b/>
                <w:bCs/>
              </w:rPr>
              <w:t>точной а</w:t>
            </w:r>
            <w:r>
              <w:rPr>
                <w:b/>
                <w:bCs/>
              </w:rPr>
              <w:t>т</w:t>
            </w:r>
            <w:r>
              <w:rPr>
                <w:b/>
                <w:bCs/>
              </w:rPr>
              <w:t>тестации</w:t>
            </w:r>
          </w:p>
        </w:tc>
      </w:tr>
      <w:tr w:rsidR="004B47C2" w:rsidTr="004B47C2">
        <w:trPr>
          <w:trHeight w:val="31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b/>
                <w:bCs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b/>
                <w:bCs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 класс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 класс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VII класс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VIII класс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IX класс</w:t>
            </w: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b/>
                <w:b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b/>
                <w:bCs/>
              </w:rPr>
            </w:pPr>
          </w:p>
        </w:tc>
      </w:tr>
      <w:tr w:rsidR="004B47C2" w:rsidTr="004B47C2">
        <w:trPr>
          <w:trHeight w:val="315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</w:tr>
      <w:tr w:rsidR="004B47C2" w:rsidTr="004B47C2">
        <w:trPr>
          <w:trHeight w:val="330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Обязательная часть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 </w:t>
            </w:r>
          </w:p>
        </w:tc>
      </w:tr>
      <w:tr w:rsidR="004B47C2" w:rsidTr="004B47C2">
        <w:trPr>
          <w:trHeight w:val="945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7C2" w:rsidRDefault="004B47C2">
            <w:pPr>
              <w:jc w:val="center"/>
            </w:pPr>
            <w:r>
              <w:t>Филология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Русский язык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Диктант с грамматич</w:t>
            </w:r>
            <w:r>
              <w:t>е</w:t>
            </w:r>
            <w:r>
              <w:t>ским зад</w:t>
            </w:r>
            <w:r>
              <w:t>а</w:t>
            </w:r>
            <w:r>
              <w:t>нием</w:t>
            </w:r>
          </w:p>
        </w:tc>
      </w:tr>
      <w:tr w:rsidR="004B47C2" w:rsidTr="004B47C2">
        <w:trPr>
          <w:trHeight w:val="6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Литература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Диагност</w:t>
            </w:r>
            <w:r>
              <w:t>и</w:t>
            </w:r>
            <w:r>
              <w:t>ческая раб</w:t>
            </w:r>
            <w:r>
              <w:t>о</w:t>
            </w:r>
            <w:r>
              <w:t>та</w:t>
            </w:r>
          </w:p>
        </w:tc>
      </w:tr>
      <w:tr w:rsidR="004B47C2" w:rsidTr="004B47C2">
        <w:trPr>
          <w:trHeight w:val="263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/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Родной язык (русский)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 xml:space="preserve">     0,5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Диктант</w:t>
            </w:r>
          </w:p>
        </w:tc>
      </w:tr>
      <w:tr w:rsidR="004B47C2" w:rsidTr="004B47C2">
        <w:trPr>
          <w:trHeight w:val="6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/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r>
              <w:t>Литературное чтение на ро</w:t>
            </w:r>
            <w:r>
              <w:t>д</w:t>
            </w:r>
            <w:r>
              <w:t>ном (русском) языке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0,5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Диагност</w:t>
            </w:r>
            <w:r>
              <w:t>и</w:t>
            </w:r>
            <w:r>
              <w:t>ческая раб</w:t>
            </w:r>
            <w:r>
              <w:t>о</w:t>
            </w:r>
            <w:r>
              <w:t>та</w:t>
            </w:r>
          </w:p>
        </w:tc>
      </w:tr>
      <w:tr w:rsidR="004B47C2" w:rsidTr="004B47C2">
        <w:trPr>
          <w:trHeight w:val="63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7C2" w:rsidRDefault="004B47C2">
            <w:r>
              <w:t>Иностра</w:t>
            </w:r>
            <w:r>
              <w:t>н</w:t>
            </w:r>
            <w:r>
              <w:t>ный язык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Иностранный язык (англ. яз.)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64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r>
              <w:t>Второй ин</w:t>
            </w:r>
            <w:r>
              <w:t>о</w:t>
            </w:r>
            <w:r>
              <w:t>странный язык (китайский язык)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63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Математика и информ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тика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Математика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6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Алгебра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6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Геометрия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64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Информатика, ИКТ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630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</w:pPr>
            <w:r>
              <w:t>Обществе</w:t>
            </w:r>
            <w:r>
              <w:t>н</w:t>
            </w:r>
            <w:r>
              <w:t>но-научные предметы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r>
              <w:t>История Ро</w:t>
            </w:r>
            <w:r>
              <w:t>с</w:t>
            </w:r>
            <w:r>
              <w:t>сии. Всеобщая история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6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/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r>
              <w:t>Обществозн</w:t>
            </w:r>
            <w:r>
              <w:t>а</w:t>
            </w:r>
            <w:r>
              <w:t>ние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645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/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 xml:space="preserve">География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578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Естестве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но-научные предметы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Физика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563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Химия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33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Биология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Тестиров</w:t>
            </w:r>
            <w:r>
              <w:t>а</w:t>
            </w:r>
            <w:r>
              <w:t xml:space="preserve">ние </w:t>
            </w:r>
          </w:p>
        </w:tc>
      </w:tr>
      <w:tr w:rsidR="004B47C2" w:rsidTr="004B47C2">
        <w:trPr>
          <w:trHeight w:val="383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Искусство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Музыка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Средняя о</w:t>
            </w:r>
            <w:r>
              <w:t>т</w:t>
            </w:r>
            <w:r>
              <w:t>метка</w:t>
            </w:r>
          </w:p>
        </w:tc>
      </w:tr>
      <w:tr w:rsidR="004B47C2" w:rsidTr="004B47C2">
        <w:trPr>
          <w:trHeight w:val="36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Изобразител</w:t>
            </w:r>
            <w:r>
              <w:t>ь</w:t>
            </w:r>
            <w:r>
              <w:t>ное искусство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Средняя о</w:t>
            </w:r>
            <w:r>
              <w:t>т</w:t>
            </w:r>
            <w:r>
              <w:t>метка</w:t>
            </w:r>
          </w:p>
        </w:tc>
      </w:tr>
      <w:tr w:rsidR="004B47C2" w:rsidTr="004B47C2">
        <w:trPr>
          <w:trHeight w:val="36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Технология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Технология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Средняя о</w:t>
            </w:r>
            <w:r>
              <w:t>т</w:t>
            </w:r>
            <w:r>
              <w:t>метка</w:t>
            </w:r>
          </w:p>
        </w:tc>
      </w:tr>
      <w:tr w:rsidR="004B47C2" w:rsidTr="004B47C2">
        <w:trPr>
          <w:trHeight w:val="623"/>
        </w:trPr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7C2" w:rsidRDefault="004B47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Физическая культура и Основы бе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опасности жизнеде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r>
              <w:t>ОБЖ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60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47C2" w:rsidRDefault="004B47C2">
            <w:pPr>
              <w:rPr>
                <w:color w:val="00000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r>
              <w:t>Физическая культура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4B47C2" w:rsidTr="004B47C2">
        <w:trPr>
          <w:trHeight w:val="630"/>
        </w:trPr>
        <w:tc>
          <w:tcPr>
            <w:tcW w:w="340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Часть, формируемая учас</w:t>
            </w:r>
            <w:r>
              <w:rPr>
                <w:b/>
                <w:bCs/>
              </w:rPr>
              <w:t>т</w:t>
            </w:r>
            <w:r>
              <w:rPr>
                <w:b/>
                <w:bCs/>
              </w:rPr>
              <w:t>никами образовательных отношений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4B47C2" w:rsidTr="004B47C2">
        <w:trPr>
          <w:trHeight w:val="645"/>
        </w:trPr>
        <w:tc>
          <w:tcPr>
            <w:tcW w:w="340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47C2" w:rsidRDefault="004B47C2">
            <w:r>
              <w:t>Китайский язык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 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</w:pPr>
            <w:r>
              <w:t>1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B47C2" w:rsidRDefault="004B47C2">
            <w:pPr>
              <w:jc w:val="center"/>
            </w:pPr>
            <w:r>
              <w:t>Контрольная работа</w:t>
            </w:r>
          </w:p>
        </w:tc>
      </w:tr>
      <w:tr w:rsidR="004B47C2" w:rsidTr="004B47C2">
        <w:trPr>
          <w:trHeight w:val="34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B47C2" w:rsidRDefault="004B47C2" w:rsidP="004B47C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33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157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4B47C2" w:rsidTr="004B47C2">
        <w:trPr>
          <w:trHeight w:val="630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B47C2" w:rsidRDefault="004B47C2">
            <w:pPr>
              <w:rPr>
                <w:b/>
                <w:bCs/>
              </w:rPr>
            </w:pPr>
            <w:r>
              <w:rPr>
                <w:b/>
                <w:bCs/>
              </w:rPr>
              <w:t>Максимально допустимая недельная/годовая нагрузка (при 5-ти дневной недели)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29/986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30/1020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32/1088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33/1122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33/1122</w:t>
            </w:r>
          </w:p>
        </w:tc>
        <w:tc>
          <w:tcPr>
            <w:tcW w:w="79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157/5338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47C2" w:rsidRDefault="004B47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</w:tbl>
    <w:p w:rsidR="004B47C2" w:rsidRDefault="004B47C2" w:rsidP="008B5D37">
      <w:pPr>
        <w:pStyle w:val="afb"/>
        <w:shd w:val="clear" w:color="auto" w:fill="FFFFFF"/>
        <w:spacing w:before="0" w:beforeAutospacing="0" w:after="0" w:afterAutospacing="0" w:line="226" w:lineRule="atLeast"/>
        <w:jc w:val="both"/>
        <w:rPr>
          <w:color w:val="000000"/>
          <w:sz w:val="28"/>
          <w:szCs w:val="28"/>
        </w:rPr>
      </w:pPr>
    </w:p>
    <w:p w:rsidR="004B47C2" w:rsidRPr="008B5D37" w:rsidRDefault="004B47C2" w:rsidP="008B5D37">
      <w:pPr>
        <w:pStyle w:val="afb"/>
        <w:shd w:val="clear" w:color="auto" w:fill="FFFFFF"/>
        <w:spacing w:before="0" w:beforeAutospacing="0" w:after="0" w:afterAutospacing="0" w:line="226" w:lineRule="atLeast"/>
        <w:jc w:val="both"/>
        <w:rPr>
          <w:color w:val="000000"/>
          <w:sz w:val="28"/>
          <w:szCs w:val="28"/>
        </w:rPr>
      </w:pPr>
    </w:p>
    <w:p w:rsidR="00803A5B" w:rsidRDefault="00803A5B" w:rsidP="00164CF3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 xml:space="preserve">3.1.1. </w:t>
      </w:r>
      <w:bookmarkStart w:id="37" w:name="_Toc405207600"/>
      <w:r w:rsidRPr="00632258">
        <w:rPr>
          <w:sz w:val="28"/>
          <w:szCs w:val="28"/>
        </w:rPr>
        <w:t>Программа внеурочной деятельности.</w:t>
      </w:r>
      <w:bookmarkEnd w:id="37"/>
    </w:p>
    <w:p w:rsidR="00164CF3" w:rsidRPr="00164CF3" w:rsidRDefault="00164CF3" w:rsidP="00164CF3"/>
    <w:p w:rsidR="00803A5B" w:rsidRPr="00996BA3" w:rsidRDefault="00803A5B" w:rsidP="00164CF3">
      <w:pPr>
        <w:pStyle w:val="a8"/>
        <w:ind w:left="0" w:firstLine="708"/>
        <w:jc w:val="both"/>
        <w:rPr>
          <w:b/>
          <w:sz w:val="28"/>
          <w:szCs w:val="28"/>
        </w:rPr>
      </w:pPr>
      <w:r w:rsidRPr="00632258">
        <w:rPr>
          <w:sz w:val="28"/>
          <w:szCs w:val="28"/>
        </w:rPr>
        <w:t>Внеурочная деятельность организуется по основным направлениям развития личности (духовно-нравственное, социальное, общеинтеллектуальное, общекул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турное, спортивно-оздоровительное и т.д.). Организация занятий по этим направл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 xml:space="preserve">ниям является неотъемлемой частью образовательного процесса. </w:t>
      </w:r>
    </w:p>
    <w:p w:rsidR="009B45A4" w:rsidRDefault="009B45A4" w:rsidP="009B45A4">
      <w:pPr>
        <w:ind w:firstLine="708"/>
        <w:jc w:val="both"/>
        <w:rPr>
          <w:sz w:val="28"/>
          <w:szCs w:val="28"/>
        </w:rPr>
      </w:pPr>
      <w:r w:rsidRPr="00CD6067">
        <w:rPr>
          <w:sz w:val="28"/>
          <w:szCs w:val="28"/>
        </w:rPr>
        <w:t>Внеурочная деятельность обучающихся объединяет все виды деятельности школьников (кроме учебной), в которых возможно и целесообразно решение задач их воспитания и социализации. Внеурочная деятельность является обязательной ч</w:t>
      </w:r>
      <w:r w:rsidRPr="00CD6067">
        <w:rPr>
          <w:sz w:val="28"/>
          <w:szCs w:val="28"/>
        </w:rPr>
        <w:t>а</w:t>
      </w:r>
      <w:r w:rsidRPr="00CD6067">
        <w:rPr>
          <w:sz w:val="28"/>
          <w:szCs w:val="28"/>
        </w:rPr>
        <w:t xml:space="preserve">стью </w:t>
      </w:r>
      <w:r>
        <w:rPr>
          <w:sz w:val="28"/>
          <w:szCs w:val="28"/>
        </w:rPr>
        <w:t>Адаптированной о</w:t>
      </w:r>
      <w:r w:rsidRPr="00CD6067">
        <w:rPr>
          <w:sz w:val="28"/>
          <w:szCs w:val="28"/>
        </w:rPr>
        <w:t>сновной образовательной пр</w:t>
      </w:r>
      <w:r>
        <w:rPr>
          <w:sz w:val="28"/>
          <w:szCs w:val="28"/>
        </w:rPr>
        <w:t>ограммы основного</w:t>
      </w:r>
      <w:r w:rsidRPr="00CD6067">
        <w:rPr>
          <w:sz w:val="28"/>
          <w:szCs w:val="28"/>
        </w:rPr>
        <w:t xml:space="preserve"> общего о</w:t>
      </w:r>
      <w:r w:rsidRPr="00CD6067">
        <w:rPr>
          <w:sz w:val="28"/>
          <w:szCs w:val="28"/>
        </w:rPr>
        <w:t>б</w:t>
      </w:r>
      <w:r w:rsidRPr="00CD6067">
        <w:rPr>
          <w:sz w:val="28"/>
          <w:szCs w:val="28"/>
        </w:rPr>
        <w:t>разования. Организация занятий по направлениям внеурочной деятельности являе</w:t>
      </w:r>
      <w:r w:rsidRPr="00CD6067">
        <w:rPr>
          <w:sz w:val="28"/>
          <w:szCs w:val="28"/>
        </w:rPr>
        <w:t>т</w:t>
      </w:r>
      <w:r w:rsidRPr="00CD6067">
        <w:rPr>
          <w:sz w:val="28"/>
          <w:szCs w:val="28"/>
        </w:rPr>
        <w:t>ся неотъемлемой частью образовательной деятельности в школе. Время, отводимое на внеурочную деятельность, используется по желанию учащихся и в формах, о</w:t>
      </w:r>
      <w:r w:rsidRPr="00CD6067">
        <w:rPr>
          <w:sz w:val="28"/>
          <w:szCs w:val="28"/>
        </w:rPr>
        <w:t>т</w:t>
      </w:r>
      <w:r w:rsidRPr="00CD6067">
        <w:rPr>
          <w:sz w:val="28"/>
          <w:szCs w:val="28"/>
        </w:rPr>
        <w:t>личных от урочной системы обучения. Содержание занятий внеурочной деятельн</w:t>
      </w:r>
      <w:r w:rsidRPr="00CD6067">
        <w:rPr>
          <w:sz w:val="28"/>
          <w:szCs w:val="28"/>
        </w:rPr>
        <w:t>о</w:t>
      </w:r>
      <w:r w:rsidRPr="00CD6067">
        <w:rPr>
          <w:sz w:val="28"/>
          <w:szCs w:val="28"/>
        </w:rPr>
        <w:t>сти формируется с учётом пожеланий обучающихся и их родителей (законных пре</w:t>
      </w:r>
      <w:r w:rsidRPr="00CD6067">
        <w:rPr>
          <w:sz w:val="28"/>
          <w:szCs w:val="28"/>
        </w:rPr>
        <w:t>д</w:t>
      </w:r>
      <w:r w:rsidRPr="00CD6067">
        <w:rPr>
          <w:sz w:val="28"/>
          <w:szCs w:val="28"/>
        </w:rPr>
        <w:t xml:space="preserve">ставителей) и осуществляется посредством различных форм организации, отличных от урочной системы обучения. Занятия проводятся в форме экскурсий, кружков, секций, соревнований и различных мероприятий. Цель внеурочной деятельности: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учебы время. </w:t>
      </w:r>
      <w:proofErr w:type="spellStart"/>
      <w:r>
        <w:rPr>
          <w:sz w:val="28"/>
          <w:szCs w:val="28"/>
        </w:rPr>
        <w:t>Основнные</w:t>
      </w:r>
      <w:proofErr w:type="spellEnd"/>
      <w:r>
        <w:rPr>
          <w:sz w:val="28"/>
          <w:szCs w:val="28"/>
        </w:rPr>
        <w:t xml:space="preserve"> задачи: с</w:t>
      </w:r>
      <w:r w:rsidRPr="00CD6067">
        <w:rPr>
          <w:sz w:val="28"/>
          <w:szCs w:val="28"/>
        </w:rPr>
        <w:t xml:space="preserve">оздание воспитывающей среды, </w:t>
      </w:r>
      <w:r w:rsidRPr="00CD6067">
        <w:rPr>
          <w:sz w:val="28"/>
          <w:szCs w:val="28"/>
        </w:rPr>
        <w:lastRenderedPageBreak/>
        <w:t>обеспечивающей активизацию социальных, интеллектуальных интересов учащихся в свободное время, развитие здоровой, творчески растущей личности, с сформир</w:t>
      </w:r>
      <w:r w:rsidRPr="00CD6067">
        <w:rPr>
          <w:sz w:val="28"/>
          <w:szCs w:val="28"/>
        </w:rPr>
        <w:t>о</w:t>
      </w:r>
      <w:r w:rsidRPr="00CD6067">
        <w:rPr>
          <w:sz w:val="28"/>
          <w:szCs w:val="28"/>
        </w:rPr>
        <w:t>ванной гражданской ответственностью и правовым сознанием, подготовленной к жизнедеятельности в новых условиях, способной на социально значимую практич</w:t>
      </w:r>
      <w:r w:rsidRPr="00CD6067">
        <w:rPr>
          <w:sz w:val="28"/>
          <w:szCs w:val="28"/>
        </w:rPr>
        <w:t>е</w:t>
      </w:r>
      <w:r w:rsidRPr="00CD6067">
        <w:rPr>
          <w:sz w:val="28"/>
          <w:szCs w:val="28"/>
        </w:rPr>
        <w:t>скую деятельность, реализацию добровольческих инициатив. Внеурочная деятел</w:t>
      </w:r>
      <w:r w:rsidRPr="00CD6067">
        <w:rPr>
          <w:sz w:val="28"/>
          <w:szCs w:val="28"/>
        </w:rPr>
        <w:t>ь</w:t>
      </w:r>
      <w:r w:rsidRPr="00CD6067">
        <w:rPr>
          <w:sz w:val="28"/>
          <w:szCs w:val="28"/>
        </w:rPr>
        <w:t>ность в со</w:t>
      </w:r>
      <w:r>
        <w:rPr>
          <w:sz w:val="28"/>
          <w:szCs w:val="28"/>
        </w:rPr>
        <w:t>ответствии с требованиями ФГОС О</w:t>
      </w:r>
      <w:r w:rsidRPr="00CD6067">
        <w:rPr>
          <w:sz w:val="28"/>
          <w:szCs w:val="28"/>
        </w:rPr>
        <w:t xml:space="preserve">ОО организуется по основным направлениям развития личности: </w:t>
      </w:r>
      <w:r>
        <w:rPr>
          <w:sz w:val="28"/>
          <w:szCs w:val="28"/>
        </w:rPr>
        <w:t>общеинтеллектуальное; с</w:t>
      </w:r>
      <w:r w:rsidRPr="00CD6067">
        <w:rPr>
          <w:sz w:val="28"/>
          <w:szCs w:val="28"/>
        </w:rPr>
        <w:t xml:space="preserve">оциальное; </w:t>
      </w:r>
      <w:r>
        <w:rPr>
          <w:sz w:val="28"/>
          <w:szCs w:val="28"/>
        </w:rPr>
        <w:t>духовно-нравственное; спортивно-оздоровительное; общекультурное.</w:t>
      </w:r>
    </w:p>
    <w:p w:rsidR="00F85BE1" w:rsidRDefault="00F85BE1" w:rsidP="009B45A4">
      <w:pPr>
        <w:ind w:firstLine="708"/>
        <w:jc w:val="both"/>
        <w:rPr>
          <w:sz w:val="28"/>
          <w:szCs w:val="28"/>
        </w:rPr>
      </w:pPr>
    </w:p>
    <w:p w:rsidR="00F34481" w:rsidRDefault="00F34481" w:rsidP="00F34481">
      <w:pPr>
        <w:jc w:val="center"/>
        <w:rPr>
          <w:b/>
          <w:sz w:val="28"/>
          <w:szCs w:val="28"/>
        </w:rPr>
      </w:pPr>
      <w:r w:rsidRPr="00F85BE1">
        <w:rPr>
          <w:b/>
          <w:sz w:val="28"/>
          <w:szCs w:val="28"/>
        </w:rPr>
        <w:t xml:space="preserve">Программы внеурочной деятельности </w:t>
      </w:r>
    </w:p>
    <w:p w:rsidR="00F85BE1" w:rsidRPr="00F85BE1" w:rsidRDefault="00F85BE1" w:rsidP="00F34481">
      <w:pPr>
        <w:jc w:val="center"/>
        <w:rPr>
          <w:b/>
          <w:sz w:val="28"/>
          <w:szCs w:val="28"/>
        </w:rPr>
      </w:pPr>
    </w:p>
    <w:tbl>
      <w:tblPr>
        <w:tblW w:w="11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60"/>
        <w:gridCol w:w="4519"/>
        <w:gridCol w:w="947"/>
        <w:gridCol w:w="1984"/>
        <w:gridCol w:w="1480"/>
      </w:tblGrid>
      <w:tr w:rsidR="0054736D" w:rsidTr="0054736D">
        <w:trPr>
          <w:jc w:val="center"/>
        </w:trPr>
        <w:tc>
          <w:tcPr>
            <w:tcW w:w="392" w:type="dxa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>№</w:t>
            </w:r>
          </w:p>
        </w:tc>
        <w:tc>
          <w:tcPr>
            <w:tcW w:w="1860" w:type="dxa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 xml:space="preserve">Направления </w:t>
            </w:r>
          </w:p>
        </w:tc>
        <w:tc>
          <w:tcPr>
            <w:tcW w:w="4519" w:type="dxa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>Название программы</w:t>
            </w:r>
          </w:p>
        </w:tc>
        <w:tc>
          <w:tcPr>
            <w:tcW w:w="947" w:type="dxa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>Кла</w:t>
            </w:r>
            <w:r w:rsidRPr="0040469C">
              <w:rPr>
                <w:sz w:val="28"/>
                <w:szCs w:val="28"/>
              </w:rPr>
              <w:t>с</w:t>
            </w:r>
            <w:r w:rsidRPr="0040469C">
              <w:rPr>
                <w:sz w:val="28"/>
                <w:szCs w:val="28"/>
              </w:rPr>
              <w:t xml:space="preserve">сы </w:t>
            </w:r>
          </w:p>
        </w:tc>
        <w:tc>
          <w:tcPr>
            <w:tcW w:w="1984" w:type="dxa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де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тельности</w:t>
            </w:r>
          </w:p>
        </w:tc>
        <w:tc>
          <w:tcPr>
            <w:tcW w:w="1480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промеж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точной аттест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ции</w:t>
            </w:r>
          </w:p>
        </w:tc>
      </w:tr>
      <w:tr w:rsidR="0054736D" w:rsidTr="0054736D">
        <w:trPr>
          <w:trHeight w:val="192"/>
          <w:jc w:val="center"/>
        </w:trPr>
        <w:tc>
          <w:tcPr>
            <w:tcW w:w="392" w:type="dxa"/>
            <w:vMerge w:val="restart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>1</w:t>
            </w:r>
          </w:p>
        </w:tc>
        <w:tc>
          <w:tcPr>
            <w:tcW w:w="1860" w:type="dxa"/>
            <w:vMerge w:val="restart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>Спортивно-оздоров</w:t>
            </w:r>
            <w:r w:rsidRPr="0040469C">
              <w:rPr>
                <w:sz w:val="28"/>
                <w:szCs w:val="28"/>
              </w:rPr>
              <w:t>и</w:t>
            </w:r>
            <w:r w:rsidRPr="0040469C">
              <w:rPr>
                <w:sz w:val="28"/>
                <w:szCs w:val="28"/>
              </w:rPr>
              <w:t>тельное</w:t>
            </w:r>
          </w:p>
        </w:tc>
        <w:tc>
          <w:tcPr>
            <w:tcW w:w="4519" w:type="dxa"/>
            <w:vMerge w:val="restart"/>
            <w:shd w:val="clear" w:color="auto" w:fill="auto"/>
            <w:vAlign w:val="center"/>
          </w:tcPr>
          <w:p w:rsidR="0054736D" w:rsidRPr="00161D55" w:rsidRDefault="0054736D" w:rsidP="0040469C">
            <w:pPr>
              <w:jc w:val="center"/>
            </w:pPr>
            <w:r>
              <w:t>Программа спортивного клуба «Старт»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9.2</w:t>
            </w:r>
          </w:p>
        </w:tc>
        <w:tc>
          <w:tcPr>
            <w:tcW w:w="1984" w:type="dxa"/>
          </w:tcPr>
          <w:p w:rsidR="0054736D" w:rsidRDefault="0054736D" w:rsidP="007D5AB9">
            <w:pPr>
              <w:pStyle w:val="TableParagraph"/>
              <w:spacing w:line="267" w:lineRule="exact"/>
              <w:ind w:left="102" w:right="1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соревнования</w:t>
            </w:r>
          </w:p>
        </w:tc>
        <w:tc>
          <w:tcPr>
            <w:tcW w:w="1480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</w:p>
        </w:tc>
      </w:tr>
      <w:tr w:rsidR="0054736D" w:rsidTr="0054736D">
        <w:trPr>
          <w:trHeight w:val="192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19" w:type="dxa"/>
            <w:vMerge/>
            <w:shd w:val="clear" w:color="auto" w:fill="auto"/>
            <w:vAlign w:val="center"/>
          </w:tcPr>
          <w:p w:rsidR="0054736D" w:rsidRDefault="0054736D" w:rsidP="0040469C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7D5AB9">
            <w:pPr>
              <w:pStyle w:val="TableParagraph"/>
              <w:spacing w:line="267" w:lineRule="exact"/>
              <w:ind w:left="102" w:right="1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дни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здоровья</w:t>
            </w:r>
          </w:p>
        </w:tc>
        <w:tc>
          <w:tcPr>
            <w:tcW w:w="1480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 w:rsidRPr="00CC0DC7">
              <w:rPr>
                <w:spacing w:val="-1"/>
              </w:rPr>
              <w:t>информ</w:t>
            </w:r>
            <w:r w:rsidRPr="00CC0DC7">
              <w:rPr>
                <w:spacing w:val="-1"/>
              </w:rPr>
              <w:t>а</w:t>
            </w:r>
            <w:r w:rsidRPr="00CC0DC7">
              <w:rPr>
                <w:spacing w:val="-1"/>
              </w:rPr>
              <w:t>ция</w:t>
            </w:r>
            <w:r w:rsidRPr="00CC0DC7">
              <w:t xml:space="preserve"> в</w:t>
            </w:r>
            <w:r w:rsidRPr="00CC0DC7">
              <w:rPr>
                <w:spacing w:val="-3"/>
              </w:rPr>
              <w:t xml:space="preserve"> </w:t>
            </w:r>
            <w:proofErr w:type="spellStart"/>
            <w:r w:rsidRPr="00CC0DC7">
              <w:t>кл</w:t>
            </w:r>
            <w:proofErr w:type="spellEnd"/>
            <w:r w:rsidRPr="00CC0DC7">
              <w:t>.</w:t>
            </w:r>
            <w:r w:rsidRPr="00CC0DC7">
              <w:rPr>
                <w:spacing w:val="3"/>
              </w:rPr>
              <w:t xml:space="preserve"> </w:t>
            </w:r>
            <w:r w:rsidRPr="00CC0DC7">
              <w:rPr>
                <w:spacing w:val="-1"/>
              </w:rPr>
              <w:t>уголке</w:t>
            </w:r>
            <w:r w:rsidRPr="00CC0DC7">
              <w:rPr>
                <w:spacing w:val="29"/>
              </w:rPr>
              <w:t xml:space="preserve"> </w:t>
            </w:r>
            <w:r w:rsidRPr="00CC0DC7">
              <w:rPr>
                <w:spacing w:val="-1"/>
              </w:rPr>
              <w:t>ф</w:t>
            </w:r>
            <w:r w:rsidRPr="00CC0DC7">
              <w:rPr>
                <w:spacing w:val="-1"/>
              </w:rPr>
              <w:t>о</w:t>
            </w:r>
            <w:r w:rsidRPr="00CC0DC7">
              <w:rPr>
                <w:spacing w:val="-1"/>
              </w:rPr>
              <w:t>тоотчет</w:t>
            </w:r>
            <w:r>
              <w:rPr>
                <w:spacing w:val="-1"/>
              </w:rPr>
              <w:t xml:space="preserve"> в соц. сетях</w:t>
            </w:r>
          </w:p>
        </w:tc>
      </w:tr>
      <w:tr w:rsidR="0054736D" w:rsidTr="0054736D">
        <w:trPr>
          <w:trHeight w:val="192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19" w:type="dxa"/>
            <w:vMerge/>
            <w:shd w:val="clear" w:color="auto" w:fill="auto"/>
            <w:vAlign w:val="center"/>
          </w:tcPr>
          <w:p w:rsidR="0054736D" w:rsidRDefault="0054736D" w:rsidP="0040469C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7D5AB9">
            <w:pPr>
              <w:pStyle w:val="TableParagraph"/>
              <w:spacing w:line="267" w:lineRule="exact"/>
              <w:ind w:left="102" w:right="1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спортивный</w:t>
            </w:r>
            <w:r>
              <w:rPr>
                <w:rFonts w:ascii="Times New Roman" w:hAnsi="Times New Roman"/>
                <w:spacing w:val="-2"/>
              </w:rPr>
              <w:t xml:space="preserve"> клуб</w:t>
            </w:r>
          </w:p>
        </w:tc>
        <w:tc>
          <w:tcPr>
            <w:tcW w:w="1480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  <w:r>
              <w:t xml:space="preserve"> 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-1"/>
              </w:rPr>
              <w:t>роприятиях</w:t>
            </w:r>
          </w:p>
        </w:tc>
      </w:tr>
      <w:tr w:rsidR="0054736D" w:rsidTr="0054736D">
        <w:trPr>
          <w:trHeight w:val="1166"/>
          <w:jc w:val="center"/>
        </w:trPr>
        <w:tc>
          <w:tcPr>
            <w:tcW w:w="392" w:type="dxa"/>
            <w:vMerge w:val="restart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</w:tcPr>
          <w:p w:rsidR="0054736D" w:rsidRPr="0040469C" w:rsidRDefault="0054736D" w:rsidP="003B6B64">
            <w:pPr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>Общекул</w:t>
            </w:r>
            <w:r w:rsidRPr="0040469C">
              <w:rPr>
                <w:sz w:val="28"/>
                <w:szCs w:val="28"/>
              </w:rPr>
              <w:t>ь</w:t>
            </w:r>
            <w:r w:rsidRPr="0040469C">
              <w:rPr>
                <w:sz w:val="28"/>
                <w:szCs w:val="28"/>
              </w:rPr>
              <w:t xml:space="preserve">турное </w:t>
            </w:r>
          </w:p>
        </w:tc>
        <w:tc>
          <w:tcPr>
            <w:tcW w:w="4519" w:type="dxa"/>
            <w:vMerge w:val="restart"/>
            <w:shd w:val="clear" w:color="auto" w:fill="auto"/>
          </w:tcPr>
          <w:p w:rsidR="0054736D" w:rsidRPr="00161D55" w:rsidRDefault="0054736D" w:rsidP="0040469C">
            <w:pPr>
              <w:jc w:val="center"/>
            </w:pPr>
            <w:r>
              <w:t>Программа творческого клуба «Велюр»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>5 – 9</w:t>
            </w:r>
            <w:r>
              <w:rPr>
                <w:sz w:val="28"/>
                <w:szCs w:val="28"/>
              </w:rPr>
              <w:t>.2</w:t>
            </w:r>
          </w:p>
        </w:tc>
        <w:tc>
          <w:tcPr>
            <w:tcW w:w="1984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клуб</w:t>
            </w:r>
          </w:p>
        </w:tc>
        <w:tc>
          <w:tcPr>
            <w:tcW w:w="1480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  <w:r>
              <w:t xml:space="preserve"> 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-1"/>
              </w:rPr>
              <w:t>роприятиях</w:t>
            </w:r>
          </w:p>
        </w:tc>
      </w:tr>
      <w:tr w:rsidR="0054736D" w:rsidTr="0054736D">
        <w:trPr>
          <w:trHeight w:val="215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19" w:type="dxa"/>
            <w:vMerge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конкурсах</w:t>
            </w:r>
          </w:p>
        </w:tc>
        <w:tc>
          <w:tcPr>
            <w:tcW w:w="1480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</w:p>
        </w:tc>
      </w:tr>
      <w:tr w:rsidR="0054736D" w:rsidTr="0054736D">
        <w:trPr>
          <w:trHeight w:val="215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19" w:type="dxa"/>
            <w:vMerge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стивалях</w:t>
            </w:r>
          </w:p>
        </w:tc>
        <w:tc>
          <w:tcPr>
            <w:tcW w:w="1480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</w:p>
        </w:tc>
      </w:tr>
      <w:tr w:rsidR="0054736D" w:rsidTr="0054736D">
        <w:trPr>
          <w:trHeight w:val="215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19" w:type="dxa"/>
            <w:shd w:val="clear" w:color="auto" w:fill="auto"/>
          </w:tcPr>
          <w:p w:rsidR="0054736D" w:rsidRDefault="0054736D" w:rsidP="0040469C">
            <w:pPr>
              <w:jc w:val="center"/>
            </w:pPr>
            <w:r>
              <w:t>Программа «Мягкая игрушка»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5-7</w:t>
            </w:r>
          </w:p>
        </w:tc>
        <w:tc>
          <w:tcPr>
            <w:tcW w:w="1984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конкурсах, выставках</w:t>
            </w:r>
          </w:p>
        </w:tc>
        <w:tc>
          <w:tcPr>
            <w:tcW w:w="1480" w:type="dxa"/>
          </w:tcPr>
          <w:p w:rsidR="0054736D" w:rsidRDefault="0054736D" w:rsidP="007D5AB9">
            <w:pPr>
              <w:jc w:val="center"/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</w:p>
        </w:tc>
      </w:tr>
      <w:tr w:rsidR="0054736D" w:rsidTr="0054736D">
        <w:trPr>
          <w:trHeight w:val="220"/>
          <w:jc w:val="center"/>
        </w:trPr>
        <w:tc>
          <w:tcPr>
            <w:tcW w:w="392" w:type="dxa"/>
            <w:vMerge w:val="restart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</w:tcPr>
          <w:p w:rsidR="0054736D" w:rsidRDefault="0054736D" w:rsidP="003B6B64">
            <w:r>
              <w:t>Общеинтелле</w:t>
            </w:r>
            <w:r>
              <w:t>к</w:t>
            </w:r>
            <w:r>
              <w:t xml:space="preserve">туальное </w:t>
            </w:r>
          </w:p>
        </w:tc>
        <w:tc>
          <w:tcPr>
            <w:tcW w:w="4519" w:type="dxa"/>
            <w:vMerge w:val="restart"/>
            <w:shd w:val="clear" w:color="auto" w:fill="auto"/>
          </w:tcPr>
          <w:p w:rsidR="0054736D" w:rsidRPr="00656A3B" w:rsidRDefault="0054736D" w:rsidP="0040469C">
            <w:pPr>
              <w:jc w:val="center"/>
            </w:pPr>
            <w:r>
              <w:t>Программа интеллектуального клуба «Наследие Ломоносова»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5-9.2</w:t>
            </w:r>
          </w:p>
        </w:tc>
        <w:tc>
          <w:tcPr>
            <w:tcW w:w="1984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школьных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теллектуал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 играх</w:t>
            </w:r>
          </w:p>
        </w:tc>
        <w:tc>
          <w:tcPr>
            <w:tcW w:w="1480" w:type="dxa"/>
            <w:vMerge w:val="restart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</w:p>
        </w:tc>
      </w:tr>
      <w:tr w:rsidR="0054736D" w:rsidTr="0054736D">
        <w:trPr>
          <w:trHeight w:val="1942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  <w:vAlign w:val="center"/>
          </w:tcPr>
          <w:p w:rsidR="0054736D" w:rsidRDefault="0054736D" w:rsidP="003B6B64"/>
        </w:tc>
        <w:tc>
          <w:tcPr>
            <w:tcW w:w="4519" w:type="dxa"/>
            <w:vMerge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5473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родских 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теллектуал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ных играх</w:t>
            </w:r>
          </w:p>
        </w:tc>
        <w:tc>
          <w:tcPr>
            <w:tcW w:w="1480" w:type="dxa"/>
            <w:vMerge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</w:tr>
      <w:tr w:rsidR="0054736D" w:rsidTr="0054736D">
        <w:trPr>
          <w:trHeight w:val="654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  <w:vAlign w:val="center"/>
          </w:tcPr>
          <w:p w:rsidR="0054736D" w:rsidRDefault="0054736D" w:rsidP="003B6B64"/>
        </w:tc>
        <w:tc>
          <w:tcPr>
            <w:tcW w:w="4519" w:type="dxa"/>
            <w:shd w:val="clear" w:color="auto" w:fill="auto"/>
          </w:tcPr>
          <w:p w:rsidR="0054736D" w:rsidRDefault="0054736D" w:rsidP="0040469C">
            <w:pPr>
              <w:jc w:val="center"/>
            </w:pPr>
            <w:r>
              <w:t>Программа «Формирование ИКТ - ко</w:t>
            </w:r>
            <w:r>
              <w:t>м</w:t>
            </w:r>
            <w:r>
              <w:t>петенций»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6-9.1</w:t>
            </w:r>
          </w:p>
        </w:tc>
        <w:tc>
          <w:tcPr>
            <w:tcW w:w="1984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0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ИКТ - 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стиров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ние</w:t>
            </w:r>
          </w:p>
        </w:tc>
      </w:tr>
      <w:tr w:rsidR="0054736D" w:rsidTr="0054736D">
        <w:trPr>
          <w:trHeight w:val="220"/>
          <w:jc w:val="center"/>
        </w:trPr>
        <w:tc>
          <w:tcPr>
            <w:tcW w:w="392" w:type="dxa"/>
            <w:vMerge w:val="restart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</w:tcPr>
          <w:p w:rsidR="0054736D" w:rsidRDefault="0054736D" w:rsidP="003B6B64">
            <w:r>
              <w:t>Духовно-нравственное</w:t>
            </w:r>
          </w:p>
        </w:tc>
        <w:tc>
          <w:tcPr>
            <w:tcW w:w="4519" w:type="dxa"/>
            <w:vMerge w:val="restart"/>
            <w:shd w:val="clear" w:color="auto" w:fill="auto"/>
          </w:tcPr>
          <w:p w:rsidR="0054736D" w:rsidRDefault="0054736D" w:rsidP="0040469C">
            <w:pPr>
              <w:jc w:val="center"/>
            </w:pPr>
            <w:r>
              <w:t>Программа творческого клуба «Велюр»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>8 – 9.2</w:t>
            </w:r>
          </w:p>
        </w:tc>
        <w:tc>
          <w:tcPr>
            <w:tcW w:w="1984" w:type="dxa"/>
          </w:tcPr>
          <w:p w:rsidR="0054736D" w:rsidRPr="0040469C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клуб</w:t>
            </w:r>
          </w:p>
        </w:tc>
        <w:tc>
          <w:tcPr>
            <w:tcW w:w="1480" w:type="dxa"/>
          </w:tcPr>
          <w:p w:rsidR="0054736D" w:rsidRPr="0040469C" w:rsidRDefault="0054736D" w:rsidP="007D5AB9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  <w:r>
              <w:t xml:space="preserve"> в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м</w:t>
            </w:r>
            <w:r>
              <w:rPr>
                <w:spacing w:val="-1"/>
              </w:rPr>
              <w:t>е</w:t>
            </w:r>
            <w:r>
              <w:rPr>
                <w:spacing w:val="-1"/>
              </w:rPr>
              <w:t>роприятиях</w:t>
            </w:r>
          </w:p>
        </w:tc>
      </w:tr>
      <w:tr w:rsidR="0054736D" w:rsidTr="0054736D">
        <w:trPr>
          <w:trHeight w:val="220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  <w:vAlign w:val="center"/>
          </w:tcPr>
          <w:p w:rsidR="0054736D" w:rsidRDefault="0054736D" w:rsidP="003B6B64"/>
        </w:tc>
        <w:tc>
          <w:tcPr>
            <w:tcW w:w="4519" w:type="dxa"/>
            <w:vMerge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конкурсах</w:t>
            </w:r>
          </w:p>
        </w:tc>
        <w:tc>
          <w:tcPr>
            <w:tcW w:w="1480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</w:p>
        </w:tc>
      </w:tr>
      <w:tr w:rsidR="0054736D" w:rsidTr="0054736D">
        <w:trPr>
          <w:trHeight w:val="220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  <w:vAlign w:val="center"/>
          </w:tcPr>
          <w:p w:rsidR="0054736D" w:rsidRDefault="0054736D" w:rsidP="003B6B64"/>
        </w:tc>
        <w:tc>
          <w:tcPr>
            <w:tcW w:w="4519" w:type="dxa"/>
            <w:vMerge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стивалях</w:t>
            </w:r>
          </w:p>
        </w:tc>
        <w:tc>
          <w:tcPr>
            <w:tcW w:w="1480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</w:p>
        </w:tc>
      </w:tr>
      <w:tr w:rsidR="0054736D" w:rsidTr="0054736D">
        <w:trPr>
          <w:trHeight w:val="220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  <w:vAlign w:val="center"/>
          </w:tcPr>
          <w:p w:rsidR="0054736D" w:rsidRDefault="0054736D" w:rsidP="003B6B64"/>
        </w:tc>
        <w:tc>
          <w:tcPr>
            <w:tcW w:w="4519" w:type="dxa"/>
            <w:vMerge w:val="restart"/>
            <w:shd w:val="clear" w:color="auto" w:fill="auto"/>
          </w:tcPr>
          <w:p w:rsidR="0054736D" w:rsidRPr="00161D55" w:rsidRDefault="0054736D" w:rsidP="007D5AB9">
            <w:pPr>
              <w:jc w:val="center"/>
            </w:pPr>
            <w:r>
              <w:t>Программа «Хоровое пение»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:rsidR="0054736D" w:rsidRPr="0040469C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9.2</w:t>
            </w:r>
          </w:p>
        </w:tc>
        <w:tc>
          <w:tcPr>
            <w:tcW w:w="1984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Хоровая ст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дия «Гарм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ния»</w:t>
            </w:r>
          </w:p>
        </w:tc>
        <w:tc>
          <w:tcPr>
            <w:tcW w:w="1480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Отчетные концерты</w:t>
            </w:r>
          </w:p>
        </w:tc>
      </w:tr>
      <w:tr w:rsidR="0054736D" w:rsidTr="0054736D">
        <w:trPr>
          <w:trHeight w:val="220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  <w:vAlign w:val="center"/>
          </w:tcPr>
          <w:p w:rsidR="0054736D" w:rsidRDefault="0054736D" w:rsidP="003B6B64"/>
        </w:tc>
        <w:tc>
          <w:tcPr>
            <w:tcW w:w="4519" w:type="dxa"/>
            <w:vMerge/>
            <w:shd w:val="clear" w:color="auto" w:fill="auto"/>
          </w:tcPr>
          <w:p w:rsidR="0054736D" w:rsidRDefault="0054736D" w:rsidP="007D5AB9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конкурсах</w:t>
            </w:r>
          </w:p>
        </w:tc>
        <w:tc>
          <w:tcPr>
            <w:tcW w:w="1480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</w:p>
        </w:tc>
      </w:tr>
      <w:tr w:rsidR="0054736D" w:rsidTr="0054736D">
        <w:trPr>
          <w:trHeight w:val="220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  <w:vAlign w:val="center"/>
          </w:tcPr>
          <w:p w:rsidR="0054736D" w:rsidRDefault="0054736D" w:rsidP="003B6B64"/>
        </w:tc>
        <w:tc>
          <w:tcPr>
            <w:tcW w:w="4519" w:type="dxa"/>
            <w:vMerge/>
            <w:shd w:val="clear" w:color="auto" w:fill="auto"/>
          </w:tcPr>
          <w:p w:rsidR="0054736D" w:rsidRDefault="0054736D" w:rsidP="007D5AB9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стивалях</w:t>
            </w:r>
          </w:p>
        </w:tc>
        <w:tc>
          <w:tcPr>
            <w:tcW w:w="1480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t>итоги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уч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стия</w:t>
            </w:r>
          </w:p>
        </w:tc>
      </w:tr>
      <w:tr w:rsidR="0054736D" w:rsidTr="0054736D">
        <w:trPr>
          <w:trHeight w:val="275"/>
          <w:jc w:val="center"/>
        </w:trPr>
        <w:tc>
          <w:tcPr>
            <w:tcW w:w="392" w:type="dxa"/>
            <w:vMerge w:val="restart"/>
            <w:shd w:val="clear" w:color="auto" w:fill="auto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60" w:type="dxa"/>
            <w:vMerge w:val="restart"/>
            <w:shd w:val="clear" w:color="auto" w:fill="auto"/>
          </w:tcPr>
          <w:p w:rsidR="0054736D" w:rsidRDefault="0054736D" w:rsidP="0040469C">
            <w:pPr>
              <w:jc w:val="center"/>
            </w:pPr>
            <w:r>
              <w:t>Социальное</w:t>
            </w:r>
          </w:p>
        </w:tc>
        <w:tc>
          <w:tcPr>
            <w:tcW w:w="4519" w:type="dxa"/>
            <w:vMerge w:val="restart"/>
            <w:shd w:val="clear" w:color="auto" w:fill="auto"/>
          </w:tcPr>
          <w:p w:rsidR="0054736D" w:rsidRDefault="0054736D" w:rsidP="0040469C">
            <w:pPr>
              <w:jc w:val="center"/>
            </w:pPr>
            <w:r>
              <w:t>Программа экологического воспитания «Краевой экологический отряд «Экод</w:t>
            </w:r>
            <w:r>
              <w:t>о</w:t>
            </w:r>
            <w:r>
              <w:t>зор»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 w:rsidRPr="0040469C">
              <w:rPr>
                <w:sz w:val="28"/>
                <w:szCs w:val="28"/>
              </w:rPr>
              <w:t>8 – 9.2</w:t>
            </w:r>
          </w:p>
        </w:tc>
        <w:tc>
          <w:tcPr>
            <w:tcW w:w="1984" w:type="dxa"/>
          </w:tcPr>
          <w:p w:rsidR="0054736D" w:rsidRDefault="0054736D" w:rsidP="005473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циях</w:t>
            </w:r>
          </w:p>
        </w:tc>
        <w:tc>
          <w:tcPr>
            <w:tcW w:w="1480" w:type="dxa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фотоотчет в соц. 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тях</w:t>
            </w:r>
          </w:p>
        </w:tc>
      </w:tr>
      <w:tr w:rsidR="0054736D" w:rsidTr="0054736D">
        <w:trPr>
          <w:trHeight w:val="275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4519" w:type="dxa"/>
            <w:vMerge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7D5A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походы</w:t>
            </w:r>
          </w:p>
        </w:tc>
        <w:tc>
          <w:tcPr>
            <w:tcW w:w="1480" w:type="dxa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фотоотчет в соц. с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тях</w:t>
            </w:r>
          </w:p>
        </w:tc>
      </w:tr>
      <w:tr w:rsidR="0054736D" w:rsidTr="0054736D">
        <w:trPr>
          <w:trHeight w:val="275"/>
          <w:jc w:val="center"/>
        </w:trPr>
        <w:tc>
          <w:tcPr>
            <w:tcW w:w="392" w:type="dxa"/>
            <w:vMerge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4519" w:type="dxa"/>
            <w:vMerge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947" w:type="dxa"/>
            <w:vMerge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ванные </w:t>
            </w:r>
            <w:proofErr w:type="spellStart"/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ступле</w:t>
            </w:r>
            <w:proofErr w:type="spellEnd"/>
          </w:p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480" w:type="dxa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ления в детских садах</w:t>
            </w:r>
          </w:p>
        </w:tc>
      </w:tr>
      <w:tr w:rsidR="0054736D" w:rsidTr="0054736D">
        <w:trPr>
          <w:trHeight w:val="275"/>
          <w:jc w:val="center"/>
        </w:trPr>
        <w:tc>
          <w:tcPr>
            <w:tcW w:w="392" w:type="dxa"/>
            <w:shd w:val="clear" w:color="auto" w:fill="auto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shd w:val="clear" w:color="auto" w:fill="auto"/>
          </w:tcPr>
          <w:p w:rsidR="0054736D" w:rsidRDefault="0054736D" w:rsidP="0040469C">
            <w:pPr>
              <w:jc w:val="center"/>
            </w:pPr>
          </w:p>
        </w:tc>
        <w:tc>
          <w:tcPr>
            <w:tcW w:w="4519" w:type="dxa"/>
            <w:shd w:val="clear" w:color="auto" w:fill="auto"/>
          </w:tcPr>
          <w:p w:rsidR="0054736D" w:rsidRDefault="0054736D" w:rsidP="0040469C">
            <w:pPr>
              <w:jc w:val="center"/>
            </w:pPr>
            <w:r>
              <w:t>Программа «Мультимедийная журнал</w:t>
            </w:r>
            <w:r>
              <w:t>и</w:t>
            </w:r>
            <w:r>
              <w:t xml:space="preserve">стика», </w:t>
            </w:r>
          </w:p>
          <w:p w:rsidR="0054736D" w:rsidRDefault="0054736D" w:rsidP="0040469C">
            <w:pPr>
              <w:jc w:val="center"/>
            </w:pPr>
            <w:r>
              <w:t>Программа «Фотограф репортер»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54736D" w:rsidRPr="0040469C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5-9.2</w:t>
            </w:r>
          </w:p>
        </w:tc>
        <w:tc>
          <w:tcPr>
            <w:tcW w:w="1984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курсах, </w:t>
            </w:r>
          </w:p>
        </w:tc>
        <w:tc>
          <w:tcPr>
            <w:tcW w:w="1480" w:type="dxa"/>
          </w:tcPr>
          <w:p w:rsidR="0054736D" w:rsidRDefault="0054736D" w:rsidP="004046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«Абили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пикс», «Юниор-профи»</w:t>
            </w:r>
          </w:p>
        </w:tc>
      </w:tr>
    </w:tbl>
    <w:p w:rsidR="009B45A4" w:rsidRDefault="009B45A4" w:rsidP="009B45A4">
      <w:pPr>
        <w:ind w:firstLine="708"/>
        <w:jc w:val="both"/>
        <w:rPr>
          <w:sz w:val="28"/>
          <w:szCs w:val="28"/>
        </w:rPr>
      </w:pPr>
    </w:p>
    <w:p w:rsidR="009B45A4" w:rsidRDefault="009B45A4" w:rsidP="009B45A4">
      <w:pPr>
        <w:ind w:firstLine="708"/>
        <w:jc w:val="both"/>
        <w:rPr>
          <w:sz w:val="28"/>
          <w:szCs w:val="28"/>
        </w:rPr>
      </w:pPr>
      <w:r w:rsidRPr="00CD6067">
        <w:rPr>
          <w:sz w:val="28"/>
          <w:szCs w:val="28"/>
        </w:rPr>
        <w:t xml:space="preserve">Ожидаемые конечные результаты внеурочной деятельности; </w:t>
      </w:r>
    </w:p>
    <w:p w:rsidR="009B45A4" w:rsidRDefault="009B45A4" w:rsidP="009B45A4">
      <w:pPr>
        <w:ind w:firstLine="708"/>
        <w:jc w:val="both"/>
        <w:rPr>
          <w:sz w:val="28"/>
          <w:szCs w:val="28"/>
        </w:rPr>
      </w:pPr>
      <w:r w:rsidRPr="00CD6067">
        <w:rPr>
          <w:sz w:val="28"/>
          <w:szCs w:val="28"/>
        </w:rPr>
        <w:t xml:space="preserve">- Увеличение количества детей, охваченных организованным досугом; </w:t>
      </w:r>
    </w:p>
    <w:p w:rsidR="009B45A4" w:rsidRDefault="009B45A4" w:rsidP="009B45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6067">
        <w:rPr>
          <w:sz w:val="28"/>
          <w:szCs w:val="28"/>
        </w:rPr>
        <w:t>формирование чувства гражданственности и патриотизма, правовой культ</w:t>
      </w:r>
      <w:r w:rsidRPr="00CD6067">
        <w:rPr>
          <w:sz w:val="28"/>
          <w:szCs w:val="28"/>
        </w:rPr>
        <w:t>у</w:t>
      </w:r>
      <w:r w:rsidRPr="00CD6067">
        <w:rPr>
          <w:sz w:val="28"/>
          <w:szCs w:val="28"/>
        </w:rPr>
        <w:t xml:space="preserve">ры, осознанного отношения к профессиональному самоопределению; </w:t>
      </w:r>
    </w:p>
    <w:p w:rsidR="009B45A4" w:rsidRDefault="009B45A4" w:rsidP="009B45A4">
      <w:pPr>
        <w:ind w:firstLine="708"/>
        <w:jc w:val="both"/>
        <w:rPr>
          <w:sz w:val="28"/>
          <w:szCs w:val="28"/>
        </w:rPr>
      </w:pPr>
      <w:r w:rsidRPr="00CD6067">
        <w:rPr>
          <w:sz w:val="28"/>
          <w:szCs w:val="28"/>
        </w:rPr>
        <w:t xml:space="preserve">- воспитание у детей толерантности, навыков здорового образа жизни; </w:t>
      </w:r>
    </w:p>
    <w:p w:rsidR="009B45A4" w:rsidRPr="00FF7A0E" w:rsidRDefault="009B45A4" w:rsidP="009B45A4">
      <w:pPr>
        <w:spacing w:line="276" w:lineRule="auto"/>
        <w:ind w:firstLine="708"/>
        <w:jc w:val="both"/>
        <w:rPr>
          <w:sz w:val="28"/>
          <w:szCs w:val="28"/>
        </w:rPr>
      </w:pPr>
      <w:r w:rsidRPr="00CD6067">
        <w:rPr>
          <w:sz w:val="28"/>
          <w:szCs w:val="28"/>
        </w:rPr>
        <w:lastRenderedPageBreak/>
        <w:t>- развитие социальной культуры учащихся, достижение учащимися необход</w:t>
      </w:r>
      <w:r w:rsidRPr="00CD6067">
        <w:rPr>
          <w:sz w:val="28"/>
          <w:szCs w:val="28"/>
        </w:rPr>
        <w:t>и</w:t>
      </w:r>
      <w:r w:rsidRPr="00CD6067">
        <w:rPr>
          <w:sz w:val="28"/>
          <w:szCs w:val="28"/>
        </w:rPr>
        <w:t>мого для жизни в обществе социального опыта и формирование в них принимаемой</w:t>
      </w:r>
      <w:r w:rsidRPr="00FF7A0E">
        <w:rPr>
          <w:sz w:val="28"/>
          <w:szCs w:val="28"/>
        </w:rPr>
        <w:t xml:space="preserve"> обществом системы ценностей.</w:t>
      </w:r>
    </w:p>
    <w:p w:rsidR="009B45A4" w:rsidRDefault="009B45A4" w:rsidP="009B45A4"/>
    <w:p w:rsidR="00164CF3" w:rsidRPr="00632258" w:rsidRDefault="00164CF3" w:rsidP="009D74C0">
      <w:pPr>
        <w:pStyle w:val="a8"/>
        <w:ind w:left="0" w:right="72"/>
        <w:rPr>
          <w:b/>
          <w:sz w:val="28"/>
          <w:szCs w:val="28"/>
        </w:rPr>
      </w:pPr>
    </w:p>
    <w:p w:rsidR="00803A5B" w:rsidRPr="004B47C2" w:rsidRDefault="00803A5B" w:rsidP="00164CF3">
      <w:pPr>
        <w:pStyle w:val="31"/>
        <w:spacing w:before="0" w:after="0"/>
        <w:jc w:val="center"/>
        <w:rPr>
          <w:sz w:val="32"/>
          <w:szCs w:val="32"/>
        </w:rPr>
      </w:pPr>
      <w:bookmarkStart w:id="38" w:name="_Toc405207601"/>
      <w:r w:rsidRPr="004B47C2">
        <w:rPr>
          <w:sz w:val="32"/>
          <w:szCs w:val="32"/>
        </w:rPr>
        <w:t>3.2. Система условий реализации основной образовательной программы.</w:t>
      </w:r>
      <w:bookmarkEnd w:id="38"/>
    </w:p>
    <w:p w:rsidR="00164CF3" w:rsidRPr="004B47C2" w:rsidRDefault="00164CF3" w:rsidP="00164CF3">
      <w:pPr>
        <w:rPr>
          <w:sz w:val="32"/>
          <w:szCs w:val="32"/>
        </w:rPr>
      </w:pPr>
    </w:p>
    <w:p w:rsidR="00803A5B" w:rsidRDefault="00803A5B" w:rsidP="00164CF3">
      <w:pPr>
        <w:pStyle w:val="31"/>
        <w:spacing w:before="0" w:after="0"/>
        <w:jc w:val="center"/>
        <w:rPr>
          <w:sz w:val="28"/>
          <w:szCs w:val="28"/>
        </w:rPr>
      </w:pPr>
      <w:bookmarkStart w:id="39" w:name="_Toc405207602"/>
      <w:r w:rsidRPr="00632258">
        <w:rPr>
          <w:sz w:val="28"/>
          <w:szCs w:val="28"/>
        </w:rPr>
        <w:t>3.2.1. Описание кадровых условий реализации основной образовательной программы основного общего образования.</w:t>
      </w:r>
      <w:bookmarkEnd w:id="39"/>
    </w:p>
    <w:p w:rsidR="00164CF3" w:rsidRPr="00164CF3" w:rsidRDefault="00164CF3" w:rsidP="00164CF3"/>
    <w:p w:rsidR="00803A5B" w:rsidRDefault="00803A5B" w:rsidP="00164CF3">
      <w:pPr>
        <w:pStyle w:val="31"/>
        <w:spacing w:before="0" w:after="0"/>
        <w:jc w:val="center"/>
        <w:rPr>
          <w:sz w:val="28"/>
          <w:szCs w:val="28"/>
        </w:rPr>
      </w:pPr>
      <w:bookmarkStart w:id="40" w:name="_Toc405207603"/>
      <w:r w:rsidRPr="00632258">
        <w:rPr>
          <w:sz w:val="28"/>
          <w:szCs w:val="28"/>
        </w:rPr>
        <w:t>3.2.1.1. Кадровое обеспечение.</w:t>
      </w:r>
      <w:bookmarkEnd w:id="40"/>
    </w:p>
    <w:p w:rsidR="00164CF3" w:rsidRPr="00164CF3" w:rsidRDefault="00164CF3" w:rsidP="00164CF3"/>
    <w:p w:rsidR="00803A5B" w:rsidRPr="00632258" w:rsidRDefault="00803A5B" w:rsidP="00144A2D">
      <w:pPr>
        <w:ind w:right="-6"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Школа укомплектована кадрами, имеющими необходимую квалификацию для решения задач, определённых основной образовательной программой образовател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ного учреждения, способными к инновационной профессиональной деятельности.</w:t>
      </w:r>
    </w:p>
    <w:p w:rsidR="00803A5B" w:rsidRPr="00632258" w:rsidRDefault="00803A5B" w:rsidP="009D74C0">
      <w:pPr>
        <w:ind w:right="-6" w:firstLine="709"/>
        <w:jc w:val="both"/>
        <w:rPr>
          <w:bCs/>
          <w:sz w:val="28"/>
          <w:szCs w:val="28"/>
        </w:rPr>
      </w:pPr>
      <w:r w:rsidRPr="00632258">
        <w:rPr>
          <w:sz w:val="28"/>
          <w:szCs w:val="28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ции труда и управления, а также прав, ответственности и компетентности работн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ков образовательного учреждения служат квалификационные характеристики, пре</w:t>
      </w:r>
      <w:r w:rsidRPr="00632258">
        <w:rPr>
          <w:sz w:val="28"/>
          <w:szCs w:val="28"/>
        </w:rPr>
        <w:t>д</w:t>
      </w:r>
      <w:r w:rsidRPr="00632258">
        <w:rPr>
          <w:sz w:val="28"/>
          <w:szCs w:val="28"/>
        </w:rPr>
        <w:t xml:space="preserve">ставленные в </w:t>
      </w:r>
      <w:r w:rsidRPr="00632258">
        <w:rPr>
          <w:bCs/>
          <w:sz w:val="28"/>
          <w:szCs w:val="28"/>
        </w:rPr>
        <w:t xml:space="preserve">Едином квалификационном справочнике должностей руководителей, специалистов и служащих </w:t>
      </w:r>
      <w:r w:rsidRPr="00632258">
        <w:rPr>
          <w:sz w:val="28"/>
          <w:szCs w:val="28"/>
        </w:rPr>
        <w:t>(</w:t>
      </w:r>
      <w:r w:rsidRPr="00632258">
        <w:rPr>
          <w:bCs/>
          <w:sz w:val="28"/>
          <w:szCs w:val="28"/>
        </w:rPr>
        <w:t>раздел «Квалификационные характеристики должностей работников образования»). Образовательное учреждение  укомплектовано медици</w:t>
      </w:r>
      <w:r w:rsidRPr="00632258">
        <w:rPr>
          <w:bCs/>
          <w:sz w:val="28"/>
          <w:szCs w:val="28"/>
        </w:rPr>
        <w:t>н</w:t>
      </w:r>
      <w:r w:rsidRPr="00632258">
        <w:rPr>
          <w:bCs/>
          <w:sz w:val="28"/>
          <w:szCs w:val="28"/>
        </w:rPr>
        <w:t>скими работниками, работниками пищеблока, вспомогательным персоналом.</w:t>
      </w:r>
    </w:p>
    <w:p w:rsidR="00803A5B" w:rsidRDefault="00803A5B" w:rsidP="009D74C0">
      <w:pPr>
        <w:ind w:right="-6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Описание кадровых условий образовательного учреждения представлено в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853"/>
        <w:gridCol w:w="4092"/>
        <w:gridCol w:w="2960"/>
      </w:tblGrid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center"/>
              <w:rPr>
                <w:b/>
              </w:rPr>
            </w:pPr>
            <w:r w:rsidRPr="004B47C2">
              <w:rPr>
                <w:b/>
              </w:rPr>
              <w:t xml:space="preserve">Категория </w:t>
            </w:r>
          </w:p>
          <w:p w:rsidR="00803A5B" w:rsidRPr="004B47C2" w:rsidRDefault="00803A5B" w:rsidP="009E468D">
            <w:pPr>
              <w:ind w:right="23"/>
              <w:jc w:val="center"/>
              <w:rPr>
                <w:b/>
              </w:rPr>
            </w:pPr>
            <w:r w:rsidRPr="004B47C2">
              <w:rPr>
                <w:b/>
              </w:rPr>
              <w:t>педагогического</w:t>
            </w:r>
          </w:p>
          <w:p w:rsidR="00803A5B" w:rsidRPr="004B47C2" w:rsidRDefault="00803A5B" w:rsidP="009E468D">
            <w:pPr>
              <w:ind w:right="23"/>
              <w:jc w:val="center"/>
            </w:pPr>
            <w:r w:rsidRPr="004B47C2">
              <w:rPr>
                <w:b/>
              </w:rPr>
              <w:t>работника</w:t>
            </w:r>
          </w:p>
        </w:tc>
        <w:tc>
          <w:tcPr>
            <w:tcW w:w="409" w:type="pct"/>
          </w:tcPr>
          <w:p w:rsidR="00803A5B" w:rsidRPr="004B47C2" w:rsidRDefault="00803A5B" w:rsidP="009E468D">
            <w:pPr>
              <w:pStyle w:val="41"/>
              <w:rPr>
                <w:rFonts w:eastAsia="Times New Roman"/>
              </w:rPr>
            </w:pPr>
            <w:r w:rsidRPr="004B47C2">
              <w:rPr>
                <w:rFonts w:eastAsia="Times New Roman"/>
              </w:rPr>
              <w:t>Кол-во</w:t>
            </w:r>
            <w:r w:rsidR="0054736D" w:rsidRPr="004B47C2">
              <w:rPr>
                <w:rFonts w:eastAsia="Times New Roman"/>
              </w:rPr>
              <w:t xml:space="preserve"> р</w:t>
            </w:r>
            <w:r w:rsidR="0054736D" w:rsidRPr="004B47C2">
              <w:rPr>
                <w:rFonts w:eastAsia="Times New Roman"/>
              </w:rPr>
              <w:t>а</w:t>
            </w:r>
            <w:r w:rsidR="0054736D" w:rsidRPr="004B47C2">
              <w:rPr>
                <w:rFonts w:eastAsia="Times New Roman"/>
              </w:rPr>
              <w:t>бо</w:t>
            </w:r>
            <w:r w:rsidR="0054736D" w:rsidRPr="004B47C2">
              <w:rPr>
                <w:rFonts w:eastAsia="Times New Roman"/>
              </w:rPr>
              <w:t>т</w:t>
            </w:r>
            <w:r w:rsidR="0054736D" w:rsidRPr="004B47C2">
              <w:rPr>
                <w:rFonts w:eastAsia="Times New Roman"/>
              </w:rPr>
              <w:t>н</w:t>
            </w:r>
            <w:r w:rsidR="0054736D" w:rsidRPr="004B47C2">
              <w:rPr>
                <w:rFonts w:eastAsia="Times New Roman"/>
              </w:rPr>
              <w:t>и</w:t>
            </w:r>
            <w:r w:rsidR="0054736D" w:rsidRPr="004B47C2">
              <w:rPr>
                <w:rFonts w:eastAsia="Times New Roman"/>
              </w:rPr>
              <w:t>ков</w:t>
            </w:r>
          </w:p>
        </w:tc>
        <w:tc>
          <w:tcPr>
            <w:tcW w:w="1963" w:type="pct"/>
          </w:tcPr>
          <w:p w:rsidR="00803A5B" w:rsidRPr="004B47C2" w:rsidRDefault="00803A5B" w:rsidP="009E468D">
            <w:pPr>
              <w:pStyle w:val="6"/>
              <w:rPr>
                <w:rFonts w:eastAsia="Times New Roman"/>
              </w:rPr>
            </w:pPr>
            <w:r w:rsidRPr="004B47C2">
              <w:rPr>
                <w:rFonts w:eastAsia="Times New Roman"/>
              </w:rPr>
              <w:t>Должностные функции</w:t>
            </w:r>
          </w:p>
        </w:tc>
        <w:tc>
          <w:tcPr>
            <w:tcW w:w="1420" w:type="pct"/>
          </w:tcPr>
          <w:p w:rsidR="00803A5B" w:rsidRPr="004B47C2" w:rsidRDefault="00803A5B" w:rsidP="009E468D">
            <w:pPr>
              <w:pStyle w:val="51"/>
              <w:ind w:right="-2"/>
              <w:rPr>
                <w:rFonts w:eastAsia="Times New Roman"/>
              </w:rPr>
            </w:pPr>
            <w:r w:rsidRPr="004B47C2">
              <w:rPr>
                <w:rFonts w:eastAsia="Times New Roman"/>
              </w:rPr>
              <w:t>Фактический уровень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t>Руководитель школы</w:t>
            </w:r>
          </w:p>
          <w:p w:rsidR="00803A5B" w:rsidRPr="004B47C2" w:rsidRDefault="00803A5B" w:rsidP="009E468D">
            <w:pPr>
              <w:ind w:right="23"/>
              <w:jc w:val="both"/>
            </w:pPr>
          </w:p>
        </w:tc>
        <w:tc>
          <w:tcPr>
            <w:tcW w:w="409" w:type="pct"/>
          </w:tcPr>
          <w:p w:rsidR="00803A5B" w:rsidRPr="004B47C2" w:rsidRDefault="00803A5B" w:rsidP="009E468D">
            <w:pPr>
              <w:tabs>
                <w:tab w:val="left" w:pos="-2"/>
              </w:tabs>
              <w:ind w:right="66" w:firstLine="32"/>
              <w:jc w:val="center"/>
            </w:pPr>
            <w:r w:rsidRPr="004B47C2">
              <w:t>1</w:t>
            </w:r>
          </w:p>
        </w:tc>
        <w:tc>
          <w:tcPr>
            <w:tcW w:w="1963" w:type="pct"/>
          </w:tcPr>
          <w:p w:rsidR="00803A5B" w:rsidRPr="004B47C2" w:rsidRDefault="00803A5B" w:rsidP="009E468D">
            <w:pPr>
              <w:tabs>
                <w:tab w:val="left" w:pos="-2"/>
              </w:tabs>
              <w:ind w:right="15" w:firstLine="32"/>
              <w:jc w:val="both"/>
            </w:pPr>
            <w:r w:rsidRPr="004B47C2">
              <w:t>Обеспечивает системную образов</w:t>
            </w:r>
            <w:r w:rsidRPr="004B47C2">
              <w:t>а</w:t>
            </w:r>
            <w:r w:rsidRPr="004B47C2">
              <w:t>тельную и административно-хозяйственную работу образовател</w:t>
            </w:r>
            <w:r w:rsidRPr="004B47C2">
              <w:t>ь</w:t>
            </w:r>
            <w:r w:rsidRPr="004B47C2">
              <w:t>ного учреждения.</w:t>
            </w:r>
          </w:p>
        </w:tc>
        <w:tc>
          <w:tcPr>
            <w:tcW w:w="1420" w:type="pct"/>
          </w:tcPr>
          <w:p w:rsidR="00803A5B" w:rsidRPr="004B47C2" w:rsidRDefault="00803A5B" w:rsidP="00566C55">
            <w:pPr>
              <w:ind w:right="-2" w:firstLine="33"/>
              <w:jc w:val="both"/>
            </w:pPr>
            <w:r w:rsidRPr="004B47C2">
              <w:t>Высшее профессионал</w:t>
            </w:r>
            <w:r w:rsidRPr="004B47C2">
              <w:t>ь</w:t>
            </w:r>
            <w:r w:rsidRPr="004B47C2">
              <w:t>ное образование, стаж а</w:t>
            </w:r>
            <w:r w:rsidRPr="004B47C2">
              <w:t>д</w:t>
            </w:r>
            <w:r w:rsidRPr="004B47C2">
              <w:t xml:space="preserve">министративной  работы </w:t>
            </w:r>
            <w:r w:rsidR="0054736D" w:rsidRPr="004B47C2">
              <w:t xml:space="preserve">12 </w:t>
            </w:r>
            <w:r w:rsidRPr="004B47C2">
              <w:t>лет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t xml:space="preserve">Заместитель </w:t>
            </w:r>
          </w:p>
          <w:p w:rsidR="00803A5B" w:rsidRPr="004B47C2" w:rsidRDefault="00803A5B" w:rsidP="00FD1794">
            <w:pPr>
              <w:ind w:right="23"/>
              <w:jc w:val="both"/>
            </w:pPr>
            <w:r w:rsidRPr="004B47C2">
              <w:t>руководителя</w:t>
            </w:r>
          </w:p>
        </w:tc>
        <w:tc>
          <w:tcPr>
            <w:tcW w:w="409" w:type="pct"/>
          </w:tcPr>
          <w:p w:rsidR="00803A5B" w:rsidRPr="004B47C2" w:rsidRDefault="0054736D" w:rsidP="009E468D">
            <w:pPr>
              <w:tabs>
                <w:tab w:val="left" w:pos="1952"/>
              </w:tabs>
              <w:ind w:right="66" w:firstLine="32"/>
              <w:jc w:val="center"/>
            </w:pPr>
            <w:r w:rsidRPr="004B47C2">
              <w:t>3</w:t>
            </w:r>
          </w:p>
        </w:tc>
        <w:tc>
          <w:tcPr>
            <w:tcW w:w="1963" w:type="pct"/>
          </w:tcPr>
          <w:p w:rsidR="00803A5B" w:rsidRPr="004B47C2" w:rsidRDefault="00803A5B" w:rsidP="009E468D">
            <w:pPr>
              <w:tabs>
                <w:tab w:val="left" w:pos="1952"/>
              </w:tabs>
              <w:ind w:right="15" w:firstLine="32"/>
              <w:jc w:val="both"/>
            </w:pPr>
            <w:r w:rsidRPr="004B47C2">
              <w:t xml:space="preserve">Координируют работу учителей, воспитателей, разработку учебно-методической и иной документации. </w:t>
            </w:r>
          </w:p>
          <w:p w:rsidR="00803A5B" w:rsidRPr="004B47C2" w:rsidRDefault="00803A5B" w:rsidP="009E468D">
            <w:pPr>
              <w:ind w:right="15"/>
              <w:jc w:val="both"/>
            </w:pPr>
            <w:r w:rsidRPr="004B47C2">
              <w:t>Обеспечивают совершенствование методов организации образовател</w:t>
            </w:r>
            <w:r w:rsidRPr="004B47C2">
              <w:t>ь</w:t>
            </w:r>
            <w:r w:rsidRPr="004B47C2">
              <w:t>ного процесса. Осуществляют ко</w:t>
            </w:r>
            <w:r w:rsidRPr="004B47C2">
              <w:t>н</w:t>
            </w:r>
            <w:r w:rsidRPr="004B47C2">
              <w:t>троль за качеством образовательного процесса</w:t>
            </w:r>
          </w:p>
        </w:tc>
        <w:tc>
          <w:tcPr>
            <w:tcW w:w="1420" w:type="pct"/>
          </w:tcPr>
          <w:p w:rsidR="00803A5B" w:rsidRPr="004B47C2" w:rsidRDefault="00803A5B" w:rsidP="00566C55">
            <w:pPr>
              <w:ind w:right="-2"/>
              <w:jc w:val="both"/>
            </w:pPr>
            <w:r w:rsidRPr="004B47C2">
              <w:t>Высшее профессионал</w:t>
            </w:r>
            <w:r w:rsidRPr="004B47C2">
              <w:t>ь</w:t>
            </w:r>
            <w:r w:rsidRPr="004B47C2">
              <w:t>ное образование, стаж а</w:t>
            </w:r>
            <w:r w:rsidRPr="004B47C2">
              <w:t>д</w:t>
            </w:r>
            <w:r w:rsidRPr="004B47C2">
              <w:t xml:space="preserve">министративной работы от </w:t>
            </w:r>
            <w:r w:rsidR="00EE519E" w:rsidRPr="004B47C2">
              <w:t>1</w:t>
            </w:r>
            <w:r w:rsidRPr="004B47C2">
              <w:t xml:space="preserve"> до </w:t>
            </w:r>
            <w:r w:rsidR="006D6C20" w:rsidRPr="004B47C2">
              <w:t>10</w:t>
            </w:r>
            <w:r w:rsidR="00036727" w:rsidRPr="004B47C2">
              <w:t xml:space="preserve"> лет</w:t>
            </w:r>
            <w:r w:rsidRPr="004B47C2">
              <w:t xml:space="preserve"> (заместит</w:t>
            </w:r>
            <w:r w:rsidRPr="004B47C2">
              <w:t>е</w:t>
            </w:r>
            <w:r w:rsidRPr="004B47C2">
              <w:t>ли  директора по УВР,</w:t>
            </w:r>
            <w:r w:rsidR="0054736D" w:rsidRPr="004B47C2">
              <w:t xml:space="preserve">  АХР</w:t>
            </w:r>
            <w:r w:rsidRPr="004B47C2">
              <w:t>)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t xml:space="preserve">Учитель </w:t>
            </w:r>
          </w:p>
          <w:p w:rsidR="00803A5B" w:rsidRPr="004B47C2" w:rsidRDefault="00803A5B" w:rsidP="009E468D">
            <w:pPr>
              <w:ind w:right="23"/>
              <w:jc w:val="both"/>
            </w:pPr>
          </w:p>
        </w:tc>
        <w:tc>
          <w:tcPr>
            <w:tcW w:w="409" w:type="pct"/>
          </w:tcPr>
          <w:p w:rsidR="00803A5B" w:rsidRPr="004B47C2" w:rsidRDefault="00712F84" w:rsidP="00712F84">
            <w:pPr>
              <w:tabs>
                <w:tab w:val="left" w:pos="1952"/>
              </w:tabs>
              <w:ind w:right="66" w:firstLine="32"/>
              <w:jc w:val="center"/>
            </w:pPr>
            <w:r w:rsidRPr="004B47C2">
              <w:t>2</w:t>
            </w:r>
            <w:r w:rsidR="0054736D" w:rsidRPr="004B47C2">
              <w:t>4</w:t>
            </w:r>
          </w:p>
        </w:tc>
        <w:tc>
          <w:tcPr>
            <w:tcW w:w="1963" w:type="pct"/>
          </w:tcPr>
          <w:p w:rsidR="00803A5B" w:rsidRPr="004B47C2" w:rsidRDefault="00803A5B" w:rsidP="009E468D">
            <w:pPr>
              <w:ind w:right="15"/>
              <w:jc w:val="both"/>
            </w:pPr>
            <w:r w:rsidRPr="004B47C2">
              <w:t>Осуществляет обучение и воспит</w:t>
            </w:r>
            <w:r w:rsidRPr="004B47C2">
              <w:t>а</w:t>
            </w:r>
            <w:r w:rsidRPr="004B47C2">
              <w:t xml:space="preserve">ние обучающихся, способствует </w:t>
            </w:r>
            <w:r w:rsidRPr="004B47C2">
              <w:lastRenderedPageBreak/>
              <w:t>формированию общей культуры личности, социализации, осознанн</w:t>
            </w:r>
            <w:r w:rsidRPr="004B47C2">
              <w:t>о</w:t>
            </w:r>
            <w:r w:rsidRPr="004B47C2">
              <w:t>го выбора и освоения образовател</w:t>
            </w:r>
            <w:r w:rsidRPr="004B47C2">
              <w:t>ь</w:t>
            </w:r>
            <w:r w:rsidRPr="004B47C2">
              <w:t>ных программ</w:t>
            </w:r>
          </w:p>
        </w:tc>
        <w:tc>
          <w:tcPr>
            <w:tcW w:w="1420" w:type="pct"/>
          </w:tcPr>
          <w:p w:rsidR="00803A5B" w:rsidRPr="004B47C2" w:rsidRDefault="00803A5B" w:rsidP="009E468D">
            <w:pPr>
              <w:ind w:right="-2"/>
              <w:jc w:val="both"/>
            </w:pPr>
            <w:r w:rsidRPr="004B47C2">
              <w:lastRenderedPageBreak/>
              <w:t>Высшее профессио</w:t>
            </w:r>
            <w:r w:rsidR="0054736D" w:rsidRPr="004B47C2">
              <w:t>нал</w:t>
            </w:r>
            <w:r w:rsidR="0054736D" w:rsidRPr="004B47C2">
              <w:t>ь</w:t>
            </w:r>
            <w:r w:rsidR="0054736D" w:rsidRPr="004B47C2">
              <w:t>ное образование – 96</w:t>
            </w:r>
            <w:r w:rsidRPr="004B47C2">
              <w:t>%.</w:t>
            </w:r>
          </w:p>
          <w:p w:rsidR="00803A5B" w:rsidRPr="004B47C2" w:rsidRDefault="00803A5B" w:rsidP="00566C55">
            <w:pPr>
              <w:ind w:right="-2"/>
              <w:jc w:val="both"/>
            </w:pPr>
            <w:r w:rsidRPr="004B47C2">
              <w:lastRenderedPageBreak/>
              <w:t>Из них: дефектологич</w:t>
            </w:r>
            <w:r w:rsidRPr="004B47C2">
              <w:t>е</w:t>
            </w:r>
            <w:r w:rsidRPr="004B47C2">
              <w:t xml:space="preserve">ское </w:t>
            </w:r>
            <w:r w:rsidR="0054736D" w:rsidRPr="004B47C2">
              <w:t>89</w:t>
            </w:r>
            <w:r w:rsidR="00712F84" w:rsidRPr="004B47C2">
              <w:t xml:space="preserve"> </w:t>
            </w:r>
            <w:r w:rsidRPr="004B47C2">
              <w:t>%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lastRenderedPageBreak/>
              <w:t xml:space="preserve">Социальный педагог </w:t>
            </w:r>
          </w:p>
        </w:tc>
        <w:tc>
          <w:tcPr>
            <w:tcW w:w="409" w:type="pct"/>
          </w:tcPr>
          <w:p w:rsidR="00803A5B" w:rsidRPr="004B47C2" w:rsidRDefault="00803A5B" w:rsidP="009E468D">
            <w:pPr>
              <w:tabs>
                <w:tab w:val="left" w:pos="1952"/>
              </w:tabs>
              <w:ind w:right="66" w:firstLine="32"/>
              <w:jc w:val="center"/>
            </w:pPr>
            <w:r w:rsidRPr="004B47C2">
              <w:t>1</w:t>
            </w:r>
          </w:p>
        </w:tc>
        <w:tc>
          <w:tcPr>
            <w:tcW w:w="1963" w:type="pct"/>
          </w:tcPr>
          <w:p w:rsidR="00803A5B" w:rsidRPr="004B47C2" w:rsidRDefault="00803A5B" w:rsidP="009E468D">
            <w:pPr>
              <w:ind w:right="15"/>
              <w:jc w:val="both"/>
            </w:pPr>
            <w:r w:rsidRPr="004B47C2">
              <w:t>Осуществляет комплекс меропри</w:t>
            </w:r>
            <w:r w:rsidRPr="004B47C2">
              <w:t>я</w:t>
            </w:r>
            <w:r w:rsidRPr="004B47C2">
              <w:t>тий по воспитанию, образованию, развитию и социальной защите ли</w:t>
            </w:r>
            <w:r w:rsidRPr="004B47C2">
              <w:t>ч</w:t>
            </w:r>
            <w:r w:rsidRPr="004B47C2">
              <w:t>ности в учреждениях, организациях и по месту жительства обучающихся</w:t>
            </w:r>
          </w:p>
        </w:tc>
        <w:tc>
          <w:tcPr>
            <w:tcW w:w="1420" w:type="pct"/>
          </w:tcPr>
          <w:p w:rsidR="00803A5B" w:rsidRPr="004B47C2" w:rsidRDefault="00803A5B" w:rsidP="009E468D">
            <w:pPr>
              <w:ind w:right="-2"/>
              <w:jc w:val="both"/>
            </w:pPr>
            <w:r w:rsidRPr="004B47C2">
              <w:t>Высшее профессионал</w:t>
            </w:r>
            <w:r w:rsidRPr="004B47C2">
              <w:t>ь</w:t>
            </w:r>
            <w:r w:rsidRPr="004B47C2">
              <w:t>ное образование - 100%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t xml:space="preserve">Логопед </w:t>
            </w:r>
          </w:p>
          <w:p w:rsidR="00803A5B" w:rsidRPr="004B47C2" w:rsidRDefault="00803A5B" w:rsidP="005623EC">
            <w:pPr>
              <w:ind w:right="23"/>
              <w:jc w:val="both"/>
            </w:pPr>
          </w:p>
        </w:tc>
        <w:tc>
          <w:tcPr>
            <w:tcW w:w="409" w:type="pct"/>
          </w:tcPr>
          <w:p w:rsidR="00803A5B" w:rsidRPr="004B47C2" w:rsidRDefault="00803A5B" w:rsidP="009E468D">
            <w:pPr>
              <w:tabs>
                <w:tab w:val="left" w:pos="1952"/>
              </w:tabs>
              <w:ind w:right="66" w:firstLine="32"/>
              <w:jc w:val="center"/>
            </w:pPr>
            <w:r w:rsidRPr="004B47C2">
              <w:t>2</w:t>
            </w:r>
          </w:p>
        </w:tc>
        <w:tc>
          <w:tcPr>
            <w:tcW w:w="1963" w:type="pct"/>
          </w:tcPr>
          <w:p w:rsidR="00803A5B" w:rsidRPr="004B47C2" w:rsidRDefault="00803A5B" w:rsidP="00164CF3">
            <w:pPr>
              <w:tabs>
                <w:tab w:val="left" w:pos="1952"/>
              </w:tabs>
              <w:ind w:right="15" w:firstLine="32"/>
              <w:jc w:val="both"/>
            </w:pPr>
            <w:r w:rsidRPr="004B47C2">
              <w:t>Осуществляет работу, направленную на максимальную коррекцию нед</w:t>
            </w:r>
            <w:r w:rsidRPr="004B47C2">
              <w:t>о</w:t>
            </w:r>
            <w:r w:rsidRPr="004B47C2">
              <w:t>статков в развитии у обучающихся.</w:t>
            </w:r>
          </w:p>
        </w:tc>
        <w:tc>
          <w:tcPr>
            <w:tcW w:w="1420" w:type="pct"/>
          </w:tcPr>
          <w:p w:rsidR="00803A5B" w:rsidRPr="004B47C2" w:rsidRDefault="00803A5B" w:rsidP="009E468D">
            <w:pPr>
              <w:ind w:right="-2"/>
              <w:jc w:val="both"/>
            </w:pPr>
            <w:r w:rsidRPr="004B47C2">
              <w:t>Высшее профессионал</w:t>
            </w:r>
            <w:r w:rsidRPr="004B47C2">
              <w:t>ь</w:t>
            </w:r>
            <w:r w:rsidRPr="004B47C2">
              <w:t>ное образование – 100%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t xml:space="preserve">Педагог-психолог </w:t>
            </w:r>
          </w:p>
          <w:p w:rsidR="00803A5B" w:rsidRPr="004B47C2" w:rsidRDefault="00803A5B" w:rsidP="009E468D">
            <w:pPr>
              <w:ind w:right="23"/>
              <w:jc w:val="both"/>
            </w:pPr>
          </w:p>
        </w:tc>
        <w:tc>
          <w:tcPr>
            <w:tcW w:w="409" w:type="pct"/>
          </w:tcPr>
          <w:p w:rsidR="00803A5B" w:rsidRPr="004B47C2" w:rsidRDefault="0054736D" w:rsidP="005623EC">
            <w:pPr>
              <w:tabs>
                <w:tab w:val="left" w:pos="1952"/>
              </w:tabs>
              <w:ind w:right="66" w:firstLine="32"/>
              <w:jc w:val="center"/>
            </w:pPr>
            <w:r w:rsidRPr="004B47C2">
              <w:t>2</w:t>
            </w:r>
          </w:p>
        </w:tc>
        <w:tc>
          <w:tcPr>
            <w:tcW w:w="1963" w:type="pct"/>
          </w:tcPr>
          <w:p w:rsidR="00803A5B" w:rsidRPr="004B47C2" w:rsidRDefault="00803A5B" w:rsidP="009E468D">
            <w:pPr>
              <w:ind w:right="15"/>
              <w:jc w:val="both"/>
            </w:pPr>
            <w:r w:rsidRPr="004B47C2">
              <w:t>Осуществляет профессиональную деятельность, направленную на с</w:t>
            </w:r>
            <w:r w:rsidRPr="004B47C2">
              <w:t>о</w:t>
            </w:r>
            <w:r w:rsidRPr="004B47C2">
              <w:t>хранение психического, соматич</w:t>
            </w:r>
            <w:r w:rsidRPr="004B47C2">
              <w:t>е</w:t>
            </w:r>
            <w:r w:rsidRPr="004B47C2">
              <w:t>ского и социального благополучия обучающихся</w:t>
            </w:r>
          </w:p>
        </w:tc>
        <w:tc>
          <w:tcPr>
            <w:tcW w:w="1420" w:type="pct"/>
          </w:tcPr>
          <w:p w:rsidR="00803A5B" w:rsidRPr="004B47C2" w:rsidRDefault="00803A5B" w:rsidP="009E468D">
            <w:pPr>
              <w:ind w:right="-2"/>
              <w:jc w:val="both"/>
            </w:pPr>
            <w:r w:rsidRPr="004B47C2">
              <w:t>Высшее профессионал</w:t>
            </w:r>
            <w:r w:rsidRPr="004B47C2">
              <w:t>ь</w:t>
            </w:r>
            <w:r w:rsidRPr="004B47C2">
              <w:t>ное образование – 100%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t>Учитель -дефектолог</w:t>
            </w:r>
          </w:p>
        </w:tc>
        <w:tc>
          <w:tcPr>
            <w:tcW w:w="409" w:type="pct"/>
          </w:tcPr>
          <w:p w:rsidR="00803A5B" w:rsidRPr="004B47C2" w:rsidRDefault="00803A5B" w:rsidP="005623EC">
            <w:pPr>
              <w:tabs>
                <w:tab w:val="left" w:pos="1952"/>
              </w:tabs>
              <w:ind w:right="66" w:firstLine="32"/>
              <w:jc w:val="center"/>
            </w:pPr>
            <w:r w:rsidRPr="004B47C2">
              <w:t>2</w:t>
            </w:r>
          </w:p>
        </w:tc>
        <w:tc>
          <w:tcPr>
            <w:tcW w:w="1963" w:type="pct"/>
          </w:tcPr>
          <w:p w:rsidR="00803A5B" w:rsidRPr="004B47C2" w:rsidRDefault="00803A5B" w:rsidP="00164CF3">
            <w:pPr>
              <w:tabs>
                <w:tab w:val="left" w:pos="1952"/>
              </w:tabs>
              <w:ind w:right="15" w:firstLine="32"/>
              <w:jc w:val="both"/>
            </w:pPr>
            <w:r w:rsidRPr="004B47C2">
              <w:t>Осуществляет работу, направленную на максимальную коррекцию нед</w:t>
            </w:r>
            <w:r w:rsidRPr="004B47C2">
              <w:t>о</w:t>
            </w:r>
            <w:r w:rsidRPr="004B47C2">
              <w:t>статков в развитии у обучающихся.</w:t>
            </w:r>
          </w:p>
        </w:tc>
        <w:tc>
          <w:tcPr>
            <w:tcW w:w="1420" w:type="pct"/>
          </w:tcPr>
          <w:p w:rsidR="00803A5B" w:rsidRPr="004B47C2" w:rsidRDefault="00803A5B" w:rsidP="009E468D">
            <w:pPr>
              <w:ind w:right="-2"/>
              <w:jc w:val="both"/>
            </w:pPr>
            <w:r w:rsidRPr="004B47C2">
              <w:t>Высшее профессионал</w:t>
            </w:r>
            <w:r w:rsidRPr="004B47C2">
              <w:t>ь</w:t>
            </w:r>
            <w:r w:rsidRPr="004B47C2">
              <w:t>ное образование – 100%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t>Тьютор</w:t>
            </w:r>
          </w:p>
        </w:tc>
        <w:tc>
          <w:tcPr>
            <w:tcW w:w="409" w:type="pct"/>
          </w:tcPr>
          <w:p w:rsidR="00803A5B" w:rsidRPr="004B47C2" w:rsidRDefault="0054736D" w:rsidP="005623EC">
            <w:pPr>
              <w:tabs>
                <w:tab w:val="left" w:pos="1952"/>
              </w:tabs>
              <w:ind w:right="66" w:firstLine="32"/>
              <w:jc w:val="center"/>
            </w:pPr>
            <w:r w:rsidRPr="004B47C2">
              <w:t>2</w:t>
            </w:r>
          </w:p>
        </w:tc>
        <w:tc>
          <w:tcPr>
            <w:tcW w:w="1963" w:type="pct"/>
          </w:tcPr>
          <w:p w:rsidR="00803A5B" w:rsidRPr="004B47C2" w:rsidRDefault="00A53B1F" w:rsidP="00164CF3">
            <w:pPr>
              <w:jc w:val="both"/>
            </w:pPr>
            <w:r w:rsidRPr="004B47C2">
              <w:t>Осуществляет организационную и методическую помощь учителю в обучении детей с особыми образов</w:t>
            </w:r>
            <w:r w:rsidRPr="004B47C2">
              <w:t>а</w:t>
            </w:r>
            <w:r w:rsidRPr="004B47C2">
              <w:t>тельными потребностями в классе.</w:t>
            </w:r>
          </w:p>
        </w:tc>
        <w:tc>
          <w:tcPr>
            <w:tcW w:w="1420" w:type="pct"/>
          </w:tcPr>
          <w:p w:rsidR="00803A5B" w:rsidRPr="004B47C2" w:rsidRDefault="00A53B1F" w:rsidP="009E468D">
            <w:pPr>
              <w:ind w:right="-2"/>
              <w:jc w:val="both"/>
            </w:pPr>
            <w:r w:rsidRPr="004B47C2">
              <w:t>Высшее профессионал</w:t>
            </w:r>
            <w:r w:rsidRPr="004B47C2">
              <w:t>ь</w:t>
            </w:r>
            <w:r w:rsidRPr="004B47C2">
              <w:t>ное образование – 100%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t xml:space="preserve">Воспитатель </w:t>
            </w:r>
          </w:p>
        </w:tc>
        <w:tc>
          <w:tcPr>
            <w:tcW w:w="409" w:type="pct"/>
          </w:tcPr>
          <w:p w:rsidR="00803A5B" w:rsidRPr="004B47C2" w:rsidRDefault="0054736D" w:rsidP="009E468D">
            <w:pPr>
              <w:tabs>
                <w:tab w:val="left" w:pos="1952"/>
              </w:tabs>
              <w:ind w:right="66" w:firstLine="32"/>
              <w:jc w:val="center"/>
            </w:pPr>
            <w:r w:rsidRPr="004B47C2">
              <w:t>8</w:t>
            </w:r>
          </w:p>
        </w:tc>
        <w:tc>
          <w:tcPr>
            <w:tcW w:w="1963" w:type="pct"/>
          </w:tcPr>
          <w:p w:rsidR="00803A5B" w:rsidRPr="004B47C2" w:rsidRDefault="00803A5B" w:rsidP="009E468D">
            <w:pPr>
              <w:tabs>
                <w:tab w:val="left" w:pos="1952"/>
              </w:tabs>
              <w:ind w:right="15" w:firstLine="32"/>
              <w:jc w:val="both"/>
            </w:pPr>
            <w:r w:rsidRPr="004B47C2">
              <w:t>Осуществляет деятельность по во</w:t>
            </w:r>
            <w:r w:rsidRPr="004B47C2">
              <w:t>с</w:t>
            </w:r>
            <w:r w:rsidRPr="004B47C2">
              <w:t>питанию детей. Осуществляет из</w:t>
            </w:r>
            <w:r w:rsidRPr="004B47C2">
              <w:t>у</w:t>
            </w:r>
            <w:r w:rsidRPr="004B47C2">
              <w:t>чение личности обучающихся, с</w:t>
            </w:r>
            <w:r w:rsidRPr="004B47C2">
              <w:t>о</w:t>
            </w:r>
            <w:r w:rsidRPr="004B47C2">
              <w:t>действует росту их познавательной мотивации, формированию комп</w:t>
            </w:r>
            <w:r w:rsidRPr="004B47C2">
              <w:t>е</w:t>
            </w:r>
            <w:r w:rsidRPr="004B47C2">
              <w:t>тентностей.</w:t>
            </w:r>
          </w:p>
        </w:tc>
        <w:tc>
          <w:tcPr>
            <w:tcW w:w="1420" w:type="pct"/>
          </w:tcPr>
          <w:p w:rsidR="00803A5B" w:rsidRPr="004B47C2" w:rsidRDefault="00803A5B" w:rsidP="005623EC">
            <w:pPr>
              <w:ind w:right="-2"/>
              <w:jc w:val="both"/>
            </w:pPr>
            <w:r w:rsidRPr="004B47C2">
              <w:t>Высшее профессионал</w:t>
            </w:r>
            <w:r w:rsidRPr="004B47C2">
              <w:t>ь</w:t>
            </w:r>
            <w:r w:rsidRPr="004B47C2">
              <w:t>ное образование – 100%</w:t>
            </w:r>
          </w:p>
        </w:tc>
      </w:tr>
      <w:tr w:rsidR="00803A5B" w:rsidRPr="00632258" w:rsidTr="009E468D">
        <w:tc>
          <w:tcPr>
            <w:tcW w:w="1208" w:type="pct"/>
          </w:tcPr>
          <w:p w:rsidR="00803A5B" w:rsidRPr="004B47C2" w:rsidRDefault="00803A5B" w:rsidP="009E468D">
            <w:pPr>
              <w:ind w:right="23"/>
              <w:jc w:val="both"/>
            </w:pPr>
            <w:r w:rsidRPr="004B47C2">
              <w:t>Заведующая библи</w:t>
            </w:r>
            <w:r w:rsidRPr="004B47C2">
              <w:t>о</w:t>
            </w:r>
            <w:r w:rsidRPr="004B47C2">
              <w:t>текой</w:t>
            </w:r>
          </w:p>
        </w:tc>
        <w:tc>
          <w:tcPr>
            <w:tcW w:w="409" w:type="pct"/>
          </w:tcPr>
          <w:p w:rsidR="00803A5B" w:rsidRPr="004B47C2" w:rsidRDefault="00803A5B" w:rsidP="009E468D">
            <w:pPr>
              <w:tabs>
                <w:tab w:val="left" w:pos="1952"/>
              </w:tabs>
              <w:ind w:right="66" w:firstLine="32"/>
              <w:jc w:val="center"/>
            </w:pPr>
            <w:r w:rsidRPr="004B47C2">
              <w:t>1</w:t>
            </w:r>
          </w:p>
        </w:tc>
        <w:tc>
          <w:tcPr>
            <w:tcW w:w="1963" w:type="pct"/>
          </w:tcPr>
          <w:p w:rsidR="00803A5B" w:rsidRPr="004B47C2" w:rsidRDefault="00803A5B" w:rsidP="009E468D">
            <w:pPr>
              <w:ind w:right="15"/>
            </w:pPr>
            <w:r w:rsidRPr="004B47C2">
              <w:t>Обеспечивает доступ обучающихся к информационным ресурсам, учас</w:t>
            </w:r>
            <w:r w:rsidRPr="004B47C2">
              <w:t>т</w:t>
            </w:r>
            <w:r w:rsidRPr="004B47C2">
              <w:t>вует в их духовно-нравственном воспитании, профориентации и с</w:t>
            </w:r>
            <w:r w:rsidRPr="004B47C2">
              <w:t>о</w:t>
            </w:r>
            <w:r w:rsidRPr="004B47C2">
              <w:t>циализации, содействует формир</w:t>
            </w:r>
            <w:r w:rsidRPr="004B47C2">
              <w:t>о</w:t>
            </w:r>
            <w:r w:rsidRPr="004B47C2">
              <w:t>ванию информационной компетен</w:t>
            </w:r>
            <w:r w:rsidRPr="004B47C2">
              <w:t>т</w:t>
            </w:r>
            <w:r w:rsidRPr="004B47C2">
              <w:t>ности обучающихся.</w:t>
            </w:r>
          </w:p>
        </w:tc>
        <w:tc>
          <w:tcPr>
            <w:tcW w:w="1420" w:type="pct"/>
          </w:tcPr>
          <w:p w:rsidR="00803A5B" w:rsidRPr="004B47C2" w:rsidRDefault="00803A5B" w:rsidP="005623EC">
            <w:pPr>
              <w:ind w:right="-2"/>
              <w:jc w:val="both"/>
            </w:pPr>
            <w:r w:rsidRPr="004B47C2">
              <w:t>Высшее профессионал</w:t>
            </w:r>
            <w:r w:rsidRPr="004B47C2">
              <w:t>ь</w:t>
            </w:r>
            <w:r w:rsidRPr="004B47C2">
              <w:t>ное образование – 100%</w:t>
            </w:r>
          </w:p>
        </w:tc>
      </w:tr>
    </w:tbl>
    <w:p w:rsidR="0054736D" w:rsidRDefault="0054736D" w:rsidP="0054736D">
      <w:pPr>
        <w:jc w:val="both"/>
        <w:rPr>
          <w:b/>
        </w:rPr>
      </w:pPr>
    </w:p>
    <w:p w:rsidR="0054736D" w:rsidRPr="00B314AD" w:rsidRDefault="0054736D" w:rsidP="0054736D">
      <w:pPr>
        <w:jc w:val="both"/>
        <w:rPr>
          <w:b/>
        </w:rPr>
      </w:pPr>
      <w:r w:rsidRPr="00B314AD">
        <w:rPr>
          <w:b/>
        </w:rPr>
        <w:t>Сведения о кадрах образовательной организации:</w:t>
      </w:r>
    </w:p>
    <w:p w:rsidR="0054736D" w:rsidRPr="00B314AD" w:rsidRDefault="0054736D" w:rsidP="0054736D">
      <w:pPr>
        <w:jc w:val="both"/>
        <w:rPr>
          <w:b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681"/>
        <w:gridCol w:w="7347"/>
        <w:gridCol w:w="1260"/>
        <w:gridCol w:w="1133"/>
      </w:tblGrid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center"/>
              <w:rPr>
                <w:b/>
              </w:rPr>
            </w:pPr>
            <w:r w:rsidRPr="00B314AD">
              <w:rPr>
                <w:b/>
              </w:rPr>
              <w:t>№ п/п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center"/>
              <w:rPr>
                <w:b/>
              </w:rPr>
            </w:pPr>
            <w:r w:rsidRPr="00B314AD">
              <w:rPr>
                <w:b/>
              </w:rPr>
              <w:t>Показатель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/>
                <w:bCs/>
                <w:spacing w:val="-12"/>
              </w:rPr>
            </w:pPr>
            <w:r w:rsidRPr="00B314AD">
              <w:rPr>
                <w:b/>
                <w:bCs/>
                <w:spacing w:val="-12"/>
              </w:rPr>
              <w:t>Единица измерения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Default="0054736D" w:rsidP="007D5AB9">
            <w:pPr>
              <w:pStyle w:val="afc"/>
              <w:widowControl w:val="0"/>
              <w:snapToGrid w:val="0"/>
              <w:rPr>
                <w:b/>
                <w:bCs/>
                <w:spacing w:val="-12"/>
              </w:rPr>
            </w:pPr>
            <w:r w:rsidRPr="00B314AD">
              <w:rPr>
                <w:b/>
                <w:bCs/>
                <w:spacing w:val="-12"/>
              </w:rPr>
              <w:t>Значение</w:t>
            </w:r>
          </w:p>
          <w:p w:rsidR="0054736D" w:rsidRPr="008013F4" w:rsidRDefault="0054736D" w:rsidP="007D5AB9">
            <w:pPr>
              <w:pStyle w:val="afc"/>
              <w:widowControl w:val="0"/>
              <w:snapToGrid w:val="0"/>
              <w:rPr>
                <w:b/>
                <w:bCs/>
                <w:spacing w:val="-12"/>
              </w:rPr>
            </w:pP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Pr="00B314AD">
              <w:rPr>
                <w:b/>
              </w:rPr>
              <w:t xml:space="preserve">. 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rPr>
                <w:b/>
              </w:rPr>
            </w:pPr>
            <w:r w:rsidRPr="00B314AD">
              <w:rPr>
                <w:b/>
              </w:rPr>
              <w:t>Доля штатных педагогических работников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/>
                <w:bCs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/>
                <w:bCs/>
              </w:rPr>
            </w:pPr>
          </w:p>
        </w:tc>
      </w:tr>
      <w:tr w:rsidR="0054736D" w:rsidRPr="003525D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both"/>
            </w:pPr>
            <w:r>
              <w:t>1</w:t>
            </w:r>
            <w:r w:rsidRPr="00B314AD">
              <w:t>.1.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</w:pPr>
            <w:r w:rsidRPr="00B314AD">
              <w:t>Общее число всех педагогических работников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3525DD" w:rsidRDefault="0054736D" w:rsidP="007D5AB9">
            <w:pPr>
              <w:pStyle w:val="afc"/>
              <w:widowControl w:val="0"/>
              <w:snapToGrid w:val="0"/>
              <w:rPr>
                <w:bCs/>
              </w:rPr>
            </w:pPr>
            <w:r w:rsidRPr="003525DD">
              <w:rPr>
                <w:bCs/>
              </w:rPr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3525DD" w:rsidRDefault="0054736D" w:rsidP="007D5AB9">
            <w:pPr>
              <w:pStyle w:val="afc"/>
              <w:widowControl w:val="0"/>
              <w:snapToGrid w:val="0"/>
              <w:rPr>
                <w:bCs/>
                <w:highlight w:val="red"/>
              </w:rPr>
            </w:pPr>
            <w:r>
              <w:rPr>
                <w:bCs/>
              </w:rPr>
              <w:t>28</w:t>
            </w:r>
            <w:r w:rsidRPr="003525DD">
              <w:rPr>
                <w:bCs/>
              </w:rPr>
              <w:t xml:space="preserve"> </w:t>
            </w:r>
            <w:r>
              <w:rPr>
                <w:bCs/>
                <w:highlight w:val="red"/>
              </w:rPr>
              <w:t xml:space="preserve"> 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both"/>
            </w:pPr>
            <w:r>
              <w:t>1</w:t>
            </w:r>
            <w:r w:rsidRPr="00B314AD">
              <w:t xml:space="preserve">.2. 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rPr>
                <w:spacing w:val="-4"/>
              </w:rPr>
            </w:pPr>
            <w:r w:rsidRPr="00B314AD">
              <w:rPr>
                <w:spacing w:val="-4"/>
              </w:rPr>
              <w:t>Число педагогических работников за исключением внешних совмест</w:t>
            </w:r>
            <w:r w:rsidRPr="00B314AD">
              <w:rPr>
                <w:spacing w:val="-4"/>
              </w:rPr>
              <w:t>и</w:t>
            </w:r>
            <w:r w:rsidRPr="00B314AD">
              <w:rPr>
                <w:spacing w:val="-4"/>
              </w:rPr>
              <w:t>телей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Cs/>
              </w:rPr>
            </w:pPr>
            <w:r w:rsidRPr="00B314AD">
              <w:rPr>
                <w:bCs/>
              </w:rPr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28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both"/>
            </w:pPr>
            <w:r>
              <w:t>1</w:t>
            </w:r>
            <w:r w:rsidRPr="00B314AD">
              <w:t>.3.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spacing w:val="-8"/>
              </w:rPr>
            </w:pPr>
            <w:r w:rsidRPr="00B314AD">
              <w:rPr>
                <w:spacing w:val="-8"/>
              </w:rPr>
              <w:t>Фактическая доля штатных педагогических работников (число педагог</w:t>
            </w:r>
            <w:r w:rsidRPr="00B314AD">
              <w:rPr>
                <w:spacing w:val="-8"/>
              </w:rPr>
              <w:t>и</w:t>
            </w:r>
            <w:r w:rsidRPr="00B314AD">
              <w:rPr>
                <w:spacing w:val="-8"/>
              </w:rPr>
              <w:t>ческих работников за исключением внешних совместителей, умноженное на 100 и деленное на общее число всех педагогических работников)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Cs/>
              </w:rPr>
            </w:pPr>
            <w:r w:rsidRPr="00B314AD">
              <w:rPr>
                <w:bCs/>
              </w:rPr>
              <w:t>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Cs/>
              </w:rPr>
            </w:pPr>
            <w:r>
              <w:rPr>
                <w:bCs/>
              </w:rPr>
              <w:t>100%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/>
              </w:rPr>
            </w:pPr>
            <w:r w:rsidRPr="00B314AD">
              <w:rPr>
                <w:b/>
              </w:rPr>
              <w:t>Образовательный ценз и квалификация педагогических рабо</w:t>
            </w:r>
            <w:r w:rsidRPr="00B314AD">
              <w:rPr>
                <w:b/>
              </w:rPr>
              <w:t>т</w:t>
            </w:r>
            <w:r w:rsidRPr="00B314AD">
              <w:rPr>
                <w:b/>
              </w:rPr>
              <w:t>ников (с учетом совместителей)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/>
              </w:rPr>
            </w:pP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both"/>
            </w:pPr>
            <w:r>
              <w:lastRenderedPageBreak/>
              <w:t>2</w:t>
            </w:r>
            <w:r w:rsidRPr="00B314AD">
              <w:t>.1.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tabs>
                <w:tab w:val="left" w:pos="792"/>
                <w:tab w:val="num" w:pos="1038"/>
              </w:tabs>
              <w:snapToGrid w:val="0"/>
            </w:pPr>
            <w:r w:rsidRPr="00B314AD">
              <w:t>Число педагогических работников, имеющих среднее професси</w:t>
            </w:r>
            <w:r w:rsidRPr="00B314AD">
              <w:t>о</w:t>
            </w:r>
            <w:r w:rsidRPr="00B314AD">
              <w:t>нальное образование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1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both"/>
            </w:pPr>
            <w:r>
              <w:t>2</w:t>
            </w:r>
            <w:r w:rsidRPr="00B314AD">
              <w:t>.2.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Доля педагогических работников, имеющих среднее професси</w:t>
            </w:r>
            <w:r w:rsidRPr="00B314AD">
              <w:t>о</w:t>
            </w:r>
            <w:r w:rsidRPr="00B314AD">
              <w:t>нальное образование (число педагогических работников, имеющих среднее профессиональное образование, умноженное на 100 и д</w:t>
            </w:r>
            <w:r w:rsidRPr="00B314AD">
              <w:t>е</w:t>
            </w:r>
            <w:r w:rsidRPr="00B314AD">
              <w:t>ленное на общее число всех педагогических работников)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3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both"/>
            </w:pPr>
            <w:r>
              <w:t>2</w:t>
            </w:r>
            <w:r w:rsidRPr="00B314AD">
              <w:t xml:space="preserve">.3. 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tabs>
                <w:tab w:val="left" w:pos="792"/>
                <w:tab w:val="num" w:pos="1038"/>
              </w:tabs>
              <w:snapToGrid w:val="0"/>
            </w:pPr>
            <w:r w:rsidRPr="00B314AD">
              <w:t>Число педагогических работников, имеющих высшее професси</w:t>
            </w:r>
            <w:r w:rsidRPr="00B314AD">
              <w:t>о</w:t>
            </w:r>
            <w:r w:rsidRPr="00B314AD">
              <w:t>нальное образование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26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  <w:jc w:val="both"/>
            </w:pPr>
            <w:r>
              <w:t>2</w:t>
            </w:r>
            <w:r w:rsidRPr="00B314AD">
              <w:t>.4.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Доля педагогических работников, имеющих высшее профессионал</w:t>
            </w:r>
            <w:r w:rsidRPr="00B314AD">
              <w:t>ь</w:t>
            </w:r>
            <w:r w:rsidRPr="00B314AD">
              <w:t>ное образование (число педагогических работников, имеющих вы</w:t>
            </w:r>
            <w:r w:rsidRPr="00B314AD">
              <w:t>с</w:t>
            </w:r>
            <w:r w:rsidRPr="00B314AD">
              <w:t>шее профессиональное образование, умноженное на 100 и деленное на общее число всех педагогических работников)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92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</w:t>
            </w:r>
            <w:r w:rsidRPr="00B314AD">
              <w:t>.5.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Число педагогических работников, имеющих высшую квалификац</w:t>
            </w:r>
            <w:r w:rsidRPr="00B314AD">
              <w:t>и</w:t>
            </w:r>
            <w:r w:rsidRPr="00B314AD">
              <w:t>онную категорию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7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</w:t>
            </w:r>
            <w:r w:rsidRPr="00B314AD">
              <w:t>.6.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tabs>
                <w:tab w:val="left" w:pos="1038"/>
              </w:tabs>
              <w:snapToGrid w:val="0"/>
            </w:pPr>
            <w:r w:rsidRPr="00B314AD">
              <w:t>Доля педагогических работников, имеющих высшую категорию (число педагогических работников, имеющих высшую квалифик</w:t>
            </w:r>
            <w:r w:rsidRPr="00B314AD">
              <w:t>а</w:t>
            </w:r>
            <w:r w:rsidRPr="00B314AD">
              <w:t>ционную категорию, умноженное на 100 и деленное на общее число всех педагогических работников)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25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tabs>
                <w:tab w:val="left" w:pos="1038"/>
              </w:tabs>
              <w:snapToGrid w:val="0"/>
            </w:pPr>
            <w:r>
              <w:t>2</w:t>
            </w:r>
            <w:r w:rsidRPr="00B314AD">
              <w:t>.7.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tabs>
                <w:tab w:val="left" w:pos="1038"/>
              </w:tabs>
              <w:snapToGrid w:val="0"/>
            </w:pPr>
            <w:r w:rsidRPr="00B314AD">
              <w:t>Число педагогических работников, имеющих первую квалификац</w:t>
            </w:r>
            <w:r w:rsidRPr="00B314AD">
              <w:t>и</w:t>
            </w:r>
            <w:r w:rsidRPr="00B314AD">
              <w:t>онную категорию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12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tabs>
                <w:tab w:val="left" w:pos="1038"/>
              </w:tabs>
              <w:snapToGrid w:val="0"/>
            </w:pPr>
            <w:r>
              <w:t>2</w:t>
            </w:r>
            <w:r w:rsidRPr="00B314AD">
              <w:t>.8.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tabs>
                <w:tab w:val="left" w:pos="1038"/>
              </w:tabs>
              <w:snapToGrid w:val="0"/>
            </w:pPr>
            <w:r w:rsidRPr="00B314AD">
              <w:t>Доля педагогических работников, имеющих первую квалификац</w:t>
            </w:r>
            <w:r w:rsidRPr="00B314AD">
              <w:t>и</w:t>
            </w:r>
            <w:r w:rsidRPr="00B314AD">
              <w:t>онную категорию (число педагогических работников, имеющих первую квалификационную категорию, умноженное на 100 и деле</w:t>
            </w:r>
            <w:r w:rsidRPr="00B314AD">
              <w:t>н</w:t>
            </w:r>
            <w:r w:rsidRPr="00B314AD">
              <w:t>ное на общее число всех педагогических работников)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43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</w:t>
            </w:r>
            <w:r w:rsidRPr="00B314AD">
              <w:t>.9.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</w:pPr>
            <w:r w:rsidRPr="00B314AD">
              <w:t>Число педагогических работников, имеющих документ, подтве</w:t>
            </w:r>
            <w:r w:rsidRPr="00B314AD">
              <w:t>р</w:t>
            </w:r>
            <w:r w:rsidRPr="00B314AD">
              <w:t>ждающий освоение ими дополнительных профессиональных обр</w:t>
            </w:r>
            <w:r w:rsidRPr="00B314AD">
              <w:t>а</w:t>
            </w:r>
            <w:r w:rsidRPr="00B314AD">
              <w:t>зовательных программ  в объеме не менее 72 часов в течение п</w:t>
            </w:r>
            <w:r w:rsidRPr="00B314AD">
              <w:t>о</w:t>
            </w:r>
            <w:r w:rsidRPr="00B314AD">
              <w:t>следних 5 лет в образовательных учреждениях, имеющих лицензию на право ведения данного вида образовательной деятельности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E8244E" w:rsidRDefault="0054736D" w:rsidP="007D5AB9">
            <w:pPr>
              <w:pStyle w:val="afc"/>
              <w:widowControl w:val="0"/>
              <w:snapToGrid w:val="0"/>
            </w:pPr>
            <w:r>
              <w:t>28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</w:t>
            </w:r>
            <w:r w:rsidRPr="00B314AD">
              <w:t>.10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</w:pPr>
            <w:r w:rsidRPr="00B314AD">
              <w:t>Доля педагогических работников, систематически повышающих квалификацию (число  педагогических работников, имеющих док</w:t>
            </w:r>
            <w:r w:rsidRPr="00B314AD">
              <w:t>у</w:t>
            </w:r>
            <w:r w:rsidRPr="00B314AD">
              <w:t xml:space="preserve">менты, указанные в </w:t>
            </w:r>
            <w:proofErr w:type="spellStart"/>
            <w:r w:rsidRPr="00B314AD">
              <w:t>пп</w:t>
            </w:r>
            <w:proofErr w:type="spellEnd"/>
            <w:r w:rsidRPr="00B314AD">
              <w:t>. 3.9, умноженное на 100 и деленное на  общее число всех педагогических работников)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E8244E" w:rsidRDefault="0054736D" w:rsidP="007D5AB9">
            <w:pPr>
              <w:pStyle w:val="afc"/>
              <w:widowControl w:val="0"/>
              <w:snapToGrid w:val="0"/>
            </w:pPr>
            <w:r>
              <w:t>100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</w:t>
            </w:r>
            <w:r w:rsidRPr="00B314AD">
              <w:t>.11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widowControl w:val="0"/>
            </w:pPr>
            <w:r w:rsidRPr="00B314AD">
              <w:t>Число педагогических работников, имеющих документы, подтве</w:t>
            </w:r>
            <w:r w:rsidRPr="00B314AD">
              <w:t>р</w:t>
            </w:r>
            <w:r w:rsidRPr="00B314AD">
              <w:t>ждающие повышение квалификации (профессиональную переподг</w:t>
            </w:r>
            <w:r w:rsidRPr="00B314AD">
              <w:t>о</w:t>
            </w:r>
            <w:r w:rsidRPr="00B314AD">
              <w:t>товку) в сфере ИКТ в течение последних 3 лет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E8244E" w:rsidRDefault="0054736D" w:rsidP="007D5AB9">
            <w:pPr>
              <w:pStyle w:val="afc"/>
              <w:widowControl w:val="0"/>
              <w:snapToGrid w:val="0"/>
            </w:pPr>
            <w:r>
              <w:t>4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</w:t>
            </w:r>
            <w:r w:rsidRPr="00B314AD">
              <w:t>.12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Cs/>
                <w:spacing w:val="-12"/>
              </w:rPr>
            </w:pPr>
            <w:r w:rsidRPr="00B314AD">
              <w:rPr>
                <w:spacing w:val="-12"/>
              </w:rPr>
              <w:t>Доля педагогов, повысивших квалификацию в сфере ИКТ (число педагог</w:t>
            </w:r>
            <w:r w:rsidRPr="00B314AD">
              <w:rPr>
                <w:spacing w:val="-12"/>
              </w:rPr>
              <w:t>и</w:t>
            </w:r>
            <w:r w:rsidRPr="00B314AD">
              <w:rPr>
                <w:spacing w:val="-12"/>
              </w:rPr>
              <w:t>ческих работников, имеющих документы, подтверждающие повышение кв</w:t>
            </w:r>
            <w:r w:rsidRPr="00B314AD">
              <w:rPr>
                <w:spacing w:val="-12"/>
              </w:rPr>
              <w:t>а</w:t>
            </w:r>
            <w:r w:rsidRPr="00B314AD">
              <w:rPr>
                <w:spacing w:val="-12"/>
              </w:rPr>
              <w:t>лификации в сфере ИКТ в течение последних 3 лет, умноженное на 100 и деленное на общее число всех педагогических работников)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E8244E" w:rsidRDefault="0054736D" w:rsidP="007D5AB9">
            <w:pPr>
              <w:pStyle w:val="afc"/>
              <w:widowControl w:val="0"/>
              <w:snapToGrid w:val="0"/>
            </w:pPr>
            <w:r>
              <w:t>14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</w:t>
            </w:r>
            <w:r w:rsidRPr="00B314AD">
              <w:t>.13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bCs/>
                <w:spacing w:val="-12"/>
              </w:rPr>
            </w:pPr>
            <w:r w:rsidRPr="00B314AD">
              <w:rPr>
                <w:spacing w:val="-12"/>
              </w:rPr>
              <w:t>Число педагогических работников, привлекаемых образовательным учр</w:t>
            </w:r>
            <w:r w:rsidRPr="00B314AD">
              <w:rPr>
                <w:spacing w:val="-12"/>
              </w:rPr>
              <w:t>е</w:t>
            </w:r>
            <w:r w:rsidRPr="00B314AD">
              <w:rPr>
                <w:spacing w:val="-12"/>
              </w:rPr>
              <w:t xml:space="preserve">ждением, в </w:t>
            </w:r>
            <w:proofErr w:type="spellStart"/>
            <w:r w:rsidRPr="00B314AD">
              <w:rPr>
                <w:spacing w:val="-12"/>
              </w:rPr>
              <w:t>т.ч</w:t>
            </w:r>
            <w:proofErr w:type="spellEnd"/>
            <w:r w:rsidRPr="00B314AD">
              <w:rPr>
                <w:spacing w:val="-12"/>
              </w:rPr>
              <w:t xml:space="preserve">. для организации профильного обучения и </w:t>
            </w:r>
            <w:proofErr w:type="spellStart"/>
            <w:r w:rsidRPr="00B314AD">
              <w:rPr>
                <w:spacing w:val="-12"/>
              </w:rPr>
              <w:t>предпрофильной</w:t>
            </w:r>
            <w:proofErr w:type="spellEnd"/>
            <w:r w:rsidRPr="00B314AD">
              <w:rPr>
                <w:spacing w:val="-12"/>
              </w:rPr>
              <w:t xml:space="preserve"> подготовки, из числа работников учреждений  среднего и высшего профе</w:t>
            </w:r>
            <w:r w:rsidRPr="00B314AD">
              <w:rPr>
                <w:spacing w:val="-12"/>
              </w:rPr>
              <w:t>с</w:t>
            </w:r>
            <w:r w:rsidRPr="00B314AD">
              <w:rPr>
                <w:spacing w:val="-12"/>
              </w:rPr>
              <w:t>сионального образования, иных образовательных и научных организаций, являющихся ведущими специалистами в области педагогики, преподаваем</w:t>
            </w:r>
            <w:r w:rsidRPr="00B314AD">
              <w:rPr>
                <w:spacing w:val="-12"/>
              </w:rPr>
              <w:t>о</w:t>
            </w:r>
            <w:r w:rsidRPr="00B314AD">
              <w:rPr>
                <w:spacing w:val="-12"/>
              </w:rPr>
              <w:t>го предмета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E8244E" w:rsidRDefault="0054736D" w:rsidP="007D5AB9">
            <w:pPr>
              <w:pStyle w:val="afc"/>
              <w:widowControl w:val="0"/>
              <w:snapToGrid w:val="0"/>
            </w:pPr>
            <w:r>
              <w:t>2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lastRenderedPageBreak/>
              <w:t>2</w:t>
            </w:r>
            <w:r w:rsidRPr="00B314AD">
              <w:t>.14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  <w:rPr>
                <w:spacing w:val="-8"/>
              </w:rPr>
            </w:pPr>
            <w:r w:rsidRPr="00B314AD">
              <w:rPr>
                <w:spacing w:val="-8"/>
              </w:rPr>
              <w:t>Доля педагогических работников, привлекаемых образовательным учр</w:t>
            </w:r>
            <w:r w:rsidRPr="00B314AD">
              <w:rPr>
                <w:spacing w:val="-8"/>
              </w:rPr>
              <w:t>е</w:t>
            </w:r>
            <w:r w:rsidRPr="00B314AD">
              <w:rPr>
                <w:spacing w:val="-8"/>
              </w:rPr>
              <w:t xml:space="preserve">ждением, в </w:t>
            </w:r>
            <w:proofErr w:type="spellStart"/>
            <w:r w:rsidRPr="00B314AD">
              <w:rPr>
                <w:spacing w:val="-8"/>
              </w:rPr>
              <w:t>т.ч</w:t>
            </w:r>
            <w:proofErr w:type="spellEnd"/>
            <w:r w:rsidRPr="00B314AD">
              <w:rPr>
                <w:spacing w:val="-8"/>
              </w:rPr>
              <w:t xml:space="preserve">.  для организации профильного обучения и </w:t>
            </w:r>
            <w:proofErr w:type="spellStart"/>
            <w:r w:rsidRPr="00B314AD">
              <w:rPr>
                <w:spacing w:val="-8"/>
              </w:rPr>
              <w:t>предпрофил</w:t>
            </w:r>
            <w:r w:rsidRPr="00B314AD">
              <w:rPr>
                <w:spacing w:val="-8"/>
              </w:rPr>
              <w:t>ь</w:t>
            </w:r>
            <w:r w:rsidRPr="00B314AD">
              <w:rPr>
                <w:spacing w:val="-8"/>
              </w:rPr>
              <w:t>ной</w:t>
            </w:r>
            <w:proofErr w:type="spellEnd"/>
            <w:r w:rsidRPr="00B314AD">
              <w:rPr>
                <w:spacing w:val="-8"/>
              </w:rPr>
              <w:t xml:space="preserve"> подготовки, из числа работников учреждений  среднего и высшего профессионального образования, иных образовательных и научных орг</w:t>
            </w:r>
            <w:r w:rsidRPr="00B314AD">
              <w:rPr>
                <w:spacing w:val="-8"/>
              </w:rPr>
              <w:t>а</w:t>
            </w:r>
            <w:r w:rsidRPr="00B314AD">
              <w:rPr>
                <w:spacing w:val="-8"/>
              </w:rPr>
              <w:t>низаций, являющихся ведущими специалистами в области педагогики, преподаваемого предмета (число привлекаемых  педагогических работн</w:t>
            </w:r>
            <w:r w:rsidRPr="00B314AD">
              <w:rPr>
                <w:spacing w:val="-8"/>
              </w:rPr>
              <w:t>и</w:t>
            </w:r>
            <w:r w:rsidRPr="00B314AD">
              <w:rPr>
                <w:spacing w:val="-8"/>
              </w:rPr>
              <w:t>ков, относящихся к указанным категориям, умноженное на 100 и деленное на общее число всех педагогических работников)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%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E8244E" w:rsidRDefault="0054736D" w:rsidP="007D5AB9">
            <w:pPr>
              <w:pStyle w:val="afc"/>
              <w:widowControl w:val="0"/>
              <w:snapToGrid w:val="0"/>
            </w:pPr>
            <w:r>
              <w:t>7</w:t>
            </w:r>
          </w:p>
        </w:tc>
      </w:tr>
      <w:tr w:rsidR="0054736D" w:rsidRPr="00B314AD" w:rsidTr="007D5AB9">
        <w:trPr>
          <w:cantSplit/>
          <w:trHeight w:val="2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>
              <w:t>2</w:t>
            </w:r>
            <w:r w:rsidRPr="00B314AD">
              <w:t>.15</w:t>
            </w:r>
          </w:p>
        </w:tc>
        <w:tc>
          <w:tcPr>
            <w:tcW w:w="7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 xml:space="preserve">Число педагогических работников, имеющих сертификат эксперта, привлекаемого </w:t>
            </w:r>
            <w:proofErr w:type="spellStart"/>
            <w:r w:rsidRPr="00B314AD">
              <w:t>аккредитационными</w:t>
            </w:r>
            <w:proofErr w:type="spellEnd"/>
            <w:r w:rsidRPr="00B314AD">
              <w:t xml:space="preserve"> органами для проведения </w:t>
            </w:r>
            <w:proofErr w:type="spellStart"/>
            <w:r w:rsidRPr="00B314AD">
              <w:t>аккр</w:t>
            </w:r>
            <w:r w:rsidRPr="00B314AD">
              <w:t>е</w:t>
            </w:r>
            <w:r w:rsidRPr="00B314AD">
              <w:t>дитационной</w:t>
            </w:r>
            <w:proofErr w:type="spellEnd"/>
            <w:r w:rsidRPr="00B314AD">
              <w:t xml:space="preserve"> экспертизы образовательных организаций, а также к проведению контрольных мероприятий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736D" w:rsidRPr="00B314AD" w:rsidRDefault="0054736D" w:rsidP="007D5AB9">
            <w:pPr>
              <w:pStyle w:val="afc"/>
              <w:widowControl w:val="0"/>
              <w:snapToGrid w:val="0"/>
            </w:pPr>
            <w:r w:rsidRPr="00B314AD">
              <w:t>чел.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36D" w:rsidRPr="00E8244E" w:rsidRDefault="0054736D" w:rsidP="007D5AB9">
            <w:pPr>
              <w:pStyle w:val="afc"/>
              <w:widowControl w:val="0"/>
              <w:snapToGrid w:val="0"/>
            </w:pPr>
            <w:r>
              <w:t>5</w:t>
            </w:r>
          </w:p>
        </w:tc>
      </w:tr>
    </w:tbl>
    <w:p w:rsidR="00803A5B" w:rsidRPr="00632258" w:rsidRDefault="00803A5B" w:rsidP="0001310F">
      <w:pPr>
        <w:ind w:right="-6"/>
        <w:jc w:val="both"/>
        <w:rPr>
          <w:sz w:val="28"/>
          <w:szCs w:val="28"/>
        </w:rPr>
      </w:pPr>
    </w:p>
    <w:p w:rsidR="00164CF3" w:rsidRDefault="00803A5B" w:rsidP="00164CF3">
      <w:pPr>
        <w:pStyle w:val="31"/>
        <w:spacing w:before="0" w:after="0"/>
        <w:jc w:val="center"/>
        <w:rPr>
          <w:sz w:val="28"/>
          <w:szCs w:val="28"/>
        </w:rPr>
      </w:pPr>
      <w:bookmarkStart w:id="41" w:name="_Toc405207604"/>
      <w:r w:rsidRPr="00632258">
        <w:rPr>
          <w:sz w:val="28"/>
          <w:szCs w:val="28"/>
        </w:rPr>
        <w:t xml:space="preserve">3.2.1.2. Профессиональное развитие и повышение квалификации </w:t>
      </w:r>
    </w:p>
    <w:p w:rsidR="00803A5B" w:rsidRPr="00632258" w:rsidRDefault="00803A5B" w:rsidP="00164CF3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педагогических работников.</w:t>
      </w:r>
      <w:bookmarkEnd w:id="41"/>
    </w:p>
    <w:p w:rsidR="00803A5B" w:rsidRPr="00632258" w:rsidRDefault="00803A5B" w:rsidP="00B7007C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Основным условием формирования и наращивания необходимого и достато</w:t>
      </w:r>
      <w:r w:rsidRPr="00632258">
        <w:rPr>
          <w:sz w:val="28"/>
          <w:szCs w:val="28"/>
        </w:rPr>
        <w:t>ч</w:t>
      </w:r>
      <w:r w:rsidRPr="00632258">
        <w:rPr>
          <w:sz w:val="28"/>
          <w:szCs w:val="28"/>
        </w:rPr>
        <w:t>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гогического образования происходящим изменениям в системе образования в ц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 xml:space="preserve">лом. </w:t>
      </w:r>
    </w:p>
    <w:p w:rsidR="00803A5B" w:rsidRPr="00632258" w:rsidRDefault="00803A5B" w:rsidP="00164CF3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Деятельность школы по обеспечению непрерывного повышения квалифик</w:t>
      </w:r>
      <w:r w:rsidRPr="00632258">
        <w:rPr>
          <w:sz w:val="28"/>
          <w:szCs w:val="28"/>
        </w:rPr>
        <w:t>а</w:t>
      </w:r>
      <w:r w:rsidRPr="00632258">
        <w:rPr>
          <w:sz w:val="28"/>
          <w:szCs w:val="28"/>
        </w:rPr>
        <w:t>ции всех педагогических работников, организации участия в аттестации кадров на соответствие занимаемой должности и квалификационную категорию в соотве</w:t>
      </w:r>
      <w:r w:rsidRPr="00632258">
        <w:rPr>
          <w:sz w:val="28"/>
          <w:szCs w:val="28"/>
        </w:rPr>
        <w:t>т</w:t>
      </w:r>
      <w:r w:rsidRPr="00632258">
        <w:rPr>
          <w:sz w:val="28"/>
          <w:szCs w:val="28"/>
        </w:rPr>
        <w:t>ствии с приказом Министерства образования и науки РФ от 24</w:t>
      </w:r>
      <w:r w:rsidR="00164CF3">
        <w:rPr>
          <w:sz w:val="28"/>
          <w:szCs w:val="28"/>
        </w:rPr>
        <w:t xml:space="preserve"> </w:t>
      </w:r>
      <w:r w:rsidRPr="00632258">
        <w:rPr>
          <w:sz w:val="28"/>
          <w:szCs w:val="28"/>
        </w:rPr>
        <w:t>марта 2010</w:t>
      </w:r>
      <w:r w:rsidR="00164CF3">
        <w:rPr>
          <w:sz w:val="28"/>
          <w:szCs w:val="28"/>
        </w:rPr>
        <w:t xml:space="preserve"> г. № </w:t>
      </w:r>
      <w:r w:rsidRPr="00632258">
        <w:rPr>
          <w:sz w:val="28"/>
          <w:szCs w:val="28"/>
        </w:rPr>
        <w:t>209 «О порядке аттестации педагогических работников государственных и муниципал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ных образовательных учреждений» отражаются в ежегодно составляемых перспе</w:t>
      </w:r>
      <w:r w:rsidRPr="00632258">
        <w:rPr>
          <w:sz w:val="28"/>
          <w:szCs w:val="28"/>
        </w:rPr>
        <w:t>к</w:t>
      </w:r>
      <w:r w:rsidRPr="00632258">
        <w:rPr>
          <w:sz w:val="28"/>
          <w:szCs w:val="28"/>
        </w:rPr>
        <w:t>тивных планах аттестации педагогических работников и аттестации педагогических кадров.</w:t>
      </w:r>
    </w:p>
    <w:p w:rsidR="00803A5B" w:rsidRPr="00632258" w:rsidRDefault="00803A5B" w:rsidP="00164CF3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Ожидаемый результат повышения квалификации</w:t>
      </w:r>
      <w:r w:rsidR="00164CF3">
        <w:rPr>
          <w:sz w:val="28"/>
          <w:szCs w:val="28"/>
        </w:rPr>
        <w:t xml:space="preserve"> –</w:t>
      </w:r>
      <w:r w:rsidRPr="00632258">
        <w:rPr>
          <w:sz w:val="28"/>
          <w:szCs w:val="28"/>
        </w:rPr>
        <w:t xml:space="preserve"> профессиональная гото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ность работников школы к реализации ФГОС ООО:</w:t>
      </w:r>
    </w:p>
    <w:p w:rsidR="00803A5B" w:rsidRPr="00632258" w:rsidRDefault="00803A5B" w:rsidP="00FC549A">
      <w:pPr>
        <w:pStyle w:val="a8"/>
        <w:numPr>
          <w:ilvl w:val="1"/>
          <w:numId w:val="67"/>
        </w:numPr>
        <w:ind w:right="174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803A5B" w:rsidRPr="00632258" w:rsidRDefault="00803A5B" w:rsidP="00FC549A">
      <w:pPr>
        <w:pStyle w:val="a8"/>
        <w:numPr>
          <w:ilvl w:val="1"/>
          <w:numId w:val="67"/>
        </w:numPr>
        <w:ind w:right="174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принятие идеологии ФГОС общего образования;</w:t>
      </w:r>
    </w:p>
    <w:p w:rsidR="00803A5B" w:rsidRPr="00632258" w:rsidRDefault="00803A5B" w:rsidP="00FC549A">
      <w:pPr>
        <w:pStyle w:val="a8"/>
        <w:numPr>
          <w:ilvl w:val="1"/>
          <w:numId w:val="67"/>
        </w:numPr>
        <w:ind w:right="174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освоение новой системы требований к структуре основной образовател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803A5B" w:rsidRPr="00632258" w:rsidRDefault="00803A5B" w:rsidP="00FC549A">
      <w:pPr>
        <w:pStyle w:val="a8"/>
        <w:numPr>
          <w:ilvl w:val="1"/>
          <w:numId w:val="67"/>
        </w:numPr>
        <w:ind w:right="174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овладение учебно-методическими и информационно-методическими 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сурсами, необходимыми для успешного решения задач ФГОС.</w:t>
      </w:r>
    </w:p>
    <w:p w:rsidR="00803A5B" w:rsidRPr="00632258" w:rsidRDefault="00803A5B" w:rsidP="00957D54">
      <w:pPr>
        <w:ind w:right="174" w:firstLine="709"/>
        <w:jc w:val="both"/>
        <w:rPr>
          <w:sz w:val="28"/>
          <w:szCs w:val="28"/>
        </w:rPr>
      </w:pPr>
    </w:p>
    <w:p w:rsidR="00B869C1" w:rsidRDefault="0054736D" w:rsidP="00B869C1">
      <w:pPr>
        <w:pStyle w:val="31"/>
        <w:spacing w:before="0" w:after="0"/>
        <w:jc w:val="center"/>
        <w:rPr>
          <w:sz w:val="28"/>
          <w:szCs w:val="28"/>
        </w:rPr>
      </w:pPr>
      <w:bookmarkStart w:id="42" w:name="_Toc405207606"/>
      <w:r>
        <w:rPr>
          <w:sz w:val="28"/>
          <w:szCs w:val="28"/>
        </w:rPr>
        <w:t>3.2.</w:t>
      </w:r>
      <w:r w:rsidR="009D6543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="00803A5B" w:rsidRPr="00632258">
        <w:rPr>
          <w:sz w:val="28"/>
          <w:szCs w:val="28"/>
        </w:rPr>
        <w:t xml:space="preserve">. Психолого-педагогические условия реализации адаптированной </w:t>
      </w:r>
    </w:p>
    <w:p w:rsidR="00803A5B" w:rsidRPr="00632258" w:rsidRDefault="00803A5B" w:rsidP="00B869C1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основной образовательной программы основного общего образования.</w:t>
      </w:r>
      <w:bookmarkEnd w:id="42"/>
    </w:p>
    <w:p w:rsidR="00803A5B" w:rsidRPr="00632258" w:rsidRDefault="00803A5B" w:rsidP="00B869C1">
      <w:pPr>
        <w:ind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Требованиями к психолого-педагогическим условиям реализации основной образовательной программы основного общего образования являются (п. 25 ФГОС ООО):</w:t>
      </w:r>
    </w:p>
    <w:p w:rsidR="00803A5B" w:rsidRPr="00632258" w:rsidRDefault="00803A5B" w:rsidP="00B55F43">
      <w:pPr>
        <w:pStyle w:val="a8"/>
        <w:numPr>
          <w:ilvl w:val="0"/>
          <w:numId w:val="69"/>
        </w:numPr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обеспечение преемственности содержания и форм организации образовательн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го процесса по отношению к начальной ступени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803A5B" w:rsidRPr="00632258" w:rsidRDefault="00803A5B" w:rsidP="00B55F43">
      <w:pPr>
        <w:pStyle w:val="a8"/>
        <w:numPr>
          <w:ilvl w:val="0"/>
          <w:numId w:val="69"/>
        </w:numPr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формирование и развитие психолого-педагогической компетентности участн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ков образовательного процесса;</w:t>
      </w:r>
    </w:p>
    <w:p w:rsidR="00803A5B" w:rsidRPr="00632258" w:rsidRDefault="00803A5B" w:rsidP="00B55F43">
      <w:pPr>
        <w:pStyle w:val="a8"/>
        <w:numPr>
          <w:ilvl w:val="0"/>
          <w:numId w:val="69"/>
        </w:numPr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обеспечение вариативности направлений и форм, а также диверсификации уро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ней психолого-педагогического сопровождения участников образовательного процесса</w:t>
      </w:r>
    </w:p>
    <w:p w:rsidR="00803A5B" w:rsidRPr="00632258" w:rsidRDefault="00803A5B" w:rsidP="00B55F43">
      <w:pPr>
        <w:pStyle w:val="a8"/>
        <w:numPr>
          <w:ilvl w:val="0"/>
          <w:numId w:val="69"/>
        </w:numPr>
        <w:ind w:left="426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сопровождение творческо-преобразующей деятельности учащихся.</w:t>
      </w:r>
    </w:p>
    <w:p w:rsidR="00803A5B" w:rsidRPr="00632258" w:rsidRDefault="00803A5B" w:rsidP="00976739">
      <w:pPr>
        <w:ind w:right="-142" w:firstLine="709"/>
        <w:jc w:val="both"/>
        <w:rPr>
          <w:sz w:val="28"/>
          <w:szCs w:val="28"/>
        </w:rPr>
      </w:pPr>
    </w:p>
    <w:p w:rsidR="00803A5B" w:rsidRPr="00632258" w:rsidRDefault="00803A5B" w:rsidP="00976739">
      <w:pPr>
        <w:ind w:right="-142" w:firstLine="709"/>
        <w:jc w:val="center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t xml:space="preserve">Модель психолого-педагогического сопровождения участников </w:t>
      </w:r>
    </w:p>
    <w:p w:rsidR="00803A5B" w:rsidRPr="00632258" w:rsidRDefault="00803A5B" w:rsidP="00976739">
      <w:pPr>
        <w:ind w:right="-142" w:firstLine="709"/>
        <w:jc w:val="center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t>образовательного процесса на основной ступени общего образования</w:t>
      </w:r>
    </w:p>
    <w:p w:rsidR="00803A5B" w:rsidRPr="00632258" w:rsidRDefault="00803A5B" w:rsidP="00976739">
      <w:pPr>
        <w:ind w:right="-720" w:firstLine="709"/>
        <w:jc w:val="center"/>
        <w:rPr>
          <w:b/>
          <w:sz w:val="28"/>
          <w:szCs w:val="28"/>
        </w:rPr>
      </w:pPr>
    </w:p>
    <w:p w:rsidR="00803A5B" w:rsidRPr="00632258" w:rsidRDefault="00803A5B" w:rsidP="00976739">
      <w:pPr>
        <w:ind w:right="-720" w:firstLine="709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t xml:space="preserve">                    Уровни психолого-педагогического сопровождения</w:t>
      </w:r>
      <w:r w:rsidR="009D7DA4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5" o:spid="_x0000_s1026" type="#_x0000_t88" style="position:absolute;left:0;text-align:left;margin-left:207pt;margin-top:-168.6pt;width:27pt;height:405pt;rotation:90;flip:y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"/>
        </w:pict>
      </w:r>
    </w:p>
    <w:tbl>
      <w:tblPr>
        <w:tblpPr w:leftFromText="180" w:rightFromText="180" w:vertAnchor="text" w:horzAnchor="margin" w:tblpXSpec="center" w:tblpY="7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554"/>
        <w:gridCol w:w="2409"/>
      </w:tblGrid>
      <w:tr w:rsidR="00803A5B" w:rsidRPr="00632258" w:rsidTr="000071C3">
        <w:tc>
          <w:tcPr>
            <w:tcW w:w="2392" w:type="dxa"/>
          </w:tcPr>
          <w:p w:rsidR="00803A5B" w:rsidRPr="00632258" w:rsidRDefault="00803A5B" w:rsidP="009E468D">
            <w:pPr>
              <w:ind w:right="-72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Индивидуальное</w:t>
            </w:r>
          </w:p>
        </w:tc>
        <w:tc>
          <w:tcPr>
            <w:tcW w:w="2392" w:type="dxa"/>
          </w:tcPr>
          <w:p w:rsidR="00803A5B" w:rsidRPr="00632258" w:rsidRDefault="00803A5B" w:rsidP="009E468D">
            <w:pPr>
              <w:ind w:right="-720" w:firstLine="709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Групповое</w:t>
            </w:r>
          </w:p>
        </w:tc>
        <w:tc>
          <w:tcPr>
            <w:tcW w:w="2554" w:type="dxa"/>
          </w:tcPr>
          <w:p w:rsidR="00803A5B" w:rsidRPr="00632258" w:rsidRDefault="00803A5B" w:rsidP="009E468D">
            <w:pPr>
              <w:ind w:right="-72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На уровне класса</w:t>
            </w:r>
          </w:p>
        </w:tc>
        <w:tc>
          <w:tcPr>
            <w:tcW w:w="2409" w:type="dxa"/>
          </w:tcPr>
          <w:p w:rsidR="00803A5B" w:rsidRPr="00632258" w:rsidRDefault="00803A5B" w:rsidP="009E468D">
            <w:pPr>
              <w:ind w:right="-72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На уровне школы</w:t>
            </w:r>
          </w:p>
        </w:tc>
      </w:tr>
    </w:tbl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t xml:space="preserve">                             </w:t>
      </w: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t xml:space="preserve">                              Основные формы сопровождения</w:t>
      </w:r>
    </w:p>
    <w:p w:rsidR="00803A5B" w:rsidRPr="00632258" w:rsidRDefault="009D7DA4" w:rsidP="00976739">
      <w:pPr>
        <w:ind w:right="-720" w:firstLine="709"/>
        <w:jc w:val="both"/>
        <w:rPr>
          <w:b/>
          <w:sz w:val="28"/>
          <w:szCs w:val="28"/>
        </w:rPr>
      </w:pPr>
      <w:r>
        <w:rPr>
          <w:noProof/>
        </w:rPr>
        <w:pict>
          <v:group id="Группа 16" o:spid="_x0000_s1050" style="position:absolute;left:0;text-align:left;margin-left:18pt;margin-top:1.85pt;width:405pt;height:133.55pt;z-index:4" coordorigin="2345,5296" coordsize="8100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left:2525;top:6167;width:23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<v:textbox>
                <w:txbxContent>
                  <w:p w:rsidR="00DB36C0" w:rsidRPr="00FB5186" w:rsidRDefault="00DB36C0" w:rsidP="00976739">
                    <w:r w:rsidRPr="00FB5186">
                      <w:t>Консультирование</w:t>
                    </w:r>
                  </w:p>
                </w:txbxContent>
              </v:textbox>
            </v:shape>
            <v:shape id="Text Box 18" o:spid="_x0000_s1028" type="#_x0000_t202" style="position:absolute;left:2525;top:6887;width:23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<v:textbox>
                <w:txbxContent>
                  <w:p w:rsidR="00DB36C0" w:rsidRPr="00FB5186" w:rsidRDefault="00DB36C0" w:rsidP="00976739">
                    <w:pPr>
                      <w:jc w:val="center"/>
                    </w:pPr>
                    <w:r w:rsidRPr="00FB5186">
                      <w:t>Развивающая раб</w:t>
                    </w:r>
                    <w:r w:rsidRPr="00FB5186">
                      <w:t>о</w:t>
                    </w:r>
                    <w:r w:rsidRPr="00FB5186">
                      <w:t>та</w:t>
                    </w:r>
                  </w:p>
                </w:txbxContent>
              </v:textbox>
            </v:shape>
            <v:shape id="Text Box 19" o:spid="_x0000_s1029" type="#_x0000_t202" style="position:absolute;left:5765;top:6707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<v:textbox>
                <w:txbxContent>
                  <w:p w:rsidR="00DB36C0" w:rsidRPr="00FB5186" w:rsidRDefault="00DB36C0" w:rsidP="00976739">
                    <w:r w:rsidRPr="00FB5186">
                      <w:t>Профилактика</w:t>
                    </w:r>
                  </w:p>
                </w:txbxContent>
              </v:textbox>
            </v:shape>
            <v:shape id="Text Box 20" o:spid="_x0000_s1030" type="#_x0000_t202" style="position:absolute;left:8285;top:6876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<v:textbox>
                <w:txbxContent>
                  <w:p w:rsidR="00DB36C0" w:rsidRPr="00FB5186" w:rsidRDefault="00DB36C0" w:rsidP="00976739">
                    <w:r w:rsidRPr="00FB5186">
                      <w:t xml:space="preserve">Просвещение </w:t>
                    </w:r>
                  </w:p>
                </w:txbxContent>
              </v:textbox>
            </v:shape>
            <v:shape id="Text Box 21" o:spid="_x0000_s1031" type="#_x0000_t202" style="position:absolute;left:8285;top:6156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<v:textbox>
                <w:txbxContent>
                  <w:p w:rsidR="00DB36C0" w:rsidRPr="00FB5186" w:rsidRDefault="00DB36C0" w:rsidP="00976739">
                    <w:r w:rsidRPr="00FB5186">
                      <w:t xml:space="preserve">Экспертиза </w:t>
                    </w:r>
                  </w:p>
                </w:txbxContent>
              </v:textbox>
            </v:shape>
            <v:shape id="Text Box 22" o:spid="_x0000_s1032" type="#_x0000_t202" style="position:absolute;left:5765;top:5987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<v:textbox>
                <w:txbxContent>
                  <w:p w:rsidR="00DB36C0" w:rsidRPr="00FB5186" w:rsidRDefault="00DB36C0" w:rsidP="00976739">
                    <w:pPr>
                      <w:jc w:val="center"/>
                    </w:pPr>
                    <w:r w:rsidRPr="00FB5186">
                      <w:t>Диагностика</w:t>
                    </w:r>
                  </w:p>
                </w:txbxContent>
              </v:textbox>
            </v:shape>
            <v:shape id="Text Box 23" o:spid="_x0000_s1033" type="#_x0000_t202" style="position:absolute;left:5225;top:7427;width:27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<v:textbox>
                <w:txbxContent>
                  <w:p w:rsidR="00DB36C0" w:rsidRPr="00FB5186" w:rsidRDefault="00DB36C0" w:rsidP="00976739">
                    <w:r w:rsidRPr="00FB5186">
                      <w:t>Коррекционная работа</w:t>
                    </w:r>
                  </w:p>
                </w:txbxContent>
              </v:textbox>
            </v:shape>
            <v:shape id="AutoShape 24" o:spid="_x0000_s1034" type="#_x0000_t88" style="position:absolute;left:6125;top:1516;width:540;height:8100;rotation:9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FlsMA&#10;AADbAAAADwAAAGRycy9kb3ducmV2LnhtbESPQWsCMRSE7wX/Q3hCbzWrliJboxShUJAKVQ96e908&#10;N0s3LyGJu+u/N4VCj8PMfMMs14NtRUchNo4VTCcFCOLK6YZrBcfD+9MCREzIGlvHpOBGEdar0cMS&#10;S+16/qJun2qRIRxLVGBS8qWUsTJkMU6cJ87exQWLKctQSx2wz3DbyllRvEiLDecFg542hqqf/dUq&#10;2M19t3P+9N1f5vH8iXJrKh+UehwPb68gEg3pP/zX/tAKZs/w+yX/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sFlsMAAADbAAAADwAAAAAAAAAAAAAAAACYAgAAZHJzL2Rv&#10;d25yZXYueG1sUEsFBgAAAAAEAAQA9QAAAIgDAAAAAA==&#10;"/>
          </v:group>
        </w:pict>
      </w: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803A5B" w:rsidP="00976739">
      <w:pPr>
        <w:ind w:right="-720" w:firstLine="709"/>
        <w:jc w:val="both"/>
        <w:rPr>
          <w:sz w:val="28"/>
          <w:szCs w:val="28"/>
        </w:rPr>
      </w:pP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803A5B" w:rsidP="00F85BE1">
      <w:pPr>
        <w:spacing w:after="200" w:line="276" w:lineRule="auto"/>
        <w:jc w:val="center"/>
        <w:rPr>
          <w:b/>
          <w:sz w:val="28"/>
          <w:szCs w:val="28"/>
        </w:rPr>
      </w:pPr>
      <w:r w:rsidRPr="00632258">
        <w:rPr>
          <w:b/>
          <w:sz w:val="28"/>
          <w:szCs w:val="28"/>
        </w:rPr>
        <w:br w:type="page"/>
      </w:r>
      <w:r w:rsidR="009D7DA4">
        <w:rPr>
          <w:noProof/>
        </w:rPr>
        <w:lastRenderedPageBreak/>
        <w:pict>
          <v:shape id="Правая фигурная скобка 15" o:spid="_x0000_s1049" type="#_x0000_t88" style="position:absolute;left:0;text-align:left;margin-left:234.05pt;margin-top:-173.9pt;width:27pt;height:405pt;rotation:90;flip:y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"/>
        </w:pict>
      </w:r>
      <w:r w:rsidRPr="00632258">
        <w:rPr>
          <w:b/>
          <w:sz w:val="28"/>
          <w:szCs w:val="28"/>
        </w:rPr>
        <w:t>Основные направления психолого-педагогического сопровождения</w:t>
      </w: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9D7DA4" w:rsidP="00976739">
      <w:pPr>
        <w:ind w:right="-720" w:firstLine="709"/>
        <w:jc w:val="both"/>
        <w:rPr>
          <w:b/>
          <w:sz w:val="28"/>
          <w:szCs w:val="28"/>
        </w:rPr>
      </w:pPr>
      <w:r>
        <w:rPr>
          <w:noProof/>
        </w:rPr>
        <w:pict>
          <v:group id="Полотно 14" o:spid="_x0000_s1035" editas="canvas" style="position:absolute;margin-left:-4.7pt;margin-top:9.9pt;width:459pt;height:297.75pt;z-index:2;mso-position-horizontal-relative:char;mso-position-vertical-relative:line" coordsize="58293,3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58293;height:37814;visibility:visible">
              <v:fill o:detectmouseclick="t"/>
              <v:path o:connecttype="none"/>
            </v:shape>
            <v:shape id="Text Box 4" o:spid="_x0000_s1037" type="#_x0000_t202" style="position:absolute;top:1140;width:14848;height:91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<v:textbox>
                <w:txbxContent>
                  <w:p w:rsidR="00DB36C0" w:rsidRPr="00FB5186" w:rsidRDefault="00DB36C0" w:rsidP="0097673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Сохранение и укрепление психол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гического здоровья</w:t>
                    </w:r>
                  </w:p>
                  <w:p w:rsidR="00DB36C0" w:rsidRPr="008B2F5B" w:rsidRDefault="00DB36C0" w:rsidP="00976739">
                    <w:pPr>
                      <w:jc w:val="center"/>
                    </w:pPr>
                  </w:p>
                </w:txbxContent>
              </v:textbox>
            </v:shape>
            <v:shape id="Text Box 5" o:spid="_x0000_s1038" type="#_x0000_t202" style="position:absolute;left:22863;width:11424;height:9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<v:textbox>
                <w:txbxContent>
                  <w:p w:rsidR="00DB36C0" w:rsidRPr="00FB5186" w:rsidRDefault="00DB36C0" w:rsidP="0097673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Мониторинг возможностей и способностей</w:t>
                    </w:r>
                    <w:r w:rsidRPr="00DF5F4B">
                      <w:rPr>
                        <w:rStyle w:val="dash041e005f0431005f044b005f0447005f043d005f044b005f0439005f005fchar1char1"/>
                      </w:rPr>
                      <w:t xml:space="preserve"> 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обучающихся</w:t>
                    </w:r>
                  </w:p>
                </w:txbxContent>
              </v:textbox>
            </v:shape>
            <v:shape id="Text Box 6" o:spid="_x0000_s1039" type="#_x0000_t202" style="position:absolute;left:41008;top:38;width:16084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<v:textbox>
                <w:txbxContent>
                  <w:p w:rsidR="00DB36C0" w:rsidRPr="000071C3" w:rsidRDefault="00DB36C0" w:rsidP="0097673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1C3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Психолого-</w:t>
                    </w:r>
                    <w:proofErr w:type="spellStart"/>
                    <w:r w:rsidRPr="000071C3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педаго</w:t>
                    </w:r>
                    <w:proofErr w:type="spellEnd"/>
                    <w:r w:rsidRPr="000071C3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-</w:t>
                    </w:r>
                    <w:proofErr w:type="spellStart"/>
                    <w:r w:rsidRPr="000071C3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гическая</w:t>
                    </w:r>
                    <w:proofErr w:type="spellEnd"/>
                    <w:r w:rsidRPr="000071C3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 xml:space="preserve"> поддержка участников олимпиадн</w:t>
                    </w:r>
                    <w:r w:rsidRPr="000071C3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 w:rsidRPr="000071C3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го движения</w:t>
                    </w:r>
                  </w:p>
                </w:txbxContent>
              </v:textbox>
            </v:shape>
            <v:shape id="Text Box 7" o:spid="_x0000_s1040" type="#_x0000_t202" style="position:absolute;left:22863;top:26271;width:11424;height:80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<v:textbox>
                <w:txbxContent>
                  <w:p w:rsidR="00DB36C0" w:rsidRPr="00FB5186" w:rsidRDefault="00DB36C0" w:rsidP="0097673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Выявление и поддержка одарённых детей</w:t>
                    </w:r>
                  </w:p>
                </w:txbxContent>
              </v:textbox>
            </v:shape>
            <v:shape id="Text Box 8" o:spid="_x0000_s1041" type="#_x0000_t202" style="position:absolute;left:22863;top:12573;width:13464;height:9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<v:textbox>
                <w:txbxContent>
                  <w:p w:rsidR="00DB36C0" w:rsidRPr="00CD3152" w:rsidRDefault="00DB36C0" w:rsidP="00976739">
                    <w:pPr>
                      <w:jc w:val="center"/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Выявление и поддержка детей с особыми образов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а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тельными</w:t>
                    </w:r>
                    <w:r w:rsidRPr="00DF5F4B">
                      <w:rPr>
                        <w:rStyle w:val="dash041e005f0431005f044b005f0447005f043d005f044b005f0439005f005fchar1char1"/>
                      </w:rPr>
                      <w:t xml:space="preserve"> 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потребн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стями</w:t>
                    </w:r>
                  </w:p>
                </w:txbxContent>
              </v:textbox>
            </v:shape>
            <v:shape id="Text Box 9" o:spid="_x0000_s1042" type="#_x0000_t202" style="position:absolute;left:1141;top:9145;width:14849;height:9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<v:textbox>
                <w:txbxContent>
                  <w:p w:rsidR="00DB36C0" w:rsidRPr="00CD3152" w:rsidRDefault="00DB36C0" w:rsidP="0097673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Формирование ценн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сти здоровья и безопасного образа жизни</w:t>
                    </w:r>
                  </w:p>
                </w:txbxContent>
              </v:textbox>
            </v:shape>
            <v:shape id="Text Box 10" o:spid="_x0000_s1043" type="#_x0000_t202" style="position:absolute;left:2283;top:17142;width:14848;height:91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<v:textbox>
                <w:txbxContent>
                  <w:p w:rsidR="00DB36C0" w:rsidRPr="00FB5186" w:rsidRDefault="00DB36C0" w:rsidP="0097673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Развитие экологич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е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ской культуры</w:t>
                    </w:r>
                  </w:p>
                  <w:p w:rsidR="00DB36C0" w:rsidRPr="004B0EA5" w:rsidRDefault="00DB36C0" w:rsidP="00976739">
                    <w:pPr>
                      <w:jc w:val="center"/>
                    </w:pPr>
                  </w:p>
                </w:txbxContent>
              </v:textbox>
            </v:shape>
            <v:shape id="Text Box 11" o:spid="_x0000_s1044" type="#_x0000_t202" style="position:absolute;left:3432;top:25147;width:14841;height:9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>
                <w:txbxContent>
                  <w:p w:rsidR="00DB36C0" w:rsidRPr="00FB5186" w:rsidRDefault="00DB36C0" w:rsidP="0097673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Дифференциация и индивидуализация обучения</w:t>
                    </w:r>
                  </w:p>
                  <w:p w:rsidR="00DB36C0" w:rsidRPr="00073B37" w:rsidRDefault="00DB36C0" w:rsidP="00976739"/>
                </w:txbxContent>
              </v:textbox>
            </v:shape>
            <v:shape id="Text Box 12" o:spid="_x0000_s1045" type="#_x0000_t202" style="position:absolute;left:40138;top:7981;width:16478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<v:textbox>
                <w:txbxContent>
                  <w:p w:rsidR="00DB36C0" w:rsidRPr="00CD3152" w:rsidRDefault="00DB36C0" w:rsidP="00976739">
                    <w:pPr>
                      <w:jc w:val="center"/>
                      <w:rPr>
                        <w:sz w:val="32"/>
                      </w:rPr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Обеспечение осознанного и ответственного выбора дальнейшей професси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нальной</w:t>
                    </w:r>
                    <w:r w:rsidRPr="00DF5F4B">
                      <w:rPr>
                        <w:rStyle w:val="dash041e005f0431005f044b005f0447005f043d005f044b005f0439005f005fchar1char1"/>
                        <w:szCs w:val="18"/>
                      </w:rPr>
                      <w:t xml:space="preserve"> 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сферы деятел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ь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ности</w:t>
                    </w:r>
                  </w:p>
                </w:txbxContent>
              </v:textbox>
            </v:shape>
            <v:shape id="Text Box 13" o:spid="_x0000_s1046" type="#_x0000_t202" style="position:absolute;left:39281;top:18268;width:16573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<v:textbox>
                <w:txbxContent>
                  <w:p w:rsidR="00DB36C0" w:rsidRPr="00CD3152" w:rsidRDefault="00DB36C0" w:rsidP="00976739">
                    <w:pPr>
                      <w:jc w:val="center"/>
                      <w:rPr>
                        <w:szCs w:val="18"/>
                      </w:rPr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Формирование коммун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и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кативных навыков в разновозрастной</w:t>
                    </w:r>
                    <w:r w:rsidRPr="00DF5F4B">
                      <w:rPr>
                        <w:rStyle w:val="dash041e005f0431005f044b005f0447005f043d005f044b005f0439005f005fchar1char1"/>
                        <w:szCs w:val="18"/>
                      </w:rPr>
                      <w:t xml:space="preserve"> 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среде и среде сверстников</w:t>
                    </w:r>
                  </w:p>
                  <w:p w:rsidR="00DB36C0" w:rsidRPr="00CD3152" w:rsidRDefault="00DB36C0" w:rsidP="00976739">
                    <w:pPr>
                      <w:jc w:val="center"/>
                      <w:rPr>
                        <w:sz w:val="32"/>
                      </w:rPr>
                    </w:pPr>
                  </w:p>
                </w:txbxContent>
              </v:textbox>
            </v:shape>
            <v:shape id="Text Box 14" o:spid="_x0000_s1047" type="#_x0000_t202" style="position:absolute;left:38500;top:27412;width:16370;height:8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<v:textbox>
                <w:txbxContent>
                  <w:p w:rsidR="00DB36C0" w:rsidRPr="00DF5F4B" w:rsidRDefault="00DB36C0" w:rsidP="00976739">
                    <w:pPr>
                      <w:jc w:val="center"/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</w:pP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Поддержка детских об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ъ</w:t>
                    </w:r>
                    <w:r w:rsidRPr="00DF5F4B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единений и ученического самоуправления</w:t>
                    </w:r>
                  </w:p>
                  <w:p w:rsidR="00DB36C0" w:rsidRPr="00DF5F4B" w:rsidRDefault="00DB36C0" w:rsidP="00976739">
                    <w:pPr>
                      <w:jc w:val="center"/>
                      <w:rPr>
                        <w:rStyle w:val="dash041e005f0431005f044b005f0447005f043d005f044b005f0439005f005fchar1char1"/>
                        <w:szCs w:val="18"/>
                      </w:rPr>
                    </w:pPr>
                  </w:p>
                  <w:p w:rsidR="00DB36C0" w:rsidRPr="00CD3152" w:rsidRDefault="00DB36C0" w:rsidP="00976739">
                    <w:pPr>
                      <w:jc w:val="center"/>
                    </w:pPr>
                  </w:p>
                  <w:p w:rsidR="00DB36C0" w:rsidRPr="00CD3152" w:rsidRDefault="00DB36C0" w:rsidP="00976739"/>
                </w:txbxContent>
              </v:textbox>
            </v:shape>
          </v:group>
        </w:pict>
      </w:r>
    </w:p>
    <w:p w:rsidR="00803A5B" w:rsidRPr="00632258" w:rsidRDefault="009D7DA4" w:rsidP="00976739">
      <w:pPr>
        <w:ind w:right="-720"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rect id="Прямоугольник 2" o:spid="_x0000_s1051" style="width:465.2pt;height:264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803A5B" w:rsidRPr="00632258" w:rsidRDefault="00803A5B" w:rsidP="00976739">
      <w:pPr>
        <w:ind w:right="-720" w:firstLine="709"/>
        <w:jc w:val="both"/>
        <w:rPr>
          <w:b/>
          <w:sz w:val="28"/>
          <w:szCs w:val="28"/>
        </w:rPr>
      </w:pPr>
    </w:p>
    <w:p w:rsidR="00803A5B" w:rsidRPr="00632258" w:rsidRDefault="00803A5B" w:rsidP="00871DD1">
      <w:pPr>
        <w:ind w:right="174"/>
        <w:jc w:val="both"/>
        <w:rPr>
          <w:sz w:val="28"/>
          <w:szCs w:val="28"/>
        </w:rPr>
      </w:pPr>
    </w:p>
    <w:p w:rsidR="00803A5B" w:rsidRPr="000071C3" w:rsidRDefault="00803A5B" w:rsidP="00B869C1">
      <w:pPr>
        <w:ind w:firstLine="709"/>
        <w:jc w:val="both"/>
        <w:rPr>
          <w:b/>
          <w:sz w:val="28"/>
          <w:szCs w:val="28"/>
        </w:rPr>
      </w:pPr>
      <w:r w:rsidRPr="000071C3">
        <w:rPr>
          <w:b/>
          <w:sz w:val="28"/>
          <w:szCs w:val="28"/>
        </w:rPr>
        <w:t>Приложением к данному разделу программы является «Система психол</w:t>
      </w:r>
      <w:r w:rsidRPr="000071C3">
        <w:rPr>
          <w:b/>
          <w:sz w:val="28"/>
          <w:szCs w:val="28"/>
        </w:rPr>
        <w:t>о</w:t>
      </w:r>
      <w:r w:rsidRPr="000071C3">
        <w:rPr>
          <w:b/>
          <w:sz w:val="28"/>
          <w:szCs w:val="28"/>
        </w:rPr>
        <w:t>го-педагогического сопровождения ребенка в условиях реализации индивид</w:t>
      </w:r>
      <w:r w:rsidRPr="000071C3">
        <w:rPr>
          <w:b/>
          <w:sz w:val="28"/>
          <w:szCs w:val="28"/>
        </w:rPr>
        <w:t>у</w:t>
      </w:r>
      <w:r w:rsidRPr="000071C3">
        <w:rPr>
          <w:b/>
          <w:sz w:val="28"/>
          <w:szCs w:val="28"/>
        </w:rPr>
        <w:t>ального образовательного маршрута».</w:t>
      </w:r>
    </w:p>
    <w:p w:rsidR="00890F53" w:rsidRDefault="00803A5B" w:rsidP="00890F53">
      <w:pPr>
        <w:ind w:right="174"/>
        <w:jc w:val="both"/>
        <w:rPr>
          <w:sz w:val="28"/>
          <w:szCs w:val="28"/>
        </w:rPr>
      </w:pPr>
      <w:r w:rsidRPr="000071C3">
        <w:rPr>
          <w:b/>
          <w:sz w:val="28"/>
          <w:szCs w:val="28"/>
        </w:rPr>
        <w:t xml:space="preserve"> </w:t>
      </w:r>
      <w:bookmarkStart w:id="43" w:name="_Toc405207607"/>
    </w:p>
    <w:p w:rsidR="00B869C1" w:rsidRDefault="00803A5B" w:rsidP="00B869C1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 xml:space="preserve">3.2.3. Финансовое обеспечение реализации адаптированной основной </w:t>
      </w:r>
    </w:p>
    <w:p w:rsidR="00803A5B" w:rsidRPr="00632258" w:rsidRDefault="00803A5B" w:rsidP="00B869C1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образовательной программы основного общего образования.</w:t>
      </w:r>
      <w:bookmarkEnd w:id="43"/>
    </w:p>
    <w:p w:rsidR="00B869C1" w:rsidRDefault="00B869C1" w:rsidP="00C75062">
      <w:pPr>
        <w:ind w:right="-2" w:firstLine="709"/>
        <w:jc w:val="both"/>
        <w:rPr>
          <w:sz w:val="28"/>
          <w:szCs w:val="28"/>
        </w:rPr>
      </w:pPr>
    </w:p>
    <w:p w:rsidR="00803A5B" w:rsidRPr="00B869C1" w:rsidRDefault="00803A5B" w:rsidP="00C7506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 xml:space="preserve">Финансовое обеспечение задания учредителя по реализации </w:t>
      </w:r>
      <w:r w:rsidR="00F072E5">
        <w:rPr>
          <w:sz w:val="28"/>
          <w:szCs w:val="28"/>
        </w:rPr>
        <w:t xml:space="preserve">адаптированной </w:t>
      </w:r>
      <w:r w:rsidRPr="00632258">
        <w:rPr>
          <w:sz w:val="28"/>
          <w:szCs w:val="28"/>
        </w:rPr>
        <w:t>основной образовательной программы основного общего образования осуществл</w:t>
      </w:r>
      <w:r w:rsidRPr="00632258">
        <w:rPr>
          <w:sz w:val="28"/>
          <w:szCs w:val="28"/>
        </w:rPr>
        <w:t>я</w:t>
      </w:r>
      <w:r w:rsidRPr="00632258">
        <w:rPr>
          <w:sz w:val="28"/>
          <w:szCs w:val="28"/>
        </w:rPr>
        <w:t xml:space="preserve">ется на основе нормативного </w:t>
      </w:r>
      <w:proofErr w:type="spellStart"/>
      <w:r w:rsidRPr="00632258">
        <w:rPr>
          <w:sz w:val="28"/>
          <w:szCs w:val="28"/>
        </w:rPr>
        <w:t>подушевого</w:t>
      </w:r>
      <w:proofErr w:type="spellEnd"/>
      <w:r w:rsidRPr="00632258">
        <w:rPr>
          <w:sz w:val="28"/>
          <w:szCs w:val="28"/>
        </w:rPr>
        <w:t xml:space="preserve"> финансирования. Вв</w:t>
      </w:r>
      <w:r w:rsidRPr="00B869C1">
        <w:rPr>
          <w:sz w:val="28"/>
          <w:szCs w:val="28"/>
        </w:rPr>
        <w:t xml:space="preserve">едение нормативного </w:t>
      </w:r>
      <w:proofErr w:type="spellStart"/>
      <w:r w:rsidRPr="00B869C1">
        <w:rPr>
          <w:sz w:val="28"/>
          <w:szCs w:val="28"/>
        </w:rPr>
        <w:t>подушевого</w:t>
      </w:r>
      <w:proofErr w:type="spellEnd"/>
      <w:r w:rsidRPr="00B869C1">
        <w:rPr>
          <w:sz w:val="28"/>
          <w:szCs w:val="28"/>
        </w:rPr>
        <w:t xml:space="preserve"> финансирования определяет механизм формирования расходов и дов</w:t>
      </w:r>
      <w:r w:rsidRPr="00B869C1">
        <w:rPr>
          <w:sz w:val="28"/>
          <w:szCs w:val="28"/>
        </w:rPr>
        <w:t>е</w:t>
      </w:r>
      <w:r w:rsidRPr="00B869C1">
        <w:rPr>
          <w:sz w:val="28"/>
          <w:szCs w:val="28"/>
        </w:rPr>
        <w:t>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Стандарта.</w:t>
      </w:r>
    </w:p>
    <w:p w:rsidR="00803A5B" w:rsidRPr="00B869C1" w:rsidRDefault="00803A5B" w:rsidP="00C75062">
      <w:pPr>
        <w:ind w:right="-2" w:firstLine="709"/>
        <w:jc w:val="both"/>
        <w:rPr>
          <w:sz w:val="28"/>
          <w:szCs w:val="28"/>
        </w:rPr>
      </w:pPr>
      <w:r w:rsidRPr="00B869C1">
        <w:rPr>
          <w:sz w:val="28"/>
          <w:szCs w:val="28"/>
        </w:rPr>
        <w:t xml:space="preserve">Региональный расчётный </w:t>
      </w:r>
      <w:proofErr w:type="spellStart"/>
      <w:r w:rsidRPr="00B869C1">
        <w:rPr>
          <w:sz w:val="28"/>
          <w:szCs w:val="28"/>
        </w:rPr>
        <w:t>подушевой</w:t>
      </w:r>
      <w:proofErr w:type="spellEnd"/>
      <w:r w:rsidRPr="00B869C1">
        <w:rPr>
          <w:sz w:val="28"/>
          <w:szCs w:val="28"/>
        </w:rPr>
        <w:t xml:space="preserve"> норматив </w:t>
      </w:r>
      <w:r w:rsidR="00B869C1">
        <w:rPr>
          <w:sz w:val="28"/>
          <w:szCs w:val="28"/>
        </w:rPr>
        <w:t>–</w:t>
      </w:r>
      <w:r w:rsidRPr="00632258">
        <w:rPr>
          <w:sz w:val="28"/>
          <w:szCs w:val="28"/>
        </w:rPr>
        <w:t xml:space="preserve"> это минимально допустимый объём финансовых средств, необходимых для реализации основной образовател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>ной программы в учреждении, в соответствии с ФГОС в расчёте на одного обуча</w:t>
      </w:r>
      <w:r w:rsidRPr="00632258">
        <w:rPr>
          <w:sz w:val="28"/>
          <w:szCs w:val="28"/>
        </w:rPr>
        <w:t>ю</w:t>
      </w:r>
      <w:r w:rsidRPr="00632258">
        <w:rPr>
          <w:sz w:val="28"/>
          <w:szCs w:val="28"/>
        </w:rPr>
        <w:t xml:space="preserve">щегося в год. В связи с требованиями Стандарта при расчёте регионального </w:t>
      </w:r>
      <w:proofErr w:type="spellStart"/>
      <w:r w:rsidRPr="00632258">
        <w:rPr>
          <w:sz w:val="28"/>
          <w:szCs w:val="28"/>
        </w:rPr>
        <w:t>под</w:t>
      </w:r>
      <w:r w:rsidRPr="00632258">
        <w:rPr>
          <w:sz w:val="28"/>
          <w:szCs w:val="28"/>
        </w:rPr>
        <w:t>у</w:t>
      </w:r>
      <w:r w:rsidRPr="00632258">
        <w:rPr>
          <w:sz w:val="28"/>
          <w:szCs w:val="28"/>
        </w:rPr>
        <w:t>шевого</w:t>
      </w:r>
      <w:proofErr w:type="spellEnd"/>
      <w:r w:rsidRPr="00632258">
        <w:rPr>
          <w:sz w:val="28"/>
          <w:szCs w:val="28"/>
        </w:rPr>
        <w:t xml:space="preserve"> норматива учитываются затраты рабочего времени педагогических работн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к</w:t>
      </w:r>
      <w:r w:rsidR="00B869C1">
        <w:rPr>
          <w:sz w:val="28"/>
          <w:szCs w:val="28"/>
        </w:rPr>
        <w:t xml:space="preserve">ов образовательного учреждения </w:t>
      </w:r>
      <w:r w:rsidRPr="00632258">
        <w:rPr>
          <w:sz w:val="28"/>
          <w:szCs w:val="28"/>
        </w:rPr>
        <w:t>на урочную и внеурочную деятельность, включая все виды работ (учебная, в</w:t>
      </w:r>
      <w:r w:rsidR="00B869C1">
        <w:rPr>
          <w:sz w:val="28"/>
          <w:szCs w:val="28"/>
        </w:rPr>
        <w:t>оспитательная методическая и т.</w:t>
      </w:r>
      <w:r w:rsidRPr="00632258">
        <w:rPr>
          <w:sz w:val="28"/>
          <w:szCs w:val="28"/>
        </w:rPr>
        <w:t>п.), входящие в трудовые обязанности конкретных педагогических работников.</w:t>
      </w:r>
    </w:p>
    <w:p w:rsidR="00803A5B" w:rsidRPr="000071C3" w:rsidRDefault="00803A5B" w:rsidP="00C75062">
      <w:pPr>
        <w:ind w:right="-2" w:firstLine="709"/>
        <w:jc w:val="both"/>
        <w:rPr>
          <w:sz w:val="28"/>
          <w:szCs w:val="28"/>
        </w:rPr>
      </w:pPr>
      <w:r w:rsidRPr="000071C3">
        <w:rPr>
          <w:bCs/>
          <w:iCs/>
          <w:sz w:val="28"/>
          <w:szCs w:val="28"/>
        </w:rPr>
        <w:lastRenderedPageBreak/>
        <w:t xml:space="preserve">Региональный расчётный </w:t>
      </w:r>
      <w:proofErr w:type="spellStart"/>
      <w:r w:rsidRPr="000071C3">
        <w:rPr>
          <w:bCs/>
          <w:iCs/>
          <w:sz w:val="28"/>
          <w:szCs w:val="28"/>
        </w:rPr>
        <w:t>подушевой</w:t>
      </w:r>
      <w:proofErr w:type="spellEnd"/>
      <w:r w:rsidRPr="000071C3">
        <w:rPr>
          <w:bCs/>
          <w:iCs/>
          <w:sz w:val="28"/>
          <w:szCs w:val="28"/>
        </w:rPr>
        <w:t xml:space="preserve"> норматив покрывает следующие расходы на год:</w:t>
      </w:r>
    </w:p>
    <w:p w:rsidR="00803A5B" w:rsidRPr="000071C3" w:rsidRDefault="00803A5B" w:rsidP="00B55F43">
      <w:pPr>
        <w:pStyle w:val="a8"/>
        <w:numPr>
          <w:ilvl w:val="1"/>
          <w:numId w:val="70"/>
        </w:numPr>
        <w:ind w:left="426" w:right="-2" w:hanging="426"/>
        <w:jc w:val="both"/>
        <w:rPr>
          <w:sz w:val="28"/>
          <w:szCs w:val="28"/>
        </w:rPr>
      </w:pPr>
      <w:r w:rsidRPr="000071C3">
        <w:rPr>
          <w:bCs/>
          <w:iCs/>
          <w:sz w:val="28"/>
          <w:szCs w:val="28"/>
        </w:rPr>
        <w:t>оплату труда</w:t>
      </w:r>
      <w:r w:rsidRPr="000071C3">
        <w:rPr>
          <w:sz w:val="28"/>
          <w:szCs w:val="28"/>
        </w:rPr>
        <w:t xml:space="preserve"> работников образовательного учреждения с учётом районных к</w:t>
      </w:r>
      <w:r w:rsidRPr="000071C3">
        <w:rPr>
          <w:sz w:val="28"/>
          <w:szCs w:val="28"/>
        </w:rPr>
        <w:t>о</w:t>
      </w:r>
      <w:r w:rsidRPr="000071C3">
        <w:rPr>
          <w:sz w:val="28"/>
          <w:szCs w:val="28"/>
        </w:rPr>
        <w:t xml:space="preserve">эффициентов к заработной плате, а также </w:t>
      </w:r>
      <w:r w:rsidRPr="000071C3">
        <w:rPr>
          <w:bCs/>
          <w:iCs/>
          <w:sz w:val="28"/>
          <w:szCs w:val="28"/>
        </w:rPr>
        <w:t>отчисления</w:t>
      </w:r>
      <w:r w:rsidRPr="000071C3">
        <w:rPr>
          <w:sz w:val="28"/>
          <w:szCs w:val="28"/>
        </w:rPr>
        <w:t>;</w:t>
      </w:r>
    </w:p>
    <w:p w:rsidR="00803A5B" w:rsidRPr="000071C3" w:rsidRDefault="00803A5B" w:rsidP="00B55F43">
      <w:pPr>
        <w:pStyle w:val="a8"/>
        <w:numPr>
          <w:ilvl w:val="1"/>
          <w:numId w:val="70"/>
        </w:numPr>
        <w:ind w:left="426" w:right="-2" w:hanging="426"/>
        <w:jc w:val="both"/>
        <w:rPr>
          <w:sz w:val="28"/>
          <w:szCs w:val="28"/>
        </w:rPr>
      </w:pPr>
      <w:r w:rsidRPr="000071C3">
        <w:rPr>
          <w:bCs/>
          <w:iCs/>
          <w:sz w:val="28"/>
          <w:szCs w:val="28"/>
        </w:rPr>
        <w:t>расходы, непосредственно связанные с обеспечением образовательного процесса</w:t>
      </w:r>
      <w:r w:rsidRPr="000071C3">
        <w:rPr>
          <w:sz w:val="28"/>
          <w:szCs w:val="28"/>
        </w:rPr>
        <w:t xml:space="preserve"> (приобретение учебно-наглядных пособий, технических средств обучения, ра</w:t>
      </w:r>
      <w:r w:rsidRPr="000071C3">
        <w:rPr>
          <w:sz w:val="28"/>
          <w:szCs w:val="28"/>
        </w:rPr>
        <w:t>с</w:t>
      </w:r>
      <w:r w:rsidRPr="000071C3">
        <w:rPr>
          <w:sz w:val="28"/>
          <w:szCs w:val="28"/>
        </w:rPr>
        <w:t>ходных материалов, канцелярских товаров, оплату услуг связи в части расходов, связанных с подключением к информационной сети Интернет и платой за пол</w:t>
      </w:r>
      <w:r w:rsidRPr="000071C3">
        <w:rPr>
          <w:sz w:val="28"/>
          <w:szCs w:val="28"/>
        </w:rPr>
        <w:t>ь</w:t>
      </w:r>
      <w:r w:rsidRPr="000071C3">
        <w:rPr>
          <w:sz w:val="28"/>
          <w:szCs w:val="28"/>
        </w:rPr>
        <w:t>зование этой сетью);</w:t>
      </w:r>
    </w:p>
    <w:p w:rsidR="00803A5B" w:rsidRPr="000071C3" w:rsidRDefault="00803A5B" w:rsidP="00B55F43">
      <w:pPr>
        <w:pStyle w:val="a8"/>
        <w:numPr>
          <w:ilvl w:val="1"/>
          <w:numId w:val="70"/>
        </w:numPr>
        <w:ind w:left="426" w:right="-2" w:hanging="426"/>
        <w:jc w:val="both"/>
        <w:rPr>
          <w:sz w:val="28"/>
          <w:szCs w:val="28"/>
        </w:rPr>
      </w:pPr>
      <w:r w:rsidRPr="000071C3">
        <w:rPr>
          <w:bCs/>
          <w:iCs/>
          <w:sz w:val="28"/>
          <w:szCs w:val="28"/>
        </w:rPr>
        <w:t>иные хозяйственные нужды и другие расходы, связанные с обеспечением обр</w:t>
      </w:r>
      <w:r w:rsidRPr="000071C3">
        <w:rPr>
          <w:bCs/>
          <w:iCs/>
          <w:sz w:val="28"/>
          <w:szCs w:val="28"/>
        </w:rPr>
        <w:t>а</w:t>
      </w:r>
      <w:r w:rsidRPr="000071C3">
        <w:rPr>
          <w:bCs/>
          <w:iCs/>
          <w:sz w:val="28"/>
          <w:szCs w:val="28"/>
        </w:rPr>
        <w:t>зовательного процесса</w:t>
      </w:r>
      <w:r w:rsidRPr="000071C3">
        <w:rPr>
          <w:sz w:val="28"/>
          <w:szCs w:val="28"/>
        </w:rPr>
        <w:t xml:space="preserve"> (обучение, повышение квалификации педагогического и административно-управленческого персонала образовательного  учреждения, командировочные расходы и др.), за исключением расходов на содержание зд</w:t>
      </w:r>
      <w:r w:rsidRPr="000071C3">
        <w:rPr>
          <w:sz w:val="28"/>
          <w:szCs w:val="28"/>
        </w:rPr>
        <w:t>а</w:t>
      </w:r>
      <w:r w:rsidRPr="000071C3">
        <w:rPr>
          <w:sz w:val="28"/>
          <w:szCs w:val="28"/>
        </w:rPr>
        <w:t>ний и коммунальных расходов, осуществляемых из муници</w:t>
      </w:r>
      <w:r w:rsidR="00B869C1">
        <w:rPr>
          <w:sz w:val="28"/>
          <w:szCs w:val="28"/>
        </w:rPr>
        <w:t xml:space="preserve">пального </w:t>
      </w:r>
      <w:r w:rsidRPr="000071C3">
        <w:rPr>
          <w:sz w:val="28"/>
          <w:szCs w:val="28"/>
        </w:rPr>
        <w:t>бюджета.</w:t>
      </w:r>
    </w:p>
    <w:p w:rsidR="00803A5B" w:rsidRPr="00632258" w:rsidRDefault="00803A5B" w:rsidP="00C75062">
      <w:pPr>
        <w:ind w:right="-2" w:firstLine="709"/>
        <w:jc w:val="both"/>
        <w:rPr>
          <w:sz w:val="28"/>
          <w:szCs w:val="28"/>
        </w:rPr>
      </w:pPr>
      <w:r w:rsidRPr="000071C3">
        <w:rPr>
          <w:sz w:val="28"/>
          <w:szCs w:val="28"/>
        </w:rPr>
        <w:t>Формирование фонда оплаты труда школы</w:t>
      </w:r>
      <w:r w:rsidRPr="00632258">
        <w:rPr>
          <w:sz w:val="28"/>
          <w:szCs w:val="28"/>
        </w:rPr>
        <w:t xml:space="preserve"> осуществляется в пределах объёма средств на текущий финансовый год, определённого в соответствии с региональным расчётным </w:t>
      </w:r>
      <w:proofErr w:type="spellStart"/>
      <w:r w:rsidRPr="00632258">
        <w:rPr>
          <w:sz w:val="28"/>
          <w:szCs w:val="28"/>
        </w:rPr>
        <w:t>подушевым</w:t>
      </w:r>
      <w:proofErr w:type="spellEnd"/>
      <w:r w:rsidRPr="00632258">
        <w:rPr>
          <w:sz w:val="28"/>
          <w:szCs w:val="28"/>
        </w:rPr>
        <w:t xml:space="preserve"> нормативом, количеством обучающихся и соответствующ</w:t>
      </w:r>
      <w:r w:rsidRPr="00632258">
        <w:rPr>
          <w:sz w:val="28"/>
          <w:szCs w:val="28"/>
        </w:rPr>
        <w:t>и</w:t>
      </w:r>
      <w:r w:rsidRPr="00632258">
        <w:rPr>
          <w:sz w:val="28"/>
          <w:szCs w:val="28"/>
        </w:rPr>
        <w:t>ми поправочными коэффициентами и отражается в смете образовательного учр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ждения.</w:t>
      </w:r>
    </w:p>
    <w:p w:rsidR="00803A5B" w:rsidRPr="00632258" w:rsidRDefault="00803A5B" w:rsidP="00C7506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Размеры, порядок и условия осуществления стимулирующих выплат опред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ляются в Положении о стимулирующих выплатах  и (или) в коллективном договоре. В Положении о стимулирующих выплатах определены критерии и показатели р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>зультативности и качества, разработанные в соответствии с требованиями ФГОС к результатам освоения основной образовательной программы основного общего о</w:t>
      </w:r>
      <w:r w:rsidRPr="00632258">
        <w:rPr>
          <w:sz w:val="28"/>
          <w:szCs w:val="28"/>
        </w:rPr>
        <w:t>б</w:t>
      </w:r>
      <w:r w:rsidRPr="00632258">
        <w:rPr>
          <w:sz w:val="28"/>
          <w:szCs w:val="28"/>
        </w:rPr>
        <w:t>разования. В них включена: динамика учебных достижений обучающихся, акти</w:t>
      </w:r>
      <w:r w:rsidRPr="00632258">
        <w:rPr>
          <w:sz w:val="28"/>
          <w:szCs w:val="28"/>
        </w:rPr>
        <w:t>в</w:t>
      </w:r>
      <w:r w:rsidRPr="00632258">
        <w:rPr>
          <w:sz w:val="28"/>
          <w:szCs w:val="28"/>
        </w:rPr>
        <w:t>ность их участия во внеурочной деятельности; использование учителями совреме</w:t>
      </w:r>
      <w:r w:rsidRPr="00632258">
        <w:rPr>
          <w:sz w:val="28"/>
          <w:szCs w:val="28"/>
        </w:rPr>
        <w:t>н</w:t>
      </w:r>
      <w:r w:rsidRPr="00632258">
        <w:rPr>
          <w:sz w:val="28"/>
          <w:szCs w:val="28"/>
        </w:rPr>
        <w:t xml:space="preserve">ных педагогических технологий, в том числе </w:t>
      </w:r>
      <w:proofErr w:type="spellStart"/>
      <w:r w:rsidRPr="00632258">
        <w:rPr>
          <w:sz w:val="28"/>
          <w:szCs w:val="28"/>
        </w:rPr>
        <w:t>здоровьесберегающих</w:t>
      </w:r>
      <w:proofErr w:type="spellEnd"/>
      <w:r w:rsidRPr="00632258">
        <w:rPr>
          <w:sz w:val="28"/>
          <w:szCs w:val="28"/>
        </w:rPr>
        <w:t>; участие в мет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дической и экспериментальной работе, распространение передового педагогическ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го опыта; повышение уровня профессионального мастерства и др.</w:t>
      </w:r>
    </w:p>
    <w:p w:rsidR="00803A5B" w:rsidRPr="000071C3" w:rsidRDefault="00803A5B" w:rsidP="00C75062">
      <w:pPr>
        <w:ind w:right="-2" w:firstLine="709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Для обеспечения требований Стандарта на основе проведённого анализа мат</w:t>
      </w:r>
      <w:r w:rsidRPr="00632258">
        <w:rPr>
          <w:sz w:val="28"/>
          <w:szCs w:val="28"/>
        </w:rPr>
        <w:t>е</w:t>
      </w:r>
      <w:r w:rsidRPr="00632258">
        <w:rPr>
          <w:sz w:val="28"/>
          <w:szCs w:val="28"/>
        </w:rPr>
        <w:t xml:space="preserve">риально-технических условий реализации </w:t>
      </w:r>
      <w:r w:rsidR="000071C3">
        <w:rPr>
          <w:sz w:val="28"/>
          <w:szCs w:val="28"/>
        </w:rPr>
        <w:t xml:space="preserve">адаптированной </w:t>
      </w:r>
      <w:r w:rsidRPr="00632258">
        <w:rPr>
          <w:sz w:val="28"/>
          <w:szCs w:val="28"/>
        </w:rPr>
        <w:t>основной образовател</w:t>
      </w:r>
      <w:r w:rsidRPr="00632258">
        <w:rPr>
          <w:sz w:val="28"/>
          <w:szCs w:val="28"/>
        </w:rPr>
        <w:t>ь</w:t>
      </w:r>
      <w:r w:rsidRPr="00632258">
        <w:rPr>
          <w:sz w:val="28"/>
          <w:szCs w:val="28"/>
        </w:rPr>
        <w:t xml:space="preserve">ной программы основного общего образования </w:t>
      </w:r>
      <w:r w:rsidRPr="000071C3">
        <w:rPr>
          <w:sz w:val="28"/>
          <w:szCs w:val="28"/>
        </w:rPr>
        <w:t>образовательное учреждение:</w:t>
      </w:r>
    </w:p>
    <w:p w:rsidR="00803A5B" w:rsidRPr="00632258" w:rsidRDefault="00B869C1" w:rsidP="00C75062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03A5B" w:rsidRPr="00632258">
        <w:rPr>
          <w:sz w:val="28"/>
          <w:szCs w:val="28"/>
        </w:rPr>
        <w:t>проводит экономический расчёт стоимости обеспечения требований Ста</w:t>
      </w:r>
      <w:r w:rsidR="00803A5B" w:rsidRPr="00632258">
        <w:rPr>
          <w:sz w:val="28"/>
          <w:szCs w:val="28"/>
        </w:rPr>
        <w:t>н</w:t>
      </w:r>
      <w:r w:rsidR="00803A5B" w:rsidRPr="00632258">
        <w:rPr>
          <w:sz w:val="28"/>
          <w:szCs w:val="28"/>
        </w:rPr>
        <w:t>дарта по каждой позиции;</w:t>
      </w:r>
    </w:p>
    <w:p w:rsidR="00803A5B" w:rsidRPr="00632258" w:rsidRDefault="00B869C1" w:rsidP="00C75062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803A5B" w:rsidRPr="00632258">
        <w:rPr>
          <w:sz w:val="28"/>
          <w:szCs w:val="28"/>
        </w:rPr>
        <w:t>устанавливает предмет закупок, количество и стоимость пополняемого об</w:t>
      </w:r>
      <w:r w:rsidR="00803A5B" w:rsidRPr="00632258">
        <w:rPr>
          <w:sz w:val="28"/>
          <w:szCs w:val="28"/>
        </w:rPr>
        <w:t>о</w:t>
      </w:r>
      <w:r w:rsidR="00803A5B" w:rsidRPr="00632258">
        <w:rPr>
          <w:sz w:val="28"/>
          <w:szCs w:val="28"/>
        </w:rPr>
        <w:t xml:space="preserve">рудования, а также работ для обеспечения требований к условиям реализации </w:t>
      </w:r>
      <w:r w:rsidR="000071C3">
        <w:rPr>
          <w:sz w:val="28"/>
          <w:szCs w:val="28"/>
        </w:rPr>
        <w:t>А</w:t>
      </w:r>
      <w:r w:rsidR="000071C3">
        <w:rPr>
          <w:sz w:val="28"/>
          <w:szCs w:val="28"/>
        </w:rPr>
        <w:t>О</w:t>
      </w:r>
      <w:r w:rsidR="00803A5B" w:rsidRPr="00632258">
        <w:rPr>
          <w:sz w:val="28"/>
          <w:szCs w:val="28"/>
        </w:rPr>
        <w:t>ОП</w:t>
      </w:r>
      <w:r w:rsidR="000071C3">
        <w:rPr>
          <w:sz w:val="28"/>
          <w:szCs w:val="28"/>
        </w:rPr>
        <w:t xml:space="preserve"> ООО</w:t>
      </w:r>
      <w:r w:rsidR="00803A5B" w:rsidRPr="00632258">
        <w:rPr>
          <w:sz w:val="28"/>
          <w:szCs w:val="28"/>
        </w:rPr>
        <w:t>;</w:t>
      </w:r>
    </w:p>
    <w:p w:rsidR="00803A5B" w:rsidRPr="00632258" w:rsidRDefault="00B869C1" w:rsidP="00C75062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803A5B" w:rsidRPr="00632258">
        <w:rPr>
          <w:sz w:val="28"/>
          <w:szCs w:val="28"/>
        </w:rPr>
        <w:t>определяет величину затрат на обеспечение требований к условиям реал</w:t>
      </w:r>
      <w:r w:rsidR="00803A5B" w:rsidRPr="00632258">
        <w:rPr>
          <w:sz w:val="28"/>
          <w:szCs w:val="28"/>
        </w:rPr>
        <w:t>и</w:t>
      </w:r>
      <w:r w:rsidR="00803A5B" w:rsidRPr="00632258">
        <w:rPr>
          <w:sz w:val="28"/>
          <w:szCs w:val="28"/>
        </w:rPr>
        <w:t xml:space="preserve">зации </w:t>
      </w:r>
      <w:r w:rsidR="000071C3">
        <w:rPr>
          <w:sz w:val="28"/>
          <w:szCs w:val="28"/>
        </w:rPr>
        <w:t>А</w:t>
      </w:r>
      <w:r w:rsidR="00803A5B" w:rsidRPr="00632258">
        <w:rPr>
          <w:sz w:val="28"/>
          <w:szCs w:val="28"/>
        </w:rPr>
        <w:t>ООП;</w:t>
      </w:r>
    </w:p>
    <w:p w:rsidR="00803A5B" w:rsidRPr="00632258" w:rsidRDefault="00B869C1" w:rsidP="00C75062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803A5B" w:rsidRPr="00632258">
        <w:rPr>
          <w:sz w:val="28"/>
          <w:szCs w:val="28"/>
        </w:rPr>
        <w:t xml:space="preserve">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</w:t>
      </w:r>
      <w:r w:rsidR="000071C3">
        <w:rPr>
          <w:sz w:val="28"/>
          <w:szCs w:val="28"/>
        </w:rPr>
        <w:t>А</w:t>
      </w:r>
      <w:r w:rsidR="00803A5B" w:rsidRPr="00632258">
        <w:rPr>
          <w:sz w:val="28"/>
          <w:szCs w:val="28"/>
        </w:rPr>
        <w:t>ООП в соответствии с ФГОС;</w:t>
      </w:r>
    </w:p>
    <w:p w:rsidR="00803A5B" w:rsidRPr="00632258" w:rsidRDefault="00B869C1" w:rsidP="00C75062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</w:t>
      </w:r>
      <w:r w:rsidR="00803A5B" w:rsidRPr="00632258">
        <w:rPr>
          <w:sz w:val="28"/>
          <w:szCs w:val="28"/>
        </w:rPr>
        <w:t>определяет объёмы финансирования, обеспечивающие реализацию вн</w:t>
      </w:r>
      <w:r w:rsidR="00803A5B" w:rsidRPr="00632258">
        <w:rPr>
          <w:sz w:val="28"/>
          <w:szCs w:val="28"/>
        </w:rPr>
        <w:t>е</w:t>
      </w:r>
      <w:r w:rsidR="00803A5B" w:rsidRPr="00632258">
        <w:rPr>
          <w:sz w:val="28"/>
          <w:szCs w:val="28"/>
        </w:rPr>
        <w:t>урочной деятельности обучающихся, включённой в основную образовательную программу образовательного учреждения</w:t>
      </w:r>
      <w:r w:rsidR="00803A5B" w:rsidRPr="00632258">
        <w:rPr>
          <w:iCs/>
          <w:sz w:val="28"/>
          <w:szCs w:val="28"/>
        </w:rPr>
        <w:t>;</w:t>
      </w:r>
    </w:p>
    <w:p w:rsidR="00803A5B" w:rsidRPr="00632258" w:rsidRDefault="00B869C1" w:rsidP="00C75062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803A5B" w:rsidRPr="00632258">
        <w:rPr>
          <w:sz w:val="28"/>
          <w:szCs w:val="28"/>
        </w:rPr>
        <w:t xml:space="preserve">разрабатывает </w:t>
      </w:r>
      <w:r w:rsidR="00803A5B" w:rsidRPr="00632258">
        <w:rPr>
          <w:bCs/>
          <w:iCs/>
          <w:sz w:val="28"/>
          <w:szCs w:val="28"/>
        </w:rPr>
        <w:t>финансовый механизм</w:t>
      </w:r>
      <w:r w:rsidR="00803A5B" w:rsidRPr="00632258">
        <w:rPr>
          <w:iCs/>
          <w:sz w:val="28"/>
          <w:szCs w:val="28"/>
        </w:rPr>
        <w:t xml:space="preserve"> </w:t>
      </w:r>
      <w:r w:rsidR="00803A5B" w:rsidRPr="00632258">
        <w:rPr>
          <w:bCs/>
          <w:iCs/>
          <w:sz w:val="28"/>
          <w:szCs w:val="28"/>
        </w:rPr>
        <w:t>интеграции</w:t>
      </w:r>
      <w:r w:rsidR="00803A5B" w:rsidRPr="00632258">
        <w:rPr>
          <w:bCs/>
          <w:sz w:val="28"/>
          <w:szCs w:val="28"/>
        </w:rPr>
        <w:t xml:space="preserve"> </w:t>
      </w:r>
      <w:r w:rsidR="00803A5B" w:rsidRPr="00632258">
        <w:rPr>
          <w:sz w:val="28"/>
          <w:szCs w:val="28"/>
        </w:rPr>
        <w:t>между образовательным учреждением)  и учреждениями дополнительного образования детей, а также др</w:t>
      </w:r>
      <w:r w:rsidR="00803A5B" w:rsidRPr="00632258">
        <w:rPr>
          <w:sz w:val="28"/>
          <w:szCs w:val="28"/>
        </w:rPr>
        <w:t>у</w:t>
      </w:r>
      <w:r w:rsidR="00803A5B" w:rsidRPr="00632258">
        <w:rPr>
          <w:sz w:val="28"/>
          <w:szCs w:val="28"/>
        </w:rPr>
        <w:t>гими социальными партнёрами, организующими внеурочную деятельность обуч</w:t>
      </w:r>
      <w:r w:rsidR="00803A5B" w:rsidRPr="00632258">
        <w:rPr>
          <w:sz w:val="28"/>
          <w:szCs w:val="28"/>
        </w:rPr>
        <w:t>а</w:t>
      </w:r>
      <w:r w:rsidR="00803A5B" w:rsidRPr="00632258">
        <w:rPr>
          <w:sz w:val="28"/>
          <w:szCs w:val="28"/>
        </w:rPr>
        <w:t>ющихся, и отражает его в своих локальных актах. При этом учитывается, что вза</w:t>
      </w:r>
      <w:r w:rsidR="00803A5B" w:rsidRPr="00632258">
        <w:rPr>
          <w:sz w:val="28"/>
          <w:szCs w:val="28"/>
        </w:rPr>
        <w:t>и</w:t>
      </w:r>
      <w:r w:rsidR="00803A5B" w:rsidRPr="00632258">
        <w:rPr>
          <w:sz w:val="28"/>
          <w:szCs w:val="28"/>
        </w:rPr>
        <w:t>модействие может осуществляться:</w:t>
      </w:r>
    </w:p>
    <w:p w:rsidR="00803A5B" w:rsidRPr="00632258" w:rsidRDefault="00803A5B" w:rsidP="00B55F43">
      <w:pPr>
        <w:numPr>
          <w:ilvl w:val="0"/>
          <w:numId w:val="75"/>
        </w:numPr>
        <w:ind w:left="426" w:right="-2"/>
        <w:jc w:val="both"/>
        <w:rPr>
          <w:sz w:val="28"/>
          <w:szCs w:val="28"/>
        </w:rPr>
      </w:pPr>
      <w:r w:rsidRPr="00632258">
        <w:rPr>
          <w:iCs/>
          <w:sz w:val="28"/>
          <w:szCs w:val="28"/>
        </w:rPr>
        <w:t>на основе</w:t>
      </w:r>
      <w:r w:rsidRPr="00632258">
        <w:rPr>
          <w:sz w:val="28"/>
          <w:szCs w:val="28"/>
        </w:rPr>
        <w:t xml:space="preserve"> </w:t>
      </w:r>
      <w:r w:rsidRPr="00632258">
        <w:rPr>
          <w:iCs/>
          <w:sz w:val="28"/>
          <w:szCs w:val="28"/>
        </w:rPr>
        <w:t>договоров</w:t>
      </w:r>
      <w:r w:rsidRPr="00632258">
        <w:rPr>
          <w:sz w:val="28"/>
          <w:szCs w:val="28"/>
        </w:rPr>
        <w:t xml:space="preserve"> на проведение занятий в рамках кружков, секций, клубов и др. по различным направлениям внеурочной деятельности;</w:t>
      </w:r>
    </w:p>
    <w:p w:rsidR="00803A5B" w:rsidRPr="00632258" w:rsidRDefault="00803A5B" w:rsidP="00B55F43">
      <w:pPr>
        <w:numPr>
          <w:ilvl w:val="0"/>
          <w:numId w:val="75"/>
        </w:numPr>
        <w:ind w:left="426" w:right="-2"/>
        <w:jc w:val="both"/>
        <w:rPr>
          <w:sz w:val="28"/>
          <w:szCs w:val="28"/>
        </w:rPr>
      </w:pPr>
      <w:r w:rsidRPr="00632258">
        <w:rPr>
          <w:sz w:val="28"/>
          <w:szCs w:val="28"/>
        </w:rPr>
        <w:t>за счёт</w:t>
      </w:r>
      <w:r w:rsidRPr="00632258">
        <w:rPr>
          <w:b/>
          <w:bCs/>
          <w:sz w:val="28"/>
          <w:szCs w:val="28"/>
        </w:rPr>
        <w:t xml:space="preserve"> </w:t>
      </w:r>
      <w:r w:rsidRPr="00632258">
        <w:rPr>
          <w:iCs/>
          <w:sz w:val="28"/>
          <w:szCs w:val="28"/>
        </w:rPr>
        <w:t>выделения ставок педагогов дополнительного образования</w:t>
      </w:r>
      <w:r w:rsidRPr="00632258">
        <w:rPr>
          <w:i/>
          <w:iCs/>
          <w:sz w:val="28"/>
          <w:szCs w:val="28"/>
        </w:rPr>
        <w:t>,</w:t>
      </w:r>
      <w:r w:rsidRPr="00632258">
        <w:rPr>
          <w:bCs/>
          <w:sz w:val="28"/>
          <w:szCs w:val="28"/>
        </w:rPr>
        <w:t xml:space="preserve"> </w:t>
      </w:r>
      <w:r w:rsidRPr="00632258">
        <w:rPr>
          <w:sz w:val="28"/>
          <w:szCs w:val="28"/>
        </w:rPr>
        <w:t>которые обеспечивают реализацию для обучающихся в школы широкого спектра пр</w:t>
      </w:r>
      <w:r w:rsidRPr="00632258">
        <w:rPr>
          <w:sz w:val="28"/>
          <w:szCs w:val="28"/>
        </w:rPr>
        <w:t>о</w:t>
      </w:r>
      <w:r w:rsidRPr="00632258">
        <w:rPr>
          <w:sz w:val="28"/>
          <w:szCs w:val="28"/>
        </w:rPr>
        <w:t>грамм внеурочной деятельности.</w:t>
      </w:r>
    </w:p>
    <w:p w:rsidR="00803A5B" w:rsidRPr="00632258" w:rsidRDefault="00803A5B" w:rsidP="00C014E9">
      <w:pPr>
        <w:ind w:right="174"/>
        <w:jc w:val="both"/>
        <w:rPr>
          <w:sz w:val="28"/>
          <w:szCs w:val="28"/>
        </w:rPr>
      </w:pPr>
    </w:p>
    <w:p w:rsidR="00B869C1" w:rsidRDefault="00803A5B" w:rsidP="00B869C1">
      <w:pPr>
        <w:pStyle w:val="31"/>
        <w:spacing w:before="0" w:after="0"/>
        <w:jc w:val="center"/>
        <w:rPr>
          <w:sz w:val="28"/>
          <w:szCs w:val="28"/>
        </w:rPr>
      </w:pPr>
      <w:bookmarkStart w:id="44" w:name="_Toc405207608"/>
      <w:r w:rsidRPr="00632258">
        <w:rPr>
          <w:sz w:val="28"/>
          <w:szCs w:val="28"/>
        </w:rPr>
        <w:t xml:space="preserve">3.2.4. Материально-технические условия реализации адаптированной </w:t>
      </w:r>
    </w:p>
    <w:p w:rsidR="00484029" w:rsidRDefault="00803A5B" w:rsidP="00B869C1">
      <w:pPr>
        <w:pStyle w:val="31"/>
        <w:spacing w:before="0" w:after="0"/>
        <w:jc w:val="center"/>
        <w:rPr>
          <w:sz w:val="28"/>
          <w:szCs w:val="28"/>
        </w:rPr>
      </w:pPr>
      <w:r w:rsidRPr="00632258">
        <w:rPr>
          <w:sz w:val="28"/>
          <w:szCs w:val="28"/>
        </w:rPr>
        <w:t>основной образовательной программы.</w:t>
      </w:r>
      <w:bookmarkEnd w:id="44"/>
    </w:p>
    <w:p w:rsidR="00484029" w:rsidRDefault="00484029" w:rsidP="00484029">
      <w:pPr>
        <w:pStyle w:val="31"/>
        <w:spacing w:before="0" w:after="0"/>
        <w:jc w:val="both"/>
        <w:rPr>
          <w:sz w:val="28"/>
          <w:szCs w:val="28"/>
        </w:rPr>
      </w:pPr>
    </w:p>
    <w:p w:rsidR="00484029" w:rsidRPr="00484029" w:rsidRDefault="00484029" w:rsidP="00B869C1">
      <w:pPr>
        <w:pStyle w:val="31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484029">
        <w:rPr>
          <w:rFonts w:ascii="Times New Roman" w:hAnsi="Times New Roman"/>
          <w:b w:val="0"/>
          <w:sz w:val="28"/>
          <w:szCs w:val="28"/>
        </w:rPr>
        <w:t>Школа имеет 2 здания, постройки 1912 года и 1920 года. Учебные кабинеты зданий отвечают современным требованиям.</w:t>
      </w:r>
    </w:p>
    <w:p w:rsidR="00484029" w:rsidRPr="00484029" w:rsidRDefault="00484029" w:rsidP="00B869C1">
      <w:pPr>
        <w:pStyle w:val="31"/>
        <w:spacing w:before="0" w:after="0"/>
        <w:ind w:firstLine="709"/>
        <w:jc w:val="both"/>
        <w:rPr>
          <w:b w:val="0"/>
          <w:sz w:val="28"/>
          <w:szCs w:val="28"/>
        </w:rPr>
      </w:pPr>
      <w:r w:rsidRPr="00484029">
        <w:rPr>
          <w:rFonts w:ascii="Times New Roman" w:hAnsi="Times New Roman"/>
          <w:b w:val="0"/>
          <w:sz w:val="28"/>
          <w:szCs w:val="28"/>
        </w:rPr>
        <w:t>Учебный процесс характеризуется следующими показателями своей обесп</w:t>
      </w:r>
      <w:r w:rsidRPr="00484029">
        <w:rPr>
          <w:rFonts w:ascii="Times New Roman" w:hAnsi="Times New Roman"/>
          <w:b w:val="0"/>
          <w:sz w:val="28"/>
          <w:szCs w:val="28"/>
        </w:rPr>
        <w:t>е</w:t>
      </w:r>
      <w:r w:rsidRPr="00484029">
        <w:rPr>
          <w:rFonts w:ascii="Times New Roman" w:hAnsi="Times New Roman"/>
          <w:b w:val="0"/>
          <w:sz w:val="28"/>
          <w:szCs w:val="28"/>
        </w:rPr>
        <w:t>ченности по основным параметрам:</w:t>
      </w:r>
    </w:p>
    <w:p w:rsidR="00484029" w:rsidRPr="00414900" w:rsidRDefault="00484029" w:rsidP="00484029">
      <w:pPr>
        <w:pStyle w:val="a8"/>
        <w:ind w:left="360" w:right="-1"/>
        <w:jc w:val="both"/>
        <w:rPr>
          <w:i/>
          <w:sz w:val="28"/>
          <w:szCs w:val="28"/>
        </w:rPr>
      </w:pPr>
    </w:p>
    <w:tbl>
      <w:tblPr>
        <w:tblW w:w="9598" w:type="dxa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16"/>
        <w:gridCol w:w="6634"/>
        <w:gridCol w:w="2148"/>
      </w:tblGrid>
      <w:tr w:rsidR="00484029" w:rsidRPr="006B7C91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CD4EAF" w:rsidRDefault="00484029" w:rsidP="003C0F56">
            <w:pPr>
              <w:pStyle w:val="a8"/>
              <w:ind w:left="0" w:right="-1"/>
              <w:jc w:val="center"/>
              <w:rPr>
                <w:b/>
                <w:i/>
                <w:sz w:val="28"/>
                <w:szCs w:val="28"/>
              </w:rPr>
            </w:pPr>
            <w:r w:rsidRPr="00CD4EA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634" w:type="dxa"/>
          </w:tcPr>
          <w:p w:rsidR="00484029" w:rsidRPr="00CD4EAF" w:rsidRDefault="00484029" w:rsidP="003C0F56">
            <w:pPr>
              <w:pStyle w:val="a8"/>
              <w:ind w:left="0" w:right="-1"/>
              <w:jc w:val="center"/>
              <w:rPr>
                <w:b/>
                <w:i/>
                <w:sz w:val="28"/>
                <w:szCs w:val="28"/>
              </w:rPr>
            </w:pPr>
            <w:r w:rsidRPr="00CD4EAF">
              <w:rPr>
                <w:b/>
                <w:sz w:val="28"/>
                <w:szCs w:val="28"/>
              </w:rPr>
              <w:t>Наличие социально-бытовых условий, пунктов</w:t>
            </w:r>
          </w:p>
        </w:tc>
        <w:tc>
          <w:tcPr>
            <w:tcW w:w="2148" w:type="dxa"/>
          </w:tcPr>
          <w:p w:rsidR="00484029" w:rsidRPr="00CD4EAF" w:rsidRDefault="00484029" w:rsidP="003C0F56">
            <w:pPr>
              <w:pStyle w:val="a8"/>
              <w:ind w:left="0" w:right="-1"/>
              <w:jc w:val="center"/>
              <w:rPr>
                <w:b/>
                <w:i/>
                <w:sz w:val="28"/>
                <w:szCs w:val="28"/>
              </w:rPr>
            </w:pPr>
            <w:r w:rsidRPr="00CD4EAF">
              <w:rPr>
                <w:b/>
                <w:sz w:val="28"/>
                <w:szCs w:val="28"/>
              </w:rPr>
              <w:t>Количество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Учебные кабинеты: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1.1.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начальных классов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4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1.2.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русского языка и литературы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2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1.3.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математики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1.4.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информатики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1.5.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иностранного языка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1.6.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химии (+ лаборантская)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1.7.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физики (+ лаборантская)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1.8.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биологии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1.9.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истории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1.10.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технологии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2.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Специальные коррекционные занятия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lastRenderedPageBreak/>
              <w:t>2.1.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Кабинет дефектолога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9D6543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="00484029" w:rsidRPr="0047039C">
              <w:rPr>
                <w:sz w:val="28"/>
                <w:szCs w:val="28"/>
              </w:rPr>
              <w:t>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Кабинет логопеда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9D6543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="00484029" w:rsidRPr="0047039C">
              <w:rPr>
                <w:sz w:val="28"/>
                <w:szCs w:val="28"/>
              </w:rPr>
              <w:t>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Кабинет психолога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Объекты физической культуры и спорта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3.1.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2148" w:type="dxa"/>
          </w:tcPr>
          <w:p w:rsidR="00484029" w:rsidRPr="0047039C" w:rsidRDefault="0054736D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по ф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зической кул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туре проводя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ся в школе №32 и спортко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плексе «Эне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гия»</w:t>
            </w:r>
            <w:r w:rsidR="009D6543">
              <w:rPr>
                <w:sz w:val="28"/>
                <w:szCs w:val="28"/>
              </w:rPr>
              <w:t>, 1 час те</w:t>
            </w:r>
            <w:r w:rsidR="009D6543">
              <w:rPr>
                <w:sz w:val="28"/>
                <w:szCs w:val="28"/>
              </w:rPr>
              <w:t>о</w:t>
            </w:r>
            <w:r w:rsidR="009D6543">
              <w:rPr>
                <w:sz w:val="28"/>
                <w:szCs w:val="28"/>
              </w:rPr>
              <w:t>рии.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4.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Общественное питание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4.1.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 xml:space="preserve">Столовая </w:t>
            </w:r>
          </w:p>
        </w:tc>
        <w:tc>
          <w:tcPr>
            <w:tcW w:w="2148" w:type="dxa"/>
          </w:tcPr>
          <w:p w:rsidR="00484029" w:rsidRPr="0047039C" w:rsidRDefault="009D6543" w:rsidP="00566C55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 / 49</w:t>
            </w:r>
            <w:r w:rsidR="00484029" w:rsidRPr="0047039C">
              <w:rPr>
                <w:sz w:val="28"/>
                <w:szCs w:val="28"/>
              </w:rPr>
              <w:t xml:space="preserve"> мест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4.2.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Пищеблок</w:t>
            </w:r>
          </w:p>
        </w:tc>
        <w:tc>
          <w:tcPr>
            <w:tcW w:w="2148" w:type="dxa"/>
          </w:tcPr>
          <w:p w:rsidR="00484029" w:rsidRPr="0047039C" w:rsidRDefault="009D6543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5.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Досуг, отдых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5.1.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Актовый зал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6.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Медицинский центр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6.1.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Кабинет педиатра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6.2.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Процедурный кабинет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6.3.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Кабинет врача офтальмолога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  <w:tr w:rsidR="00484029" w:rsidRPr="0047039C" w:rsidTr="009D6543">
        <w:trPr>
          <w:tblCellSpacing w:w="0" w:type="dxa"/>
          <w:jc w:val="center"/>
        </w:trPr>
        <w:tc>
          <w:tcPr>
            <w:tcW w:w="816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7.</w:t>
            </w:r>
          </w:p>
        </w:tc>
        <w:tc>
          <w:tcPr>
            <w:tcW w:w="6634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Библиотека</w:t>
            </w:r>
          </w:p>
        </w:tc>
        <w:tc>
          <w:tcPr>
            <w:tcW w:w="2148" w:type="dxa"/>
          </w:tcPr>
          <w:p w:rsidR="00484029" w:rsidRPr="0047039C" w:rsidRDefault="00484029" w:rsidP="003C0F56">
            <w:pPr>
              <w:pStyle w:val="a8"/>
              <w:ind w:left="0" w:right="-1"/>
              <w:jc w:val="both"/>
              <w:rPr>
                <w:i/>
                <w:sz w:val="28"/>
                <w:szCs w:val="28"/>
              </w:rPr>
            </w:pPr>
            <w:r w:rsidRPr="0047039C">
              <w:rPr>
                <w:sz w:val="28"/>
                <w:szCs w:val="28"/>
              </w:rPr>
              <w:t>1</w:t>
            </w:r>
          </w:p>
        </w:tc>
      </w:tr>
    </w:tbl>
    <w:p w:rsidR="00484029" w:rsidRDefault="00484029" w:rsidP="00484029">
      <w:pPr>
        <w:pStyle w:val="a8"/>
        <w:ind w:left="360"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84029" w:rsidRDefault="00484029" w:rsidP="00B869C1">
      <w:pPr>
        <w:pStyle w:val="a8"/>
        <w:ind w:left="0" w:right="-1" w:firstLine="709"/>
        <w:jc w:val="both"/>
        <w:rPr>
          <w:i/>
          <w:sz w:val="28"/>
          <w:szCs w:val="28"/>
        </w:rPr>
      </w:pPr>
      <w:r w:rsidRPr="0047039C">
        <w:rPr>
          <w:sz w:val="28"/>
          <w:szCs w:val="28"/>
        </w:rPr>
        <w:t xml:space="preserve">Материально-техническая база образовательного учреждения приводится в соответствие с задачами по обеспечению реализации </w:t>
      </w:r>
      <w:r w:rsidR="00A620A7">
        <w:rPr>
          <w:sz w:val="28"/>
          <w:szCs w:val="28"/>
        </w:rPr>
        <w:t xml:space="preserve">адаптированной </w:t>
      </w:r>
      <w:r w:rsidRPr="0047039C">
        <w:rPr>
          <w:sz w:val="28"/>
          <w:szCs w:val="28"/>
        </w:rPr>
        <w:t>основной о</w:t>
      </w:r>
      <w:r w:rsidRPr="0047039C">
        <w:rPr>
          <w:sz w:val="28"/>
          <w:szCs w:val="28"/>
        </w:rPr>
        <w:t>б</w:t>
      </w:r>
      <w:r w:rsidRPr="0047039C">
        <w:rPr>
          <w:sz w:val="28"/>
          <w:szCs w:val="28"/>
        </w:rPr>
        <w:t>разовательной программы образовательного учреждения, необходимого учебно-материального оснащения образовательного процесса и созданию соответствующей образовательной и социальной среды.</w:t>
      </w:r>
    </w:p>
    <w:p w:rsidR="00484029" w:rsidRPr="0047039C" w:rsidRDefault="00484029" w:rsidP="00B869C1">
      <w:pPr>
        <w:pStyle w:val="a8"/>
        <w:ind w:left="0" w:right="-1" w:firstLine="709"/>
        <w:jc w:val="both"/>
        <w:rPr>
          <w:i/>
          <w:sz w:val="28"/>
          <w:szCs w:val="28"/>
        </w:rPr>
      </w:pPr>
      <w:r w:rsidRPr="0047039C">
        <w:rPr>
          <w:sz w:val="28"/>
          <w:szCs w:val="28"/>
        </w:rPr>
        <w:t>Имеющаяся в школе материальная база постоянно совершенствуется и позв</w:t>
      </w:r>
      <w:r w:rsidRPr="0047039C">
        <w:rPr>
          <w:sz w:val="28"/>
          <w:szCs w:val="28"/>
        </w:rPr>
        <w:t>о</w:t>
      </w:r>
      <w:r w:rsidRPr="0047039C">
        <w:rPr>
          <w:sz w:val="28"/>
          <w:szCs w:val="28"/>
        </w:rPr>
        <w:t>ляет вести обучение на достаточно хорошем уровне, что способствует развитию м</w:t>
      </w:r>
      <w:r w:rsidRPr="0047039C">
        <w:rPr>
          <w:sz w:val="28"/>
          <w:szCs w:val="28"/>
        </w:rPr>
        <w:t>о</w:t>
      </w:r>
      <w:r w:rsidRPr="0047039C">
        <w:rPr>
          <w:sz w:val="28"/>
          <w:szCs w:val="28"/>
        </w:rPr>
        <w:t>тивации школьников на изучение различных дисциплин.</w:t>
      </w:r>
    </w:p>
    <w:p w:rsidR="00B869C1" w:rsidRPr="00632258" w:rsidRDefault="00B869C1" w:rsidP="00391D46">
      <w:pPr>
        <w:ind w:right="-284" w:firstLine="709"/>
        <w:rPr>
          <w:b/>
          <w:bCs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3"/>
        <w:gridCol w:w="4600"/>
        <w:gridCol w:w="2849"/>
      </w:tblGrid>
      <w:tr w:rsidR="00803A5B" w:rsidRPr="00632258" w:rsidTr="008F31BB">
        <w:tc>
          <w:tcPr>
            <w:tcW w:w="1426" w:type="pct"/>
          </w:tcPr>
          <w:p w:rsidR="00803A5B" w:rsidRPr="00632258" w:rsidRDefault="00803A5B" w:rsidP="00A233CB">
            <w:pPr>
              <w:ind w:right="89" w:firstLine="72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 xml:space="preserve">Компоненты </w:t>
            </w:r>
          </w:p>
          <w:p w:rsidR="00803A5B" w:rsidRPr="00632258" w:rsidRDefault="00803A5B" w:rsidP="00A233CB">
            <w:pPr>
              <w:ind w:right="89" w:firstLine="72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оснащения</w:t>
            </w:r>
          </w:p>
        </w:tc>
        <w:tc>
          <w:tcPr>
            <w:tcW w:w="2207" w:type="pct"/>
          </w:tcPr>
          <w:p w:rsidR="00803A5B" w:rsidRPr="00632258" w:rsidRDefault="00803A5B" w:rsidP="00A233CB">
            <w:pPr>
              <w:ind w:right="100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 xml:space="preserve">Необходимое оборудование </w:t>
            </w:r>
          </w:p>
          <w:p w:rsidR="00803A5B" w:rsidRPr="00632258" w:rsidRDefault="00803A5B" w:rsidP="00A233CB">
            <w:pPr>
              <w:ind w:right="100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и оснащение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tabs>
                <w:tab w:val="left" w:pos="2012"/>
              </w:tabs>
              <w:ind w:right="180" w:firstLine="36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Необходимо/</w:t>
            </w:r>
          </w:p>
          <w:p w:rsidR="00803A5B" w:rsidRPr="00632258" w:rsidRDefault="00803A5B" w:rsidP="00A233CB">
            <w:pPr>
              <w:tabs>
                <w:tab w:val="left" w:pos="2012"/>
              </w:tabs>
              <w:ind w:right="180" w:firstLine="36"/>
              <w:jc w:val="center"/>
              <w:rPr>
                <w:b/>
                <w:sz w:val="28"/>
                <w:szCs w:val="28"/>
              </w:rPr>
            </w:pPr>
            <w:r w:rsidRPr="00632258">
              <w:rPr>
                <w:b/>
                <w:sz w:val="28"/>
                <w:szCs w:val="28"/>
              </w:rPr>
              <w:t>имеется в наличии</w:t>
            </w:r>
          </w:p>
        </w:tc>
      </w:tr>
      <w:tr w:rsidR="00803A5B" w:rsidRPr="00632258" w:rsidTr="008F31BB">
        <w:tc>
          <w:tcPr>
            <w:tcW w:w="1426" w:type="pct"/>
            <w:vMerge w:val="restart"/>
          </w:tcPr>
          <w:p w:rsidR="00803A5B" w:rsidRPr="00632258" w:rsidRDefault="00803A5B" w:rsidP="00611A15">
            <w:pPr>
              <w:ind w:right="89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lastRenderedPageBreak/>
              <w:t>1. Компоненты осн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щения учебного (предметного) каб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нета основной школы</w:t>
            </w:r>
          </w:p>
        </w:tc>
        <w:tc>
          <w:tcPr>
            <w:tcW w:w="2207" w:type="pct"/>
          </w:tcPr>
          <w:p w:rsidR="00803A5B" w:rsidRPr="00632258" w:rsidRDefault="00803A5B" w:rsidP="000E39FF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1.1. Нормативные документы, пр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граммно-методическое обеспеч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 xml:space="preserve">ние, локальные акты: должностные инструкции учителя-предметника, паспорт учебного кабинета, </w:t>
            </w:r>
          </w:p>
          <w:p w:rsidR="00803A5B" w:rsidRPr="00632258" w:rsidRDefault="00803A5B" w:rsidP="000E39FF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Положение о  рабочей программе, Положение о промежуточной атт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 xml:space="preserve">стации обучающихся,  </w:t>
            </w:r>
            <w:r w:rsidRPr="00632258">
              <w:rPr>
                <w:rFonts w:eastAsia="@Arial Unicode MS"/>
                <w:sz w:val="28"/>
                <w:szCs w:val="28"/>
              </w:rPr>
              <w:t>Программа учебно-исследовательской и пр</w:t>
            </w:r>
            <w:r w:rsidRPr="00632258">
              <w:rPr>
                <w:rFonts w:eastAsia="@Arial Unicode MS"/>
                <w:sz w:val="28"/>
                <w:szCs w:val="28"/>
              </w:rPr>
              <w:t>о</w:t>
            </w:r>
            <w:r w:rsidRPr="00632258">
              <w:rPr>
                <w:rFonts w:eastAsia="@Arial Unicode MS"/>
                <w:sz w:val="28"/>
                <w:szCs w:val="28"/>
              </w:rPr>
              <w:t>ектной деятельности учащихся</w:t>
            </w:r>
            <w:r w:rsidRPr="00632258">
              <w:rPr>
                <w:sz w:val="28"/>
                <w:szCs w:val="28"/>
              </w:rPr>
              <w:t>, р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бочие программы по предметам.</w:t>
            </w:r>
          </w:p>
        </w:tc>
        <w:tc>
          <w:tcPr>
            <w:tcW w:w="1367" w:type="pct"/>
          </w:tcPr>
          <w:p w:rsidR="00803A5B" w:rsidRPr="00632258" w:rsidRDefault="00803A5B" w:rsidP="009E468D">
            <w:pPr>
              <w:tabs>
                <w:tab w:val="left" w:pos="2012"/>
              </w:tabs>
              <w:ind w:right="180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</w:t>
            </w:r>
          </w:p>
        </w:tc>
      </w:tr>
      <w:tr w:rsidR="00803A5B" w:rsidRPr="00632258" w:rsidTr="008F31BB">
        <w:tc>
          <w:tcPr>
            <w:tcW w:w="1426" w:type="pct"/>
            <w:vMerge/>
            <w:vAlign w:val="center"/>
          </w:tcPr>
          <w:p w:rsidR="00803A5B" w:rsidRPr="00632258" w:rsidRDefault="00803A5B" w:rsidP="009E468D">
            <w:pPr>
              <w:ind w:right="89" w:firstLine="72"/>
              <w:jc w:val="both"/>
              <w:rPr>
                <w:sz w:val="28"/>
                <w:szCs w:val="28"/>
              </w:rPr>
            </w:pP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1.2. Учебно-методические матер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алы:</w:t>
            </w:r>
          </w:p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1.2.1. УМК по всем предметам.</w:t>
            </w:r>
          </w:p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1.2.2. Дидактические и раздато</w:t>
            </w:r>
            <w:r w:rsidRPr="00632258">
              <w:rPr>
                <w:sz w:val="28"/>
                <w:szCs w:val="28"/>
              </w:rPr>
              <w:t>ч</w:t>
            </w:r>
            <w:r w:rsidRPr="00632258">
              <w:rPr>
                <w:sz w:val="28"/>
                <w:szCs w:val="28"/>
              </w:rPr>
              <w:t>ные материалы по всем предметам инварианта и компонента, форм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руемого образовательным учр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ждением.</w:t>
            </w:r>
          </w:p>
        </w:tc>
        <w:tc>
          <w:tcPr>
            <w:tcW w:w="1367" w:type="pct"/>
          </w:tcPr>
          <w:p w:rsidR="00803A5B" w:rsidRPr="00632258" w:rsidRDefault="00803A5B" w:rsidP="00A620A7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Имеются, систем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тизированы</w:t>
            </w:r>
          </w:p>
        </w:tc>
      </w:tr>
      <w:tr w:rsidR="00803A5B" w:rsidRPr="00632258" w:rsidTr="008F31BB">
        <w:tc>
          <w:tcPr>
            <w:tcW w:w="1426" w:type="pct"/>
            <w:vMerge/>
            <w:vAlign w:val="center"/>
          </w:tcPr>
          <w:p w:rsidR="00803A5B" w:rsidRPr="00632258" w:rsidRDefault="00803A5B" w:rsidP="009E468D">
            <w:pPr>
              <w:ind w:right="89" w:firstLine="72"/>
              <w:jc w:val="both"/>
              <w:rPr>
                <w:sz w:val="28"/>
                <w:szCs w:val="28"/>
              </w:rPr>
            </w:pP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1.2.3. Аудиозаписи, видеоматери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лы, презентации по содержанию учебных предметов.</w:t>
            </w:r>
          </w:p>
          <w:p w:rsidR="00803A5B" w:rsidRPr="00632258" w:rsidRDefault="00803A5B" w:rsidP="008F31BB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1.2.4. ТСО, компьютерные, инфо</w:t>
            </w:r>
            <w:r w:rsidRPr="00632258">
              <w:rPr>
                <w:sz w:val="28"/>
                <w:szCs w:val="28"/>
              </w:rPr>
              <w:t>р</w:t>
            </w:r>
            <w:r w:rsidRPr="00632258">
              <w:rPr>
                <w:sz w:val="28"/>
                <w:szCs w:val="28"/>
              </w:rPr>
              <w:t>мационно-коммуникационные</w:t>
            </w:r>
            <w:r w:rsidR="008F31BB">
              <w:rPr>
                <w:sz w:val="28"/>
                <w:szCs w:val="28"/>
              </w:rPr>
              <w:t>.</w:t>
            </w:r>
          </w:p>
        </w:tc>
        <w:tc>
          <w:tcPr>
            <w:tcW w:w="1367" w:type="pct"/>
          </w:tcPr>
          <w:p w:rsidR="00803A5B" w:rsidRPr="00632258" w:rsidRDefault="00803A5B" w:rsidP="00A620A7">
            <w:pPr>
              <w:ind w:right="139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Имеются, систем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тизированы, соср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доточены на голо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ных компьютерах , в библиотеке.</w:t>
            </w:r>
          </w:p>
        </w:tc>
      </w:tr>
      <w:tr w:rsidR="00803A5B" w:rsidRPr="00632258" w:rsidTr="008F31BB">
        <w:tc>
          <w:tcPr>
            <w:tcW w:w="1426" w:type="pct"/>
            <w:vMerge/>
            <w:vAlign w:val="center"/>
          </w:tcPr>
          <w:p w:rsidR="00803A5B" w:rsidRPr="00632258" w:rsidRDefault="00803A5B" w:rsidP="009E468D">
            <w:pPr>
              <w:ind w:right="89" w:firstLine="72"/>
              <w:jc w:val="both"/>
              <w:rPr>
                <w:sz w:val="28"/>
                <w:szCs w:val="28"/>
              </w:rPr>
            </w:pP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1.2.5. Учебно-практическое обор</w:t>
            </w:r>
            <w:r w:rsidRPr="00632258">
              <w:rPr>
                <w:sz w:val="28"/>
                <w:szCs w:val="28"/>
              </w:rPr>
              <w:t>у</w:t>
            </w:r>
            <w:r w:rsidRPr="00632258">
              <w:rPr>
                <w:sz w:val="28"/>
                <w:szCs w:val="28"/>
              </w:rPr>
              <w:t>дование: химия, биология, физика, технология.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Обеспечено в по</w:t>
            </w:r>
            <w:r w:rsidRPr="00632258">
              <w:rPr>
                <w:sz w:val="28"/>
                <w:szCs w:val="28"/>
              </w:rPr>
              <w:t>л</w:t>
            </w:r>
            <w:r w:rsidRPr="00632258">
              <w:rPr>
                <w:sz w:val="28"/>
                <w:szCs w:val="28"/>
              </w:rPr>
              <w:t>ном объёме.</w:t>
            </w:r>
          </w:p>
        </w:tc>
      </w:tr>
      <w:tr w:rsidR="00803A5B" w:rsidRPr="00632258" w:rsidTr="008F31BB">
        <w:tc>
          <w:tcPr>
            <w:tcW w:w="1426" w:type="pct"/>
            <w:vMerge/>
            <w:vAlign w:val="center"/>
          </w:tcPr>
          <w:p w:rsidR="00803A5B" w:rsidRPr="00632258" w:rsidRDefault="00803A5B" w:rsidP="009E468D">
            <w:pPr>
              <w:ind w:right="89" w:firstLine="72"/>
              <w:jc w:val="both"/>
              <w:rPr>
                <w:sz w:val="28"/>
                <w:szCs w:val="28"/>
              </w:rPr>
            </w:pP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1.2.6. Оборудование (мебель) во всех учебных кабинетах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Обеспечено в по</w:t>
            </w:r>
            <w:r w:rsidRPr="00632258">
              <w:rPr>
                <w:sz w:val="28"/>
                <w:szCs w:val="28"/>
              </w:rPr>
              <w:t>л</w:t>
            </w:r>
            <w:r w:rsidRPr="00632258">
              <w:rPr>
                <w:sz w:val="28"/>
                <w:szCs w:val="28"/>
              </w:rPr>
              <w:t>ном объёме.</w:t>
            </w:r>
          </w:p>
        </w:tc>
      </w:tr>
      <w:tr w:rsidR="00803A5B" w:rsidRPr="00632258" w:rsidTr="008F31BB">
        <w:trPr>
          <w:trHeight w:val="665"/>
        </w:trPr>
        <w:tc>
          <w:tcPr>
            <w:tcW w:w="1426" w:type="pct"/>
            <w:tcBorders>
              <w:bottom w:val="nil"/>
            </w:tcBorders>
          </w:tcPr>
          <w:p w:rsidR="00803A5B" w:rsidRPr="00632258" w:rsidRDefault="00803A5B" w:rsidP="00611A15">
            <w:pPr>
              <w:ind w:right="89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2. Компоненты осн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щения методическ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ми материалами о</w:t>
            </w:r>
            <w:r w:rsidRPr="00632258">
              <w:rPr>
                <w:sz w:val="28"/>
                <w:szCs w:val="28"/>
              </w:rPr>
              <w:t>с</w:t>
            </w:r>
            <w:r w:rsidRPr="00632258">
              <w:rPr>
                <w:sz w:val="28"/>
                <w:szCs w:val="28"/>
              </w:rPr>
              <w:t>новной общей школы.</w:t>
            </w:r>
          </w:p>
        </w:tc>
        <w:tc>
          <w:tcPr>
            <w:tcW w:w="2207" w:type="pct"/>
          </w:tcPr>
          <w:p w:rsidR="00803A5B" w:rsidRPr="00632258" w:rsidRDefault="00803A5B" w:rsidP="00611A15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2.1. Нормативные документы ф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дерального, регионального уро</w:t>
            </w:r>
            <w:r w:rsidRPr="00632258">
              <w:rPr>
                <w:sz w:val="28"/>
                <w:szCs w:val="28"/>
              </w:rPr>
              <w:t>в</w:t>
            </w:r>
            <w:r w:rsidRPr="00632258">
              <w:rPr>
                <w:sz w:val="28"/>
                <w:szCs w:val="28"/>
              </w:rPr>
              <w:t>ней.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</w:tc>
      </w:tr>
      <w:tr w:rsidR="00803A5B" w:rsidRPr="00632258" w:rsidTr="008F31BB">
        <w:tblPrEx>
          <w:tblLook w:val="00A0" w:firstRow="1" w:lastRow="0" w:firstColumn="1" w:lastColumn="0" w:noHBand="0" w:noVBand="0"/>
        </w:tblPrEx>
        <w:tc>
          <w:tcPr>
            <w:tcW w:w="1426" w:type="pct"/>
            <w:vMerge w:val="restart"/>
            <w:tcBorders>
              <w:top w:val="nil"/>
            </w:tcBorders>
          </w:tcPr>
          <w:p w:rsidR="00803A5B" w:rsidRPr="00632258" w:rsidRDefault="00803A5B" w:rsidP="009E468D">
            <w:pPr>
              <w:ind w:right="89" w:firstLine="72"/>
              <w:jc w:val="both"/>
              <w:rPr>
                <w:sz w:val="28"/>
                <w:szCs w:val="28"/>
              </w:rPr>
            </w:pPr>
          </w:p>
        </w:tc>
        <w:tc>
          <w:tcPr>
            <w:tcW w:w="2207" w:type="pct"/>
          </w:tcPr>
          <w:p w:rsidR="00803A5B" w:rsidRPr="00632258" w:rsidRDefault="00803A5B" w:rsidP="00F73849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2.2. Документация школы по всем направлениям работы.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Имеется.</w:t>
            </w:r>
          </w:p>
        </w:tc>
      </w:tr>
      <w:tr w:rsidR="00803A5B" w:rsidRPr="00632258" w:rsidTr="008F31BB">
        <w:tblPrEx>
          <w:tblLook w:val="00A0" w:firstRow="1" w:lastRow="0" w:firstColumn="1" w:lastColumn="0" w:noHBand="0" w:noVBand="0"/>
        </w:tblPrEx>
        <w:tc>
          <w:tcPr>
            <w:tcW w:w="1426" w:type="pct"/>
            <w:vMerge/>
          </w:tcPr>
          <w:p w:rsidR="00803A5B" w:rsidRPr="00632258" w:rsidRDefault="00803A5B" w:rsidP="009E468D">
            <w:pPr>
              <w:ind w:right="89" w:firstLine="72"/>
              <w:jc w:val="both"/>
              <w:rPr>
                <w:sz w:val="28"/>
                <w:szCs w:val="28"/>
              </w:rPr>
            </w:pP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2.3. Комплекты диагностических материалов: контрольные работы, тесты по предметам, педагогич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ские и психологические тесты, опросники для учащихся и педаг</w:t>
            </w:r>
            <w:r w:rsidRPr="00632258">
              <w:rPr>
                <w:sz w:val="28"/>
                <w:szCs w:val="28"/>
              </w:rPr>
              <w:t>о</w:t>
            </w:r>
            <w:r w:rsidRPr="00632258">
              <w:rPr>
                <w:sz w:val="28"/>
                <w:szCs w:val="28"/>
              </w:rPr>
              <w:t>гов по достижению планируемых результатов.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</w:tc>
      </w:tr>
      <w:tr w:rsidR="00803A5B" w:rsidRPr="00632258" w:rsidTr="008F31BB">
        <w:tblPrEx>
          <w:tblLook w:val="00A0" w:firstRow="1" w:lastRow="0" w:firstColumn="1" w:lastColumn="0" w:noHBand="0" w:noVBand="0"/>
        </w:tblPrEx>
        <w:tc>
          <w:tcPr>
            <w:tcW w:w="1426" w:type="pct"/>
            <w:vMerge/>
          </w:tcPr>
          <w:p w:rsidR="00803A5B" w:rsidRPr="00632258" w:rsidRDefault="00803A5B" w:rsidP="009E468D">
            <w:pPr>
              <w:ind w:right="89" w:firstLine="72"/>
              <w:jc w:val="both"/>
              <w:rPr>
                <w:sz w:val="28"/>
                <w:szCs w:val="28"/>
              </w:rPr>
            </w:pP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2.4. Базы данных учащихся, пед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гогических работников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</w:tc>
      </w:tr>
      <w:tr w:rsidR="00803A5B" w:rsidRPr="00632258" w:rsidTr="008F31BB">
        <w:tblPrEx>
          <w:tblLook w:val="00A0" w:firstRow="1" w:lastRow="0" w:firstColumn="1" w:lastColumn="0" w:noHBand="0" w:noVBand="0"/>
        </w:tblPrEx>
        <w:tc>
          <w:tcPr>
            <w:tcW w:w="1426" w:type="pct"/>
          </w:tcPr>
          <w:p w:rsidR="00803A5B" w:rsidRPr="00632258" w:rsidRDefault="00803A5B" w:rsidP="00611A15">
            <w:pPr>
              <w:ind w:right="89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lastRenderedPageBreak/>
              <w:t>4. Компоненты осн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щения помещений для занятий физич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ской культуры</w:t>
            </w:r>
          </w:p>
        </w:tc>
        <w:tc>
          <w:tcPr>
            <w:tcW w:w="2207" w:type="pct"/>
          </w:tcPr>
          <w:p w:rsidR="0054736D" w:rsidRDefault="0054736D" w:rsidP="0054736D">
            <w:pPr>
              <w:ind w:right="1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  Спортзал школы №32, «Эне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гия»</w:t>
            </w:r>
          </w:p>
          <w:p w:rsidR="00803A5B" w:rsidRPr="00632258" w:rsidRDefault="00803A5B" w:rsidP="0054736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4.2. Спортивный инвентарь.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  <w:p w:rsidR="0054736D" w:rsidRDefault="0054736D" w:rsidP="00A233CB">
            <w:pPr>
              <w:ind w:right="139" w:firstLine="36"/>
              <w:jc w:val="both"/>
              <w:rPr>
                <w:sz w:val="28"/>
                <w:szCs w:val="28"/>
              </w:rPr>
            </w:pP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</w:t>
            </w:r>
          </w:p>
        </w:tc>
      </w:tr>
      <w:tr w:rsidR="00803A5B" w:rsidRPr="00632258" w:rsidTr="008F31BB">
        <w:tblPrEx>
          <w:tblLook w:val="00A0" w:firstRow="1" w:lastRow="0" w:firstColumn="1" w:lastColumn="0" w:noHBand="0" w:noVBand="0"/>
        </w:tblPrEx>
        <w:tc>
          <w:tcPr>
            <w:tcW w:w="1426" w:type="pct"/>
          </w:tcPr>
          <w:p w:rsidR="00803A5B" w:rsidRPr="00632258" w:rsidRDefault="00803A5B" w:rsidP="009E468D">
            <w:pPr>
              <w:ind w:right="89" w:firstLine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5. Компоненты оснащения помещ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ний для занятий о</w:t>
            </w:r>
            <w:r w:rsidRPr="00632258">
              <w:rPr>
                <w:sz w:val="28"/>
                <w:szCs w:val="28"/>
              </w:rPr>
              <w:t>б</w:t>
            </w:r>
            <w:r w:rsidRPr="00632258">
              <w:rPr>
                <w:sz w:val="28"/>
                <w:szCs w:val="28"/>
              </w:rPr>
              <w:t>щекультурного направления</w:t>
            </w: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5.1. Фортепиано, магнитофон, т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левизоры, копиры, компьютеры с выходом в Интернет, проекторы, интерактивные доски.</w:t>
            </w:r>
          </w:p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5.2.Таблицы, дидактический мат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риал, мультимедийные презент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ции.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</w:p>
          <w:p w:rsidR="00803A5B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</w:p>
          <w:p w:rsidR="0054736D" w:rsidRPr="00632258" w:rsidRDefault="0054736D" w:rsidP="00A233CB">
            <w:pPr>
              <w:ind w:right="139" w:firstLine="36"/>
              <w:jc w:val="both"/>
              <w:rPr>
                <w:sz w:val="28"/>
                <w:szCs w:val="28"/>
              </w:rPr>
            </w:pP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</w:tc>
      </w:tr>
      <w:tr w:rsidR="00803A5B" w:rsidRPr="00632258" w:rsidTr="008F31BB">
        <w:tblPrEx>
          <w:tblLook w:val="00A0" w:firstRow="1" w:lastRow="0" w:firstColumn="1" w:lastColumn="0" w:noHBand="0" w:noVBand="0"/>
        </w:tblPrEx>
        <w:tc>
          <w:tcPr>
            <w:tcW w:w="1426" w:type="pct"/>
          </w:tcPr>
          <w:p w:rsidR="00803A5B" w:rsidRPr="00632258" w:rsidRDefault="00803A5B" w:rsidP="00611A15">
            <w:pPr>
              <w:ind w:right="89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6. Компоненты осн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щения помещения для психологического сопровождения об</w:t>
            </w:r>
            <w:r w:rsidRPr="00632258">
              <w:rPr>
                <w:sz w:val="28"/>
                <w:szCs w:val="28"/>
              </w:rPr>
              <w:t>у</w:t>
            </w:r>
            <w:r w:rsidRPr="00632258">
              <w:rPr>
                <w:sz w:val="28"/>
                <w:szCs w:val="28"/>
              </w:rPr>
              <w:t>чающихся.</w:t>
            </w: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3.1. Психологическая служба</w:t>
            </w:r>
          </w:p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3.3.Таблицы, дидактический мат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риал, мультимедийные презент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ции.</w:t>
            </w:r>
          </w:p>
          <w:p w:rsidR="00803A5B" w:rsidRPr="00632258" w:rsidRDefault="00803A5B" w:rsidP="00611A15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3.4.Телевизоры, копиры, компь</w:t>
            </w:r>
            <w:r w:rsidRPr="00632258">
              <w:rPr>
                <w:sz w:val="28"/>
                <w:szCs w:val="28"/>
              </w:rPr>
              <w:t>ю</w:t>
            </w:r>
            <w:r w:rsidRPr="00632258">
              <w:rPr>
                <w:sz w:val="28"/>
                <w:szCs w:val="28"/>
              </w:rPr>
              <w:t>теры с выходом в Интернет, прое</w:t>
            </w:r>
            <w:r w:rsidRPr="00632258">
              <w:rPr>
                <w:sz w:val="28"/>
                <w:szCs w:val="28"/>
              </w:rPr>
              <w:t>к</w:t>
            </w:r>
            <w:r w:rsidRPr="00632258">
              <w:rPr>
                <w:sz w:val="28"/>
                <w:szCs w:val="28"/>
              </w:rPr>
              <w:t>торы.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Имеется.</w:t>
            </w: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</w:tc>
      </w:tr>
      <w:tr w:rsidR="00803A5B" w:rsidRPr="00632258" w:rsidTr="008F31BB">
        <w:tblPrEx>
          <w:tblLook w:val="00A0" w:firstRow="1" w:lastRow="0" w:firstColumn="1" w:lastColumn="0" w:noHBand="0" w:noVBand="0"/>
        </w:tblPrEx>
        <w:tc>
          <w:tcPr>
            <w:tcW w:w="1426" w:type="pct"/>
          </w:tcPr>
          <w:p w:rsidR="00803A5B" w:rsidRPr="00632258" w:rsidRDefault="00803A5B" w:rsidP="00611A15">
            <w:pPr>
              <w:ind w:right="89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7. Компоненты осн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щения помещений для питания.</w:t>
            </w: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7.1. Договор с </w:t>
            </w:r>
            <w:r w:rsidR="004A7F06">
              <w:rPr>
                <w:sz w:val="28"/>
                <w:szCs w:val="28"/>
              </w:rPr>
              <w:t>КГБУ «Центр пит</w:t>
            </w:r>
            <w:r w:rsidR="004A7F06">
              <w:rPr>
                <w:sz w:val="28"/>
                <w:szCs w:val="28"/>
              </w:rPr>
              <w:t>а</w:t>
            </w:r>
            <w:r w:rsidR="004A7F06">
              <w:rPr>
                <w:sz w:val="28"/>
                <w:szCs w:val="28"/>
              </w:rPr>
              <w:t>ния»</w:t>
            </w:r>
          </w:p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7.2. Оборудование и мебель.</w:t>
            </w:r>
          </w:p>
        </w:tc>
        <w:tc>
          <w:tcPr>
            <w:tcW w:w="1367" w:type="pct"/>
          </w:tcPr>
          <w:p w:rsidR="00803A5B" w:rsidRPr="00632258" w:rsidRDefault="00803A5B" w:rsidP="000071C3">
            <w:pPr>
              <w:ind w:right="139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Имеется действу</w:t>
            </w:r>
            <w:r w:rsidRPr="00632258">
              <w:rPr>
                <w:sz w:val="28"/>
                <w:szCs w:val="28"/>
              </w:rPr>
              <w:t>ю</w:t>
            </w:r>
            <w:r w:rsidRPr="00632258">
              <w:rPr>
                <w:sz w:val="28"/>
                <w:szCs w:val="28"/>
              </w:rPr>
              <w:t xml:space="preserve">щее оборудование в полном  объёме и мебель на </w:t>
            </w:r>
            <w:r w:rsidR="009D6543">
              <w:rPr>
                <w:sz w:val="28"/>
                <w:szCs w:val="28"/>
              </w:rPr>
              <w:t>49</w:t>
            </w:r>
            <w:r w:rsidRPr="00632258">
              <w:rPr>
                <w:sz w:val="28"/>
                <w:szCs w:val="28"/>
              </w:rPr>
              <w:t xml:space="preserve"> пос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дочных мест.</w:t>
            </w:r>
          </w:p>
        </w:tc>
      </w:tr>
      <w:tr w:rsidR="00803A5B" w:rsidRPr="00632258" w:rsidTr="008F31BB">
        <w:tblPrEx>
          <w:tblLook w:val="00A0" w:firstRow="1" w:lastRow="0" w:firstColumn="1" w:lastColumn="0" w:noHBand="0" w:noVBand="0"/>
        </w:tblPrEx>
        <w:tc>
          <w:tcPr>
            <w:tcW w:w="1426" w:type="pct"/>
          </w:tcPr>
          <w:p w:rsidR="00803A5B" w:rsidRPr="00632258" w:rsidRDefault="00803A5B" w:rsidP="00611A15">
            <w:pPr>
              <w:ind w:right="89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8. Компоненты осн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щения помещений медицинского обсл</w:t>
            </w:r>
            <w:r w:rsidRPr="00632258">
              <w:rPr>
                <w:sz w:val="28"/>
                <w:szCs w:val="28"/>
              </w:rPr>
              <w:t>у</w:t>
            </w:r>
            <w:r w:rsidRPr="00632258">
              <w:rPr>
                <w:sz w:val="28"/>
                <w:szCs w:val="28"/>
              </w:rPr>
              <w:t>живания.</w:t>
            </w: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 xml:space="preserve">8.1. Договор с </w:t>
            </w:r>
            <w:r w:rsidR="004A7F06">
              <w:rPr>
                <w:sz w:val="28"/>
                <w:szCs w:val="28"/>
              </w:rPr>
              <w:t>КГБУЗ «Красноя</w:t>
            </w:r>
            <w:r w:rsidR="004A7F06">
              <w:rPr>
                <w:sz w:val="28"/>
                <w:szCs w:val="28"/>
              </w:rPr>
              <w:t>р</w:t>
            </w:r>
            <w:r w:rsidR="004A7F06">
              <w:rPr>
                <w:sz w:val="28"/>
                <w:szCs w:val="28"/>
              </w:rPr>
              <w:t>ская межрайонная детская клин</w:t>
            </w:r>
            <w:r w:rsidR="004A7F06">
              <w:rPr>
                <w:sz w:val="28"/>
                <w:szCs w:val="28"/>
              </w:rPr>
              <w:t>и</w:t>
            </w:r>
            <w:r w:rsidR="0054736D">
              <w:rPr>
                <w:sz w:val="28"/>
                <w:szCs w:val="28"/>
              </w:rPr>
              <w:t>ческая больница №7</w:t>
            </w:r>
            <w:r w:rsidR="004A7F06">
              <w:rPr>
                <w:sz w:val="28"/>
                <w:szCs w:val="28"/>
              </w:rPr>
              <w:t>»</w:t>
            </w:r>
          </w:p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8.2. Перечень необходимых мед</w:t>
            </w:r>
            <w:r w:rsidRPr="00632258">
              <w:rPr>
                <w:sz w:val="28"/>
                <w:szCs w:val="28"/>
              </w:rPr>
              <w:t>и</w:t>
            </w:r>
            <w:r w:rsidRPr="00632258">
              <w:rPr>
                <w:sz w:val="28"/>
                <w:szCs w:val="28"/>
              </w:rPr>
              <w:t>цинских средств, оборудования.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Имеется.</w:t>
            </w:r>
          </w:p>
          <w:p w:rsidR="00803A5B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</w:p>
          <w:p w:rsidR="0054736D" w:rsidRPr="00632258" w:rsidRDefault="0054736D" w:rsidP="00A233CB">
            <w:pPr>
              <w:ind w:right="139" w:firstLine="36"/>
              <w:jc w:val="both"/>
              <w:rPr>
                <w:sz w:val="28"/>
                <w:szCs w:val="28"/>
              </w:rPr>
            </w:pP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Имеется.</w:t>
            </w:r>
          </w:p>
        </w:tc>
      </w:tr>
      <w:tr w:rsidR="00803A5B" w:rsidRPr="00632258" w:rsidTr="008F31BB">
        <w:tblPrEx>
          <w:tblLook w:val="00A0" w:firstRow="1" w:lastRow="0" w:firstColumn="1" w:lastColumn="0" w:noHBand="0" w:noVBand="0"/>
        </w:tblPrEx>
        <w:tc>
          <w:tcPr>
            <w:tcW w:w="1426" w:type="pct"/>
          </w:tcPr>
          <w:p w:rsidR="00803A5B" w:rsidRPr="00632258" w:rsidRDefault="00803A5B" w:rsidP="009E468D">
            <w:pPr>
              <w:ind w:right="89" w:firstLine="72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9. Компоненты оснащения помещ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 xml:space="preserve">ний для проектной и исследовательской деятельности </w:t>
            </w:r>
          </w:p>
        </w:tc>
        <w:tc>
          <w:tcPr>
            <w:tcW w:w="2207" w:type="pct"/>
          </w:tcPr>
          <w:p w:rsidR="00803A5B" w:rsidRPr="00632258" w:rsidRDefault="00803A5B" w:rsidP="009E468D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9.1. Таблицы, дидактический мат</w:t>
            </w:r>
            <w:r w:rsidRPr="00632258">
              <w:rPr>
                <w:sz w:val="28"/>
                <w:szCs w:val="28"/>
              </w:rPr>
              <w:t>е</w:t>
            </w:r>
            <w:r w:rsidRPr="00632258">
              <w:rPr>
                <w:sz w:val="28"/>
                <w:szCs w:val="28"/>
              </w:rPr>
              <w:t>риал, мультимедийные презент</w:t>
            </w:r>
            <w:r w:rsidRPr="00632258">
              <w:rPr>
                <w:sz w:val="28"/>
                <w:szCs w:val="28"/>
              </w:rPr>
              <w:t>а</w:t>
            </w:r>
            <w:r w:rsidRPr="00632258">
              <w:rPr>
                <w:sz w:val="28"/>
                <w:szCs w:val="28"/>
              </w:rPr>
              <w:t>ции по предметам.</w:t>
            </w:r>
          </w:p>
          <w:p w:rsidR="00803A5B" w:rsidRPr="00632258" w:rsidRDefault="00803A5B" w:rsidP="00611A15">
            <w:pPr>
              <w:ind w:right="100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9.2. Телевизоры, копиры, компь</w:t>
            </w:r>
            <w:r w:rsidRPr="00632258">
              <w:rPr>
                <w:sz w:val="28"/>
                <w:szCs w:val="28"/>
              </w:rPr>
              <w:t>ю</w:t>
            </w:r>
            <w:r w:rsidRPr="00632258">
              <w:rPr>
                <w:sz w:val="28"/>
                <w:szCs w:val="28"/>
              </w:rPr>
              <w:t>теры с выходом в Интернет, прое</w:t>
            </w:r>
            <w:r w:rsidRPr="00632258">
              <w:rPr>
                <w:sz w:val="28"/>
                <w:szCs w:val="28"/>
              </w:rPr>
              <w:t>к</w:t>
            </w:r>
            <w:r w:rsidRPr="00632258">
              <w:rPr>
                <w:sz w:val="28"/>
                <w:szCs w:val="28"/>
              </w:rPr>
              <w:t>торы.</w:t>
            </w:r>
          </w:p>
        </w:tc>
        <w:tc>
          <w:tcPr>
            <w:tcW w:w="1367" w:type="pct"/>
          </w:tcPr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</w:p>
          <w:p w:rsidR="00803A5B" w:rsidRPr="00632258" w:rsidRDefault="00803A5B" w:rsidP="00A233CB">
            <w:pPr>
              <w:ind w:right="139" w:firstLine="36"/>
              <w:jc w:val="both"/>
              <w:rPr>
                <w:sz w:val="28"/>
                <w:szCs w:val="28"/>
              </w:rPr>
            </w:pPr>
            <w:r w:rsidRPr="00632258">
              <w:rPr>
                <w:sz w:val="28"/>
                <w:szCs w:val="28"/>
              </w:rPr>
              <w:t>Имеются.</w:t>
            </w:r>
          </w:p>
        </w:tc>
      </w:tr>
    </w:tbl>
    <w:p w:rsidR="00803A5B" w:rsidRDefault="00803A5B" w:rsidP="002936C0">
      <w:pPr>
        <w:ind w:right="174"/>
        <w:jc w:val="both"/>
        <w:rPr>
          <w:sz w:val="28"/>
          <w:szCs w:val="28"/>
        </w:rPr>
      </w:pPr>
    </w:p>
    <w:p w:rsidR="0054736D" w:rsidRDefault="0054736D" w:rsidP="002936C0">
      <w:pPr>
        <w:ind w:right="174"/>
        <w:jc w:val="both"/>
        <w:rPr>
          <w:sz w:val="28"/>
          <w:szCs w:val="28"/>
        </w:rPr>
      </w:pPr>
    </w:p>
    <w:p w:rsidR="0054736D" w:rsidRDefault="0054736D" w:rsidP="002936C0">
      <w:pPr>
        <w:ind w:right="174"/>
        <w:jc w:val="both"/>
        <w:rPr>
          <w:sz w:val="28"/>
          <w:szCs w:val="28"/>
        </w:rPr>
      </w:pPr>
    </w:p>
    <w:p w:rsidR="0054736D" w:rsidRDefault="0054736D" w:rsidP="002936C0">
      <w:pPr>
        <w:ind w:right="174"/>
        <w:jc w:val="both"/>
        <w:rPr>
          <w:sz w:val="28"/>
          <w:szCs w:val="28"/>
        </w:rPr>
      </w:pPr>
    </w:p>
    <w:p w:rsidR="009D6543" w:rsidRDefault="009D6543" w:rsidP="002936C0">
      <w:pPr>
        <w:ind w:right="174"/>
        <w:jc w:val="both"/>
        <w:rPr>
          <w:sz w:val="28"/>
          <w:szCs w:val="28"/>
        </w:rPr>
      </w:pPr>
    </w:p>
    <w:p w:rsidR="009D6543" w:rsidRDefault="009D6543" w:rsidP="002936C0">
      <w:pPr>
        <w:ind w:right="174"/>
        <w:jc w:val="both"/>
        <w:rPr>
          <w:sz w:val="28"/>
          <w:szCs w:val="28"/>
        </w:rPr>
      </w:pPr>
    </w:p>
    <w:p w:rsidR="009D6543" w:rsidRDefault="009D6543" w:rsidP="002936C0">
      <w:pPr>
        <w:ind w:right="174"/>
        <w:jc w:val="both"/>
        <w:rPr>
          <w:sz w:val="28"/>
          <w:szCs w:val="28"/>
        </w:rPr>
      </w:pPr>
    </w:p>
    <w:p w:rsidR="009D6543" w:rsidRDefault="009D6543" w:rsidP="002936C0">
      <w:pPr>
        <w:ind w:right="174"/>
        <w:jc w:val="both"/>
        <w:rPr>
          <w:sz w:val="28"/>
          <w:szCs w:val="28"/>
        </w:rPr>
      </w:pPr>
    </w:p>
    <w:p w:rsidR="009D6543" w:rsidRDefault="009D6543" w:rsidP="002936C0">
      <w:pPr>
        <w:ind w:right="174"/>
        <w:jc w:val="both"/>
        <w:rPr>
          <w:sz w:val="28"/>
          <w:szCs w:val="28"/>
        </w:rPr>
      </w:pPr>
    </w:p>
    <w:p w:rsidR="009D6543" w:rsidRPr="00632258" w:rsidRDefault="009D6543" w:rsidP="002936C0">
      <w:pPr>
        <w:ind w:right="174"/>
        <w:jc w:val="both"/>
        <w:rPr>
          <w:sz w:val="28"/>
          <w:szCs w:val="28"/>
        </w:rPr>
      </w:pPr>
    </w:p>
    <w:p w:rsidR="00803A5B" w:rsidRPr="00632258" w:rsidRDefault="00803A5B" w:rsidP="00B869C1">
      <w:pPr>
        <w:ind w:firstLine="708"/>
        <w:jc w:val="both"/>
        <w:rPr>
          <w:sz w:val="28"/>
          <w:szCs w:val="28"/>
        </w:rPr>
      </w:pPr>
      <w:r w:rsidRPr="00632258">
        <w:rPr>
          <w:sz w:val="28"/>
          <w:szCs w:val="28"/>
        </w:rPr>
        <w:lastRenderedPageBreak/>
        <w:t>Материалами и документами, сопряжёнными с настоящей Адаптированной основной образовательной программой основного общего образования, являются:</w:t>
      </w:r>
    </w:p>
    <w:p w:rsidR="00803A5B" w:rsidRPr="00632258" w:rsidRDefault="00803A5B" w:rsidP="00B55F43">
      <w:pPr>
        <w:pStyle w:val="a8"/>
        <w:numPr>
          <w:ilvl w:val="0"/>
          <w:numId w:val="71"/>
        </w:numPr>
        <w:rPr>
          <w:rFonts w:eastAsia="@Arial Unicode MS"/>
          <w:sz w:val="28"/>
          <w:szCs w:val="28"/>
        </w:rPr>
      </w:pPr>
      <w:r w:rsidRPr="00632258">
        <w:rPr>
          <w:rFonts w:eastAsia="@Arial Unicode MS"/>
          <w:sz w:val="28"/>
          <w:szCs w:val="28"/>
        </w:rPr>
        <w:t>Программа формирования ИКТ-компетентности.</w:t>
      </w:r>
      <w:r w:rsidR="009D6543">
        <w:rPr>
          <w:rFonts w:eastAsia="@Arial Unicode MS"/>
          <w:sz w:val="28"/>
          <w:szCs w:val="28"/>
        </w:rPr>
        <w:t xml:space="preserve"> </w:t>
      </w:r>
      <w:r w:rsidR="009D6543" w:rsidRPr="009D6543">
        <w:rPr>
          <w:rFonts w:eastAsia="@Arial Unicode MS"/>
          <w:b/>
          <w:sz w:val="28"/>
          <w:szCs w:val="28"/>
        </w:rPr>
        <w:t>(Приложение 1)</w:t>
      </w:r>
    </w:p>
    <w:p w:rsidR="00803A5B" w:rsidRPr="00632258" w:rsidRDefault="00803A5B" w:rsidP="00B55F43">
      <w:pPr>
        <w:pStyle w:val="a8"/>
        <w:numPr>
          <w:ilvl w:val="0"/>
          <w:numId w:val="71"/>
        </w:numPr>
        <w:rPr>
          <w:rFonts w:eastAsia="@Arial Unicode MS"/>
          <w:sz w:val="28"/>
          <w:szCs w:val="28"/>
        </w:rPr>
      </w:pPr>
      <w:r w:rsidRPr="00632258">
        <w:rPr>
          <w:rFonts w:eastAsia="@Arial Unicode MS"/>
          <w:sz w:val="28"/>
          <w:szCs w:val="28"/>
        </w:rPr>
        <w:t>Программа учебно-исследовательской и проектной деятельности учащихся.</w:t>
      </w:r>
      <w:r w:rsidR="009D6543">
        <w:rPr>
          <w:rFonts w:eastAsia="@Arial Unicode MS"/>
          <w:sz w:val="28"/>
          <w:szCs w:val="28"/>
        </w:rPr>
        <w:t xml:space="preserve"> </w:t>
      </w:r>
      <w:r w:rsidR="009D6543" w:rsidRPr="009D6543">
        <w:rPr>
          <w:rFonts w:eastAsia="@Arial Unicode MS"/>
          <w:b/>
          <w:sz w:val="28"/>
          <w:szCs w:val="28"/>
        </w:rPr>
        <w:t>(Приложение 2)</w:t>
      </w:r>
    </w:p>
    <w:p w:rsidR="00803A5B" w:rsidRPr="00632258" w:rsidRDefault="00803A5B" w:rsidP="00B55F43">
      <w:pPr>
        <w:pStyle w:val="a8"/>
        <w:numPr>
          <w:ilvl w:val="0"/>
          <w:numId w:val="71"/>
        </w:numPr>
        <w:rPr>
          <w:rFonts w:eastAsia="@Arial Unicode MS"/>
          <w:sz w:val="28"/>
          <w:szCs w:val="28"/>
        </w:rPr>
      </w:pPr>
      <w:r w:rsidRPr="00632258">
        <w:rPr>
          <w:rFonts w:eastAsia="@Arial Unicode MS"/>
          <w:sz w:val="28"/>
          <w:szCs w:val="28"/>
        </w:rPr>
        <w:t>Программа формирования основ смыслового чтения.</w:t>
      </w:r>
      <w:r w:rsidR="009D6543" w:rsidRPr="009D6543">
        <w:rPr>
          <w:rFonts w:eastAsia="@Arial Unicode MS"/>
          <w:b/>
          <w:sz w:val="28"/>
          <w:szCs w:val="28"/>
        </w:rPr>
        <w:t xml:space="preserve"> (Приложение 3)</w:t>
      </w:r>
    </w:p>
    <w:p w:rsidR="00803A5B" w:rsidRPr="00632258" w:rsidRDefault="009D6543" w:rsidP="00B55F43">
      <w:pPr>
        <w:pStyle w:val="a8"/>
        <w:numPr>
          <w:ilvl w:val="0"/>
          <w:numId w:val="71"/>
        </w:numPr>
        <w:rPr>
          <w:rFonts w:eastAsia="@Arial Unicode MS"/>
          <w:sz w:val="28"/>
          <w:szCs w:val="28"/>
        </w:rPr>
      </w:pPr>
      <w:r>
        <w:rPr>
          <w:rFonts w:eastAsia="@Arial Unicode MS"/>
          <w:sz w:val="28"/>
          <w:szCs w:val="28"/>
        </w:rPr>
        <w:t xml:space="preserve">Учебный план </w:t>
      </w:r>
      <w:r w:rsidRPr="009D6543">
        <w:rPr>
          <w:rFonts w:eastAsia="@Arial Unicode MS"/>
          <w:b/>
          <w:sz w:val="28"/>
          <w:szCs w:val="28"/>
        </w:rPr>
        <w:t>(Приложение 4)</w:t>
      </w:r>
    </w:p>
    <w:p w:rsidR="00803A5B" w:rsidRPr="009D6543" w:rsidRDefault="00803A5B" w:rsidP="00B55F43">
      <w:pPr>
        <w:pStyle w:val="a8"/>
        <w:numPr>
          <w:ilvl w:val="0"/>
          <w:numId w:val="71"/>
        </w:numPr>
        <w:jc w:val="both"/>
        <w:rPr>
          <w:sz w:val="28"/>
          <w:szCs w:val="28"/>
        </w:rPr>
      </w:pPr>
      <w:r w:rsidRPr="00632258">
        <w:rPr>
          <w:sz w:val="28"/>
          <w:szCs w:val="28"/>
        </w:rPr>
        <w:t>Основное содержание учебных предметов, курсов.</w:t>
      </w:r>
      <w:r w:rsidR="009D6543">
        <w:rPr>
          <w:sz w:val="28"/>
          <w:szCs w:val="28"/>
        </w:rPr>
        <w:t xml:space="preserve"> </w:t>
      </w:r>
      <w:r w:rsidR="009D6543" w:rsidRPr="009D6543">
        <w:rPr>
          <w:b/>
          <w:sz w:val="28"/>
          <w:szCs w:val="28"/>
        </w:rPr>
        <w:t>(Приложение 5)</w:t>
      </w:r>
    </w:p>
    <w:p w:rsidR="009D6543" w:rsidRDefault="009D6543" w:rsidP="00B55F43">
      <w:pPr>
        <w:pStyle w:val="a8"/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развития экологической культуры «</w:t>
      </w:r>
      <w:proofErr w:type="spellStart"/>
      <w:r>
        <w:rPr>
          <w:sz w:val="28"/>
          <w:szCs w:val="28"/>
        </w:rPr>
        <w:t>ЭкоДозор</w:t>
      </w:r>
      <w:proofErr w:type="spellEnd"/>
      <w:r>
        <w:rPr>
          <w:sz w:val="28"/>
          <w:szCs w:val="28"/>
        </w:rPr>
        <w:t xml:space="preserve">» </w:t>
      </w:r>
      <w:r w:rsidRPr="009D6543">
        <w:rPr>
          <w:b/>
          <w:sz w:val="28"/>
          <w:szCs w:val="28"/>
        </w:rPr>
        <w:t xml:space="preserve">(Приложение </w:t>
      </w:r>
      <w:r>
        <w:rPr>
          <w:b/>
          <w:sz w:val="28"/>
          <w:szCs w:val="28"/>
        </w:rPr>
        <w:t>6</w:t>
      </w:r>
      <w:r w:rsidRPr="009D6543">
        <w:rPr>
          <w:b/>
          <w:sz w:val="28"/>
          <w:szCs w:val="28"/>
        </w:rPr>
        <w:t>)</w:t>
      </w:r>
    </w:p>
    <w:p w:rsidR="009D6543" w:rsidRDefault="009D6543" w:rsidP="00B55F43">
      <w:pPr>
        <w:pStyle w:val="a8"/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деятельности спортивного клуба «Старт» </w:t>
      </w:r>
      <w:r w:rsidRPr="009D6543">
        <w:rPr>
          <w:b/>
          <w:sz w:val="28"/>
          <w:szCs w:val="28"/>
        </w:rPr>
        <w:t xml:space="preserve">(Приложение </w:t>
      </w:r>
      <w:r>
        <w:rPr>
          <w:b/>
          <w:sz w:val="28"/>
          <w:szCs w:val="28"/>
        </w:rPr>
        <w:t>7</w:t>
      </w:r>
      <w:r w:rsidRPr="009D6543">
        <w:rPr>
          <w:b/>
          <w:sz w:val="28"/>
          <w:szCs w:val="28"/>
        </w:rPr>
        <w:t>)</w:t>
      </w:r>
    </w:p>
    <w:p w:rsidR="009D6543" w:rsidRDefault="009D6543" w:rsidP="009D6543">
      <w:pPr>
        <w:pStyle w:val="a8"/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деятельности творческого клуба «Велюр» </w:t>
      </w:r>
      <w:r w:rsidRPr="009D6543">
        <w:rPr>
          <w:b/>
          <w:sz w:val="28"/>
          <w:szCs w:val="28"/>
        </w:rPr>
        <w:t xml:space="preserve">(Приложение </w:t>
      </w:r>
      <w:r>
        <w:rPr>
          <w:b/>
          <w:sz w:val="28"/>
          <w:szCs w:val="28"/>
        </w:rPr>
        <w:t>8</w:t>
      </w:r>
      <w:r w:rsidRPr="009D6543">
        <w:rPr>
          <w:b/>
          <w:sz w:val="28"/>
          <w:szCs w:val="28"/>
        </w:rPr>
        <w:t>)</w:t>
      </w:r>
    </w:p>
    <w:p w:rsidR="009D6543" w:rsidRDefault="009D6543" w:rsidP="009D6543">
      <w:pPr>
        <w:pStyle w:val="a8"/>
        <w:numPr>
          <w:ilvl w:val="0"/>
          <w:numId w:val="7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деятельности интеллектуального клуба «Наследие Ломоносова» </w:t>
      </w:r>
      <w:r w:rsidRPr="009D6543">
        <w:rPr>
          <w:b/>
          <w:sz w:val="28"/>
          <w:szCs w:val="28"/>
        </w:rPr>
        <w:t xml:space="preserve">(Приложение </w:t>
      </w:r>
      <w:r>
        <w:rPr>
          <w:b/>
          <w:sz w:val="28"/>
          <w:szCs w:val="28"/>
        </w:rPr>
        <w:t>9</w:t>
      </w:r>
      <w:r w:rsidRPr="009D6543">
        <w:rPr>
          <w:b/>
          <w:sz w:val="28"/>
          <w:szCs w:val="28"/>
        </w:rPr>
        <w:t>)</w:t>
      </w:r>
    </w:p>
    <w:p w:rsidR="00803A5B" w:rsidRPr="00632258" w:rsidRDefault="00803A5B" w:rsidP="0024520D">
      <w:pPr>
        <w:pStyle w:val="a8"/>
        <w:ind w:left="360" w:right="174"/>
        <w:jc w:val="both"/>
        <w:rPr>
          <w:sz w:val="28"/>
          <w:szCs w:val="28"/>
        </w:rPr>
      </w:pPr>
    </w:p>
    <w:p w:rsidR="00803A5B" w:rsidRDefault="00803A5B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1D30EE" w:rsidRDefault="001D30EE" w:rsidP="0024520D">
      <w:pPr>
        <w:pStyle w:val="a8"/>
        <w:ind w:left="360" w:right="174"/>
        <w:jc w:val="both"/>
        <w:rPr>
          <w:sz w:val="28"/>
          <w:szCs w:val="28"/>
        </w:rPr>
      </w:pPr>
    </w:p>
    <w:p w:rsidR="009D6543" w:rsidRDefault="009D654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9D6543" w:rsidRDefault="009D654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3968E3">
      <w:pPr>
        <w:jc w:val="right"/>
        <w:rPr>
          <w:color w:val="000000"/>
          <w:sz w:val="28"/>
          <w:szCs w:val="28"/>
          <w:shd w:val="clear" w:color="auto" w:fill="FFFFFF"/>
        </w:rPr>
      </w:pPr>
    </w:p>
    <w:p w:rsidR="009D6543" w:rsidRDefault="009D6543" w:rsidP="009D6543">
      <w:pPr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1</w:t>
      </w:r>
    </w:p>
    <w:p w:rsidR="009D6543" w:rsidRDefault="009D6543" w:rsidP="009D6543">
      <w:pPr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9D6543" w:rsidRDefault="009D6543" w:rsidP="009D654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D6543" w:rsidRDefault="009D6543" w:rsidP="009D654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D6543" w:rsidRDefault="009D6543" w:rsidP="009D654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9D6543" w:rsidRDefault="009D6543" w:rsidP="009D6543">
      <w:pPr>
        <w:jc w:val="center"/>
        <w:rPr>
          <w:b/>
          <w:color w:val="000000"/>
          <w:sz w:val="72"/>
          <w:szCs w:val="72"/>
          <w:shd w:val="clear" w:color="auto" w:fill="FFFFFF"/>
        </w:rPr>
      </w:pPr>
    </w:p>
    <w:p w:rsidR="009D6543" w:rsidRDefault="009D6543" w:rsidP="009D6543">
      <w:pPr>
        <w:jc w:val="center"/>
        <w:rPr>
          <w:b/>
          <w:color w:val="000000"/>
          <w:sz w:val="72"/>
          <w:szCs w:val="72"/>
          <w:shd w:val="clear" w:color="auto" w:fill="FFFFFF"/>
        </w:rPr>
      </w:pPr>
    </w:p>
    <w:p w:rsidR="009D6543" w:rsidRDefault="009D6543" w:rsidP="009D6543">
      <w:pPr>
        <w:jc w:val="center"/>
        <w:rPr>
          <w:b/>
          <w:color w:val="000000"/>
          <w:sz w:val="72"/>
          <w:szCs w:val="72"/>
          <w:shd w:val="clear" w:color="auto" w:fill="FFFFFF"/>
        </w:rPr>
      </w:pPr>
    </w:p>
    <w:p w:rsidR="003968E3" w:rsidRDefault="003968E3" w:rsidP="003968E3">
      <w:pPr>
        <w:jc w:val="center"/>
        <w:rPr>
          <w:b/>
          <w:color w:val="000000"/>
          <w:sz w:val="72"/>
          <w:szCs w:val="72"/>
          <w:shd w:val="clear" w:color="auto" w:fill="FFFFFF"/>
        </w:rPr>
      </w:pPr>
    </w:p>
    <w:p w:rsidR="003968E3" w:rsidRDefault="003968E3" w:rsidP="003968E3">
      <w:pPr>
        <w:jc w:val="center"/>
        <w:rPr>
          <w:b/>
          <w:color w:val="000000"/>
          <w:sz w:val="72"/>
          <w:szCs w:val="72"/>
          <w:shd w:val="clear" w:color="auto" w:fill="FFFFFF"/>
        </w:rPr>
      </w:pPr>
      <w:r>
        <w:rPr>
          <w:b/>
          <w:color w:val="000000"/>
          <w:sz w:val="72"/>
          <w:szCs w:val="72"/>
          <w:shd w:val="clear" w:color="auto" w:fill="FFFFFF"/>
        </w:rPr>
        <w:t xml:space="preserve">Программа </w:t>
      </w:r>
    </w:p>
    <w:p w:rsidR="003968E3" w:rsidRDefault="003968E3" w:rsidP="003968E3">
      <w:pPr>
        <w:jc w:val="center"/>
        <w:rPr>
          <w:b/>
          <w:color w:val="000000"/>
          <w:sz w:val="72"/>
          <w:szCs w:val="72"/>
          <w:shd w:val="clear" w:color="auto" w:fill="FFFFFF"/>
        </w:rPr>
      </w:pPr>
      <w:r>
        <w:rPr>
          <w:b/>
          <w:color w:val="000000"/>
          <w:sz w:val="72"/>
          <w:szCs w:val="72"/>
          <w:shd w:val="clear" w:color="auto" w:fill="FFFFFF"/>
        </w:rPr>
        <w:t xml:space="preserve">формирования </w:t>
      </w:r>
    </w:p>
    <w:p w:rsidR="003968E3" w:rsidRPr="007B67B2" w:rsidRDefault="003968E3" w:rsidP="003968E3">
      <w:pPr>
        <w:jc w:val="center"/>
        <w:rPr>
          <w:b/>
          <w:color w:val="000000"/>
          <w:sz w:val="72"/>
          <w:szCs w:val="72"/>
          <w:shd w:val="clear" w:color="auto" w:fill="FFFFFF"/>
        </w:rPr>
      </w:pPr>
      <w:r>
        <w:rPr>
          <w:b/>
          <w:color w:val="000000"/>
          <w:sz w:val="72"/>
          <w:szCs w:val="72"/>
          <w:shd w:val="clear" w:color="auto" w:fill="FFFFFF"/>
        </w:rPr>
        <w:t>ИКТ-компетентности</w:t>
      </w:r>
    </w:p>
    <w:p w:rsidR="003968E3" w:rsidRDefault="003968E3" w:rsidP="003968E3">
      <w:pPr>
        <w:jc w:val="both"/>
        <w:rPr>
          <w:rFonts w:eastAsia="Calibri"/>
          <w:b/>
          <w:sz w:val="28"/>
          <w:szCs w:val="28"/>
        </w:rPr>
      </w:pPr>
    </w:p>
    <w:p w:rsidR="003968E3" w:rsidRDefault="003968E3" w:rsidP="003968E3">
      <w:pPr>
        <w:jc w:val="both"/>
        <w:rPr>
          <w:b/>
          <w:sz w:val="28"/>
          <w:szCs w:val="28"/>
        </w:rPr>
      </w:pPr>
    </w:p>
    <w:p w:rsidR="003968E3" w:rsidRDefault="003968E3" w:rsidP="003968E3">
      <w:pPr>
        <w:jc w:val="both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rPr>
          <w:b/>
          <w:sz w:val="28"/>
          <w:szCs w:val="28"/>
        </w:rPr>
      </w:pPr>
    </w:p>
    <w:p w:rsidR="003968E3" w:rsidRDefault="003968E3" w:rsidP="003968E3">
      <w:pPr>
        <w:pStyle w:val="a8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2019</w:t>
      </w:r>
    </w:p>
    <w:p w:rsidR="003968E3" w:rsidRDefault="003968E3" w:rsidP="003968E3">
      <w:pPr>
        <w:pStyle w:val="Zag1"/>
        <w:spacing w:after="0" w:line="240" w:lineRule="auto"/>
        <w:ind w:firstLine="454"/>
        <w:jc w:val="both"/>
        <w:outlineLvl w:val="0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3968E3" w:rsidRDefault="003968E3" w:rsidP="003968E3">
      <w:pPr>
        <w:spacing w:before="100" w:beforeAutospacing="1"/>
        <w:jc w:val="center"/>
        <w:rPr>
          <w:color w:val="000000"/>
        </w:rPr>
      </w:pPr>
    </w:p>
    <w:p w:rsidR="003968E3" w:rsidRPr="000740F1" w:rsidRDefault="003968E3" w:rsidP="003968E3">
      <w:pPr>
        <w:pStyle w:val="a8"/>
        <w:jc w:val="center"/>
        <w:rPr>
          <w:b/>
          <w:sz w:val="28"/>
          <w:szCs w:val="28"/>
        </w:rPr>
      </w:pPr>
      <w:r w:rsidRPr="000740F1">
        <w:rPr>
          <w:b/>
          <w:sz w:val="28"/>
          <w:szCs w:val="28"/>
        </w:rPr>
        <w:t>СОДЕРЖАНИЕ</w:t>
      </w:r>
    </w:p>
    <w:p w:rsidR="003968E3" w:rsidRPr="000740F1" w:rsidRDefault="003968E3" w:rsidP="003968E3">
      <w:pPr>
        <w:jc w:val="center"/>
        <w:rPr>
          <w:sz w:val="28"/>
          <w:szCs w:val="28"/>
        </w:rPr>
      </w:pPr>
    </w:p>
    <w:p w:rsidR="003968E3" w:rsidRPr="00104FAE" w:rsidRDefault="003968E3" w:rsidP="003968E3">
      <w:pPr>
        <w:jc w:val="both"/>
        <w:rPr>
          <w:sz w:val="28"/>
          <w:szCs w:val="28"/>
        </w:rPr>
      </w:pPr>
      <w:r w:rsidRPr="00104FAE">
        <w:rPr>
          <w:sz w:val="28"/>
          <w:szCs w:val="28"/>
        </w:rPr>
        <w:t>ПОЯСНИТЕЛЬНАЯ ЗАПИСКА………………………………………………...3</w:t>
      </w:r>
    </w:p>
    <w:p w:rsidR="003968E3" w:rsidRDefault="003968E3" w:rsidP="003968E3">
      <w:pPr>
        <w:jc w:val="both"/>
        <w:rPr>
          <w:sz w:val="28"/>
          <w:szCs w:val="28"/>
        </w:rPr>
      </w:pPr>
    </w:p>
    <w:p w:rsidR="003968E3" w:rsidRDefault="003968E3" w:rsidP="003968E3">
      <w:pPr>
        <w:jc w:val="both"/>
        <w:rPr>
          <w:sz w:val="28"/>
          <w:szCs w:val="28"/>
        </w:rPr>
      </w:pPr>
      <w:r w:rsidRPr="00104FAE">
        <w:rPr>
          <w:sz w:val="28"/>
          <w:szCs w:val="28"/>
        </w:rPr>
        <w:t xml:space="preserve">1. ПЛАНИРУЕМЫЕ РЕЗУЛЬТАТЫ ОСВОЕНИЯ МЕЖДИСЦИПЛИНАРНОЙ </w:t>
      </w:r>
    </w:p>
    <w:p w:rsidR="003968E3" w:rsidRPr="00104FAE" w:rsidRDefault="003968E3" w:rsidP="003968E3">
      <w:pPr>
        <w:jc w:val="both"/>
        <w:rPr>
          <w:sz w:val="28"/>
          <w:szCs w:val="28"/>
        </w:rPr>
      </w:pPr>
      <w:r w:rsidRPr="00104FAE">
        <w:rPr>
          <w:sz w:val="28"/>
          <w:szCs w:val="28"/>
        </w:rPr>
        <w:t>ПРОГРАММЫ «ФОРМИРОВАНИЕ ИКТ-КОМПЕТЕНТНОСТИ</w:t>
      </w:r>
      <w:r>
        <w:rPr>
          <w:sz w:val="28"/>
          <w:szCs w:val="28"/>
        </w:rPr>
        <w:t xml:space="preserve"> </w:t>
      </w:r>
      <w:r w:rsidRPr="00104FAE">
        <w:rPr>
          <w:sz w:val="28"/>
          <w:szCs w:val="28"/>
        </w:rPr>
        <w:t xml:space="preserve"> ОБУЧАЮЩИ</w:t>
      </w:r>
      <w:r w:rsidRPr="00104FAE">
        <w:rPr>
          <w:sz w:val="28"/>
          <w:szCs w:val="28"/>
        </w:rPr>
        <w:t>Х</w:t>
      </w:r>
      <w:r w:rsidRPr="00104FAE">
        <w:rPr>
          <w:sz w:val="28"/>
          <w:szCs w:val="28"/>
        </w:rPr>
        <w:t>СЯ»..……………………………………………………………..5</w:t>
      </w:r>
    </w:p>
    <w:p w:rsidR="003968E3" w:rsidRPr="00104FAE" w:rsidRDefault="003968E3" w:rsidP="003968E3">
      <w:pPr>
        <w:jc w:val="both"/>
        <w:rPr>
          <w:sz w:val="28"/>
          <w:szCs w:val="28"/>
        </w:rPr>
      </w:pPr>
    </w:p>
    <w:p w:rsidR="003968E3" w:rsidRPr="00104FAE" w:rsidRDefault="003968E3" w:rsidP="003968E3">
      <w:pPr>
        <w:jc w:val="both"/>
        <w:rPr>
          <w:sz w:val="28"/>
          <w:szCs w:val="28"/>
        </w:rPr>
      </w:pPr>
      <w:r w:rsidRPr="00104FAE">
        <w:rPr>
          <w:sz w:val="28"/>
          <w:szCs w:val="28"/>
        </w:rPr>
        <w:t>2. МЕХАНИЗМЫ РЕАЛИЗАЦИИ МЕЖДИСЦИПЛИНАРНОЙ ПРОГРАММЫ «ФОРМИРОВАНИЕ ИКТ-КОМПЕТЕНТНОСТИ ОБУЧАЮЩИ</w:t>
      </w:r>
      <w:r w:rsidRPr="00104FAE">
        <w:rPr>
          <w:sz w:val="28"/>
          <w:szCs w:val="28"/>
        </w:rPr>
        <w:t>Х</w:t>
      </w:r>
      <w:r w:rsidRPr="00104FAE">
        <w:rPr>
          <w:sz w:val="28"/>
          <w:szCs w:val="28"/>
        </w:rPr>
        <w:t>СЯ»……………………………………………………………...24</w:t>
      </w:r>
    </w:p>
    <w:p w:rsidR="003968E3" w:rsidRPr="00104FAE" w:rsidRDefault="003968E3" w:rsidP="003968E3">
      <w:pPr>
        <w:jc w:val="both"/>
        <w:rPr>
          <w:sz w:val="28"/>
          <w:szCs w:val="28"/>
        </w:rPr>
      </w:pPr>
    </w:p>
    <w:p w:rsidR="003968E3" w:rsidRPr="00104FAE" w:rsidRDefault="003968E3" w:rsidP="003968E3">
      <w:pPr>
        <w:jc w:val="both"/>
        <w:rPr>
          <w:sz w:val="28"/>
          <w:szCs w:val="28"/>
        </w:rPr>
      </w:pPr>
      <w:r w:rsidRPr="00104FAE">
        <w:rPr>
          <w:sz w:val="28"/>
          <w:szCs w:val="28"/>
        </w:rPr>
        <w:t>3. УСЛОВИЯ РЕАЛИЗАЦИИ МЕЖДИСЦИПЛИНАРНОЙ ПРОГРАММЫ «ФО</w:t>
      </w:r>
      <w:r w:rsidRPr="00104FAE">
        <w:rPr>
          <w:sz w:val="28"/>
          <w:szCs w:val="28"/>
        </w:rPr>
        <w:t>Р</w:t>
      </w:r>
      <w:r w:rsidRPr="00104FAE">
        <w:rPr>
          <w:sz w:val="28"/>
          <w:szCs w:val="28"/>
        </w:rPr>
        <w:t>МИРОВАНИЕ ИКТ-КОМПЕТЕНТНОСТИ ОБУЧАЮЩИ</w:t>
      </w:r>
      <w:r w:rsidRPr="00104FAE">
        <w:rPr>
          <w:sz w:val="28"/>
          <w:szCs w:val="28"/>
        </w:rPr>
        <w:t>Х</w:t>
      </w:r>
      <w:r w:rsidRPr="00104FAE">
        <w:rPr>
          <w:sz w:val="28"/>
          <w:szCs w:val="28"/>
        </w:rPr>
        <w:t>СЯ»…………………………………………………………..….35</w:t>
      </w:r>
    </w:p>
    <w:p w:rsidR="003968E3" w:rsidRPr="00104FAE" w:rsidRDefault="003968E3" w:rsidP="003968E3">
      <w:pPr>
        <w:jc w:val="both"/>
        <w:rPr>
          <w:sz w:val="28"/>
          <w:szCs w:val="28"/>
        </w:rPr>
      </w:pPr>
    </w:p>
    <w:p w:rsidR="003968E3" w:rsidRPr="00104FAE" w:rsidRDefault="003968E3" w:rsidP="003968E3">
      <w:pPr>
        <w:jc w:val="both"/>
        <w:rPr>
          <w:sz w:val="28"/>
          <w:szCs w:val="28"/>
        </w:rPr>
      </w:pPr>
      <w:r w:rsidRPr="00104FAE">
        <w:rPr>
          <w:sz w:val="28"/>
          <w:szCs w:val="28"/>
        </w:rPr>
        <w:t>ПРИЛОЖЕНИЕ 1………………………..………………………………………44</w:t>
      </w:r>
    </w:p>
    <w:p w:rsidR="003968E3" w:rsidRPr="00104FAE" w:rsidRDefault="003968E3" w:rsidP="003968E3">
      <w:pPr>
        <w:jc w:val="both"/>
        <w:rPr>
          <w:sz w:val="28"/>
          <w:szCs w:val="28"/>
        </w:rPr>
      </w:pPr>
    </w:p>
    <w:p w:rsidR="003968E3" w:rsidRPr="00104FAE" w:rsidRDefault="003968E3" w:rsidP="003968E3">
      <w:pPr>
        <w:jc w:val="both"/>
        <w:rPr>
          <w:sz w:val="28"/>
          <w:szCs w:val="28"/>
        </w:rPr>
      </w:pPr>
      <w:r w:rsidRPr="00104FAE">
        <w:rPr>
          <w:sz w:val="28"/>
          <w:szCs w:val="28"/>
        </w:rPr>
        <w:t>ПРИЛОЖЕНИЕ 2……………………………………………………………..…46</w:t>
      </w:r>
    </w:p>
    <w:p w:rsidR="003968E3" w:rsidRPr="00104FAE" w:rsidRDefault="003968E3" w:rsidP="003968E3">
      <w:pPr>
        <w:jc w:val="both"/>
        <w:rPr>
          <w:sz w:val="28"/>
          <w:szCs w:val="28"/>
        </w:rPr>
      </w:pPr>
    </w:p>
    <w:p w:rsidR="003968E3" w:rsidRPr="00104FAE" w:rsidRDefault="003968E3" w:rsidP="003968E3">
      <w:pPr>
        <w:jc w:val="both"/>
        <w:rPr>
          <w:sz w:val="28"/>
          <w:szCs w:val="28"/>
        </w:rPr>
      </w:pPr>
      <w:r w:rsidRPr="00104FAE">
        <w:rPr>
          <w:sz w:val="28"/>
          <w:szCs w:val="28"/>
        </w:rPr>
        <w:t>ПРИЛОЖЕНИЕ 3………………………………………………………………..</w:t>
      </w:r>
    </w:p>
    <w:p w:rsidR="003968E3" w:rsidRPr="00104FAE" w:rsidRDefault="003968E3" w:rsidP="003968E3">
      <w:pPr>
        <w:jc w:val="both"/>
        <w:rPr>
          <w:sz w:val="28"/>
          <w:szCs w:val="28"/>
        </w:rPr>
      </w:pPr>
    </w:p>
    <w:p w:rsidR="003968E3" w:rsidRPr="00104FAE" w:rsidRDefault="003968E3" w:rsidP="003968E3">
      <w:pPr>
        <w:jc w:val="both"/>
        <w:rPr>
          <w:sz w:val="28"/>
          <w:szCs w:val="28"/>
        </w:rPr>
      </w:pPr>
      <w:r w:rsidRPr="00104FAE">
        <w:rPr>
          <w:bCs/>
          <w:sz w:val="28"/>
          <w:szCs w:val="28"/>
        </w:rPr>
        <w:t>ИСТОЧНИКИ…………………………………...………………………….……47</w:t>
      </w:r>
    </w:p>
    <w:p w:rsidR="003968E3" w:rsidRPr="00104FAE" w:rsidRDefault="003968E3" w:rsidP="003968E3">
      <w:pPr>
        <w:ind w:firstLine="567"/>
        <w:jc w:val="both"/>
        <w:rPr>
          <w:b/>
        </w:rPr>
      </w:pPr>
    </w:p>
    <w:p w:rsidR="003968E3" w:rsidRPr="00104FAE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Default="003968E3" w:rsidP="003968E3">
      <w:pPr>
        <w:ind w:firstLine="567"/>
        <w:jc w:val="both"/>
        <w:rPr>
          <w:b/>
        </w:rPr>
      </w:pPr>
    </w:p>
    <w:p w:rsidR="003968E3" w:rsidRPr="000740F1" w:rsidRDefault="003968E3" w:rsidP="003968E3">
      <w:pPr>
        <w:ind w:firstLine="567"/>
        <w:jc w:val="center"/>
        <w:rPr>
          <w:sz w:val="28"/>
          <w:szCs w:val="28"/>
        </w:rPr>
      </w:pPr>
      <w:r w:rsidRPr="000740F1">
        <w:rPr>
          <w:sz w:val="28"/>
          <w:szCs w:val="28"/>
        </w:rPr>
        <w:t>ПОЯСНИТЕЛЬНАЯ ЗАПИСКА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</w:p>
    <w:p w:rsidR="003968E3" w:rsidRPr="00F748E7" w:rsidRDefault="003968E3" w:rsidP="003968E3">
      <w:pPr>
        <w:ind w:firstLine="567"/>
        <w:jc w:val="both"/>
        <w:rPr>
          <w:color w:val="000000"/>
          <w:sz w:val="28"/>
          <w:szCs w:val="28"/>
        </w:rPr>
      </w:pPr>
      <w:r w:rsidRPr="000740F1">
        <w:rPr>
          <w:color w:val="000000"/>
          <w:sz w:val="28"/>
          <w:szCs w:val="28"/>
        </w:rPr>
        <w:t>Программа «Формирование ИКТ-компетентности обучающихся» составлена на основе требований федерального государственного образовательного стандарта о</w:t>
      </w:r>
      <w:r w:rsidRPr="000740F1">
        <w:rPr>
          <w:color w:val="000000"/>
          <w:sz w:val="28"/>
          <w:szCs w:val="28"/>
        </w:rPr>
        <w:t>с</w:t>
      </w:r>
      <w:r w:rsidRPr="000740F1">
        <w:rPr>
          <w:color w:val="000000"/>
          <w:sz w:val="28"/>
          <w:szCs w:val="28"/>
        </w:rPr>
        <w:t>новного общего образования к результатам освоения основной образовательной программы основного общего образования, к структуре основной образовательной программы, к условиям реализации основной образовательной програм</w:t>
      </w:r>
      <w:r>
        <w:rPr>
          <w:color w:val="000000"/>
          <w:sz w:val="28"/>
          <w:szCs w:val="28"/>
        </w:rPr>
        <w:t>мы основн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общего образования</w:t>
      </w:r>
      <w:r w:rsidRPr="000740F1">
        <w:rPr>
          <w:color w:val="000000"/>
          <w:sz w:val="28"/>
          <w:szCs w:val="28"/>
        </w:rPr>
        <w:t xml:space="preserve">; а также </w:t>
      </w:r>
      <w:r>
        <w:rPr>
          <w:color w:val="000000"/>
          <w:sz w:val="28"/>
          <w:szCs w:val="28"/>
        </w:rPr>
        <w:t xml:space="preserve">с учетом </w:t>
      </w:r>
      <w:r w:rsidRPr="000740F1">
        <w:rPr>
          <w:color w:val="000000"/>
          <w:sz w:val="28"/>
          <w:szCs w:val="28"/>
        </w:rPr>
        <w:t>рекомендаций Примерной основной обр</w:t>
      </w:r>
      <w:r w:rsidRPr="000740F1">
        <w:rPr>
          <w:color w:val="000000"/>
          <w:sz w:val="28"/>
          <w:szCs w:val="28"/>
        </w:rPr>
        <w:t>а</w:t>
      </w:r>
      <w:r w:rsidRPr="000740F1">
        <w:rPr>
          <w:color w:val="000000"/>
          <w:sz w:val="28"/>
          <w:szCs w:val="28"/>
        </w:rPr>
        <w:t>зовательной программы, на основе которой разрабатывается основная образовател</w:t>
      </w:r>
      <w:r w:rsidRPr="000740F1">
        <w:rPr>
          <w:color w:val="000000"/>
          <w:sz w:val="28"/>
          <w:szCs w:val="28"/>
        </w:rPr>
        <w:t>ь</w:t>
      </w:r>
      <w:r w:rsidRPr="000740F1">
        <w:rPr>
          <w:color w:val="000000"/>
          <w:sz w:val="28"/>
          <w:szCs w:val="28"/>
        </w:rPr>
        <w:t>ная программа образовательного учреждения</w:t>
      </w:r>
      <w:r>
        <w:rPr>
          <w:color w:val="000000"/>
          <w:sz w:val="28"/>
          <w:szCs w:val="28"/>
        </w:rPr>
        <w:t>.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t xml:space="preserve"> Федеральный государственный образовательный стандарт основной школы ставит новые задачи, направленные на реформирование российской системы обр</w:t>
      </w:r>
      <w:r w:rsidRPr="000740F1">
        <w:rPr>
          <w:sz w:val="28"/>
          <w:szCs w:val="28"/>
        </w:rPr>
        <w:t>а</w:t>
      </w:r>
      <w:r w:rsidRPr="000740F1">
        <w:rPr>
          <w:sz w:val="28"/>
          <w:szCs w:val="28"/>
        </w:rPr>
        <w:t>зования. Одной из отличительных особенностей нового подхода к образованию я</w:t>
      </w:r>
      <w:r w:rsidRPr="000740F1">
        <w:rPr>
          <w:sz w:val="28"/>
          <w:szCs w:val="28"/>
        </w:rPr>
        <w:t>в</w:t>
      </w:r>
      <w:r w:rsidRPr="000740F1">
        <w:rPr>
          <w:sz w:val="28"/>
          <w:szCs w:val="28"/>
        </w:rPr>
        <w:t xml:space="preserve">ляется ориентация на достижения планируемых результатов.  Под планируемыми результатами освоения </w:t>
      </w:r>
      <w:r w:rsidRPr="000740F1">
        <w:rPr>
          <w:color w:val="000000"/>
          <w:sz w:val="28"/>
          <w:szCs w:val="28"/>
        </w:rPr>
        <w:t>основной образовательной программы основного общего о</w:t>
      </w:r>
      <w:r w:rsidRPr="000740F1">
        <w:rPr>
          <w:color w:val="000000"/>
          <w:sz w:val="28"/>
          <w:szCs w:val="28"/>
        </w:rPr>
        <w:t>б</w:t>
      </w:r>
      <w:r w:rsidRPr="000740F1">
        <w:rPr>
          <w:color w:val="000000"/>
          <w:sz w:val="28"/>
          <w:szCs w:val="28"/>
        </w:rPr>
        <w:t>разования</w:t>
      </w:r>
      <w:r w:rsidRPr="000740F1">
        <w:rPr>
          <w:sz w:val="28"/>
          <w:szCs w:val="28"/>
        </w:rPr>
        <w:t xml:space="preserve"> понимается система ведущих целевых установок и ожидаемых результ</w:t>
      </w:r>
      <w:r w:rsidRPr="000740F1">
        <w:rPr>
          <w:sz w:val="28"/>
          <w:szCs w:val="28"/>
        </w:rPr>
        <w:t>а</w:t>
      </w:r>
      <w:r w:rsidRPr="000740F1">
        <w:rPr>
          <w:sz w:val="28"/>
          <w:szCs w:val="28"/>
        </w:rPr>
        <w:t>тов освоения всех компонентов, составляющих содержательную основу образов</w:t>
      </w:r>
      <w:r w:rsidRPr="000740F1">
        <w:rPr>
          <w:sz w:val="28"/>
          <w:szCs w:val="28"/>
        </w:rPr>
        <w:t>а</w:t>
      </w:r>
      <w:r w:rsidRPr="000740F1">
        <w:rPr>
          <w:sz w:val="28"/>
          <w:szCs w:val="28"/>
        </w:rPr>
        <w:t xml:space="preserve">тельной программы. 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Современные средства информационных и коммуникационных технологий и</w:t>
      </w:r>
      <w:r w:rsidRPr="000740F1">
        <w:rPr>
          <w:sz w:val="28"/>
          <w:szCs w:val="28"/>
        </w:rPr>
        <w:t>г</w:t>
      </w:r>
      <w:r w:rsidRPr="000740F1">
        <w:rPr>
          <w:sz w:val="28"/>
          <w:szCs w:val="28"/>
        </w:rPr>
        <w:t>рают существенную роль в формировании новой системы образования, позволяют повысить эффективность и качество образовательного процесса в условиях совр</w:t>
      </w:r>
      <w:r w:rsidRPr="000740F1">
        <w:rPr>
          <w:sz w:val="28"/>
          <w:szCs w:val="28"/>
        </w:rPr>
        <w:t>е</w:t>
      </w:r>
      <w:r w:rsidRPr="000740F1">
        <w:rPr>
          <w:sz w:val="28"/>
          <w:szCs w:val="28"/>
        </w:rPr>
        <w:t>менного постиндустриального общества. Реализация ФГОС в условиях развития информационного общества выдвигает новые требования к современному образов</w:t>
      </w:r>
      <w:r w:rsidRPr="000740F1">
        <w:rPr>
          <w:sz w:val="28"/>
          <w:szCs w:val="28"/>
        </w:rPr>
        <w:t>а</w:t>
      </w:r>
      <w:r w:rsidRPr="000740F1">
        <w:rPr>
          <w:sz w:val="28"/>
          <w:szCs w:val="28"/>
        </w:rPr>
        <w:t>тельному процессу и к его субъектам: учителю и ученику. Государство осуществл</w:t>
      </w:r>
      <w:r w:rsidRPr="000740F1">
        <w:rPr>
          <w:sz w:val="28"/>
          <w:szCs w:val="28"/>
        </w:rPr>
        <w:t>я</w:t>
      </w:r>
      <w:r w:rsidRPr="000740F1">
        <w:rPr>
          <w:sz w:val="28"/>
          <w:szCs w:val="28"/>
        </w:rPr>
        <w:t>ет социальный заказ для современной российской школы. Один из главных принц</w:t>
      </w:r>
      <w:r w:rsidRPr="000740F1">
        <w:rPr>
          <w:sz w:val="28"/>
          <w:szCs w:val="28"/>
        </w:rPr>
        <w:t>и</w:t>
      </w:r>
      <w:r w:rsidRPr="000740F1">
        <w:rPr>
          <w:sz w:val="28"/>
          <w:szCs w:val="28"/>
        </w:rPr>
        <w:t xml:space="preserve">пов реализации ФГОС – активное внедрение ИКТ в образовательный процесс.  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На ступени основного общего образования устанавливаются п</w:t>
      </w:r>
      <w:r>
        <w:rPr>
          <w:sz w:val="28"/>
          <w:szCs w:val="28"/>
        </w:rPr>
        <w:t>ланируемые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зультаты освоения</w:t>
      </w:r>
      <w:r w:rsidRPr="000740F1">
        <w:rPr>
          <w:sz w:val="28"/>
          <w:szCs w:val="28"/>
        </w:rPr>
        <w:t xml:space="preserve"> междисциплинарных программ, в числе которых и программа «Формирование и развитие ИКТ-компетентности обучающихся».</w:t>
      </w:r>
    </w:p>
    <w:p w:rsidR="003968E3" w:rsidRPr="000740F1" w:rsidRDefault="003968E3" w:rsidP="003968E3">
      <w:pPr>
        <w:ind w:firstLine="567"/>
        <w:jc w:val="both"/>
        <w:rPr>
          <w:bCs/>
          <w:sz w:val="28"/>
          <w:szCs w:val="28"/>
        </w:rPr>
      </w:pPr>
      <w:r w:rsidRPr="000740F1">
        <w:rPr>
          <w:bCs/>
          <w:sz w:val="28"/>
          <w:szCs w:val="28"/>
        </w:rPr>
        <w:t>Под ИКТ</w:t>
      </w:r>
      <w:r>
        <w:rPr>
          <w:bCs/>
          <w:sz w:val="28"/>
          <w:szCs w:val="28"/>
        </w:rPr>
        <w:t>-</w:t>
      </w:r>
      <w:r w:rsidRPr="000740F1">
        <w:rPr>
          <w:bCs/>
          <w:sz w:val="28"/>
          <w:szCs w:val="28"/>
        </w:rPr>
        <w:t>компетентностью понимается:</w:t>
      </w:r>
    </w:p>
    <w:p w:rsidR="003968E3" w:rsidRPr="000740F1" w:rsidRDefault="003968E3" w:rsidP="00B55F43">
      <w:pPr>
        <w:pStyle w:val="3b"/>
        <w:numPr>
          <w:ilvl w:val="0"/>
          <w:numId w:val="2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740F1">
        <w:rPr>
          <w:sz w:val="28"/>
          <w:szCs w:val="28"/>
        </w:rPr>
        <w:t>Использование цифровых  технологий в обучении</w:t>
      </w:r>
    </w:p>
    <w:p w:rsidR="003968E3" w:rsidRPr="000740F1" w:rsidRDefault="003968E3" w:rsidP="00B55F43">
      <w:pPr>
        <w:pStyle w:val="3b"/>
        <w:numPr>
          <w:ilvl w:val="0"/>
          <w:numId w:val="2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740F1">
        <w:rPr>
          <w:sz w:val="28"/>
          <w:szCs w:val="28"/>
        </w:rPr>
        <w:t>Использование инструментов коммуникаций и сетей для доступа к информации</w:t>
      </w:r>
    </w:p>
    <w:p w:rsidR="003968E3" w:rsidRPr="000740F1" w:rsidRDefault="003968E3" w:rsidP="00B55F43">
      <w:pPr>
        <w:pStyle w:val="3b"/>
        <w:numPr>
          <w:ilvl w:val="0"/>
          <w:numId w:val="2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740F1">
        <w:rPr>
          <w:sz w:val="28"/>
          <w:szCs w:val="28"/>
        </w:rPr>
        <w:t>Умения работы с информацией: обработка информации, получение и поиск информации, оценка информации, а также ее интерпретация</w:t>
      </w:r>
    </w:p>
    <w:p w:rsidR="003968E3" w:rsidRPr="000740F1" w:rsidRDefault="003968E3" w:rsidP="00B55F43">
      <w:pPr>
        <w:pStyle w:val="3b"/>
        <w:numPr>
          <w:ilvl w:val="0"/>
          <w:numId w:val="2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740F1">
        <w:rPr>
          <w:sz w:val="28"/>
          <w:szCs w:val="28"/>
        </w:rPr>
        <w:t>Умение строить исследовательскую и проектную деятельность с помощью ИКТ</w:t>
      </w:r>
    </w:p>
    <w:p w:rsidR="003968E3" w:rsidRPr="000740F1" w:rsidRDefault="003968E3" w:rsidP="00B55F43">
      <w:pPr>
        <w:widowControl w:val="0"/>
        <w:numPr>
          <w:ilvl w:val="0"/>
          <w:numId w:val="23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740F1">
        <w:rPr>
          <w:sz w:val="28"/>
          <w:szCs w:val="28"/>
        </w:rPr>
        <w:t>Этика работы в информационно-коммуникативном пространстве (</w:t>
      </w:r>
      <w:proofErr w:type="spellStart"/>
      <w:r w:rsidRPr="000740F1">
        <w:rPr>
          <w:sz w:val="28"/>
          <w:szCs w:val="28"/>
        </w:rPr>
        <w:t>нетикет</w:t>
      </w:r>
      <w:proofErr w:type="spellEnd"/>
      <w:r w:rsidRPr="000740F1">
        <w:rPr>
          <w:sz w:val="28"/>
          <w:szCs w:val="28"/>
        </w:rPr>
        <w:t>)</w:t>
      </w:r>
    </w:p>
    <w:p w:rsidR="003968E3" w:rsidRPr="000740F1" w:rsidRDefault="003968E3" w:rsidP="003968E3">
      <w:pPr>
        <w:ind w:firstLine="567"/>
        <w:jc w:val="both"/>
        <w:rPr>
          <w:bCs/>
          <w:sz w:val="28"/>
          <w:szCs w:val="28"/>
        </w:rPr>
      </w:pPr>
      <w:r w:rsidRPr="000740F1">
        <w:rPr>
          <w:bCs/>
          <w:sz w:val="28"/>
          <w:szCs w:val="28"/>
        </w:rPr>
        <w:t xml:space="preserve">На основе итоговых планируемых результатов, разработанных на федеральном уровне, </w:t>
      </w:r>
      <w:r>
        <w:rPr>
          <w:bCs/>
          <w:sz w:val="28"/>
          <w:szCs w:val="28"/>
        </w:rPr>
        <w:t>КГБОУ «Красноярская общеобразовательная школа №1»</w:t>
      </w:r>
      <w:r w:rsidRPr="000740F1">
        <w:rPr>
          <w:bCs/>
          <w:sz w:val="28"/>
          <w:szCs w:val="28"/>
        </w:rPr>
        <w:t xml:space="preserve"> самостоятельно описал</w:t>
      </w:r>
      <w:r>
        <w:rPr>
          <w:bCs/>
          <w:sz w:val="28"/>
          <w:szCs w:val="28"/>
        </w:rPr>
        <w:t>о</w:t>
      </w:r>
      <w:r w:rsidRPr="000740F1">
        <w:rPr>
          <w:bCs/>
          <w:sz w:val="28"/>
          <w:szCs w:val="28"/>
        </w:rPr>
        <w:t xml:space="preserve"> содержание и организацию работы по формированию ИКТ-компетентности обучающихся. 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lastRenderedPageBreak/>
        <w:t>Цель междисциплинарной программы:</w:t>
      </w:r>
      <w:r>
        <w:rPr>
          <w:sz w:val="28"/>
          <w:szCs w:val="28"/>
        </w:rPr>
        <w:t xml:space="preserve"> с</w:t>
      </w:r>
      <w:r w:rsidRPr="000740F1">
        <w:rPr>
          <w:sz w:val="28"/>
          <w:szCs w:val="28"/>
        </w:rPr>
        <w:t>оздание условий для формирования и развития  ИКТ-компетентности обучающихся на всех ступенях основного общего образования.</w:t>
      </w:r>
    </w:p>
    <w:p w:rsidR="003968E3" w:rsidRPr="000740F1" w:rsidRDefault="003968E3" w:rsidP="003968E3">
      <w:pPr>
        <w:ind w:firstLine="567"/>
        <w:rPr>
          <w:sz w:val="28"/>
          <w:szCs w:val="28"/>
        </w:rPr>
      </w:pPr>
      <w:r w:rsidRPr="000740F1">
        <w:rPr>
          <w:sz w:val="28"/>
          <w:szCs w:val="28"/>
        </w:rPr>
        <w:t>Задачи:</w:t>
      </w:r>
    </w:p>
    <w:p w:rsidR="003968E3" w:rsidRPr="000740F1" w:rsidRDefault="003968E3" w:rsidP="00B55F43">
      <w:pPr>
        <w:numPr>
          <w:ilvl w:val="0"/>
          <w:numId w:val="232"/>
        </w:numPr>
        <w:tabs>
          <w:tab w:val="clear" w:pos="0"/>
          <w:tab w:val="num" w:pos="720"/>
        </w:tabs>
        <w:suppressAutoHyphens/>
        <w:autoSpaceDE w:val="0"/>
        <w:ind w:left="720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Формировать ИКТ-компетентность обучающихся посредством консолидации возможностей всех без исключения учебных предметов;</w:t>
      </w:r>
    </w:p>
    <w:p w:rsidR="003968E3" w:rsidRPr="000740F1" w:rsidRDefault="003968E3" w:rsidP="00B55F43">
      <w:pPr>
        <w:numPr>
          <w:ilvl w:val="0"/>
          <w:numId w:val="232"/>
        </w:numPr>
        <w:tabs>
          <w:tab w:val="clear" w:pos="0"/>
          <w:tab w:val="num" w:pos="720"/>
        </w:tabs>
        <w:suppressAutoHyphens/>
        <w:autoSpaceDE w:val="0"/>
        <w:ind w:left="720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Способствовать участию обучающихся в образовательных событиях разного уровня, способствующих закреплению ИКТ-компетентности обучающихся;</w:t>
      </w:r>
    </w:p>
    <w:p w:rsidR="003968E3" w:rsidRPr="000740F1" w:rsidRDefault="003968E3" w:rsidP="00B55F43">
      <w:pPr>
        <w:numPr>
          <w:ilvl w:val="0"/>
          <w:numId w:val="232"/>
        </w:numPr>
        <w:tabs>
          <w:tab w:val="clear" w:pos="0"/>
          <w:tab w:val="num" w:pos="720"/>
        </w:tabs>
        <w:suppressAutoHyphens/>
        <w:autoSpaceDE w:val="0"/>
        <w:ind w:left="720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Использовать информационно-коммуникационную технологию при оценке сформированности универсальных учебных действий;</w:t>
      </w:r>
    </w:p>
    <w:p w:rsidR="003968E3" w:rsidRPr="000740F1" w:rsidRDefault="003968E3" w:rsidP="00B55F43">
      <w:pPr>
        <w:numPr>
          <w:ilvl w:val="0"/>
          <w:numId w:val="232"/>
        </w:numPr>
        <w:tabs>
          <w:tab w:val="clear" w:pos="0"/>
          <w:tab w:val="num" w:pos="720"/>
        </w:tabs>
        <w:suppressAutoHyphens/>
        <w:autoSpaceDE w:val="0"/>
        <w:ind w:left="720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Формировать навык использования информационно-образовательной среды обучающимися и педагогами в урочной и внеурочной деятельности.</w:t>
      </w:r>
    </w:p>
    <w:p w:rsidR="003968E3" w:rsidRPr="000740F1" w:rsidRDefault="003968E3" w:rsidP="003968E3">
      <w:pPr>
        <w:pStyle w:val="afc"/>
        <w:ind w:firstLine="567"/>
        <w:rPr>
          <w:sz w:val="28"/>
          <w:szCs w:val="28"/>
        </w:rPr>
      </w:pPr>
      <w:r w:rsidRPr="000740F1">
        <w:rPr>
          <w:sz w:val="28"/>
          <w:szCs w:val="28"/>
        </w:rPr>
        <w:t>В результате изучения всех без исключения предметов на ступени основного общего образования должны формироваться  навыки, необходимые для жизни и р</w:t>
      </w:r>
      <w:r w:rsidRPr="000740F1">
        <w:rPr>
          <w:sz w:val="28"/>
          <w:szCs w:val="28"/>
        </w:rPr>
        <w:t>а</w:t>
      </w:r>
      <w:r w:rsidRPr="000740F1">
        <w:rPr>
          <w:sz w:val="28"/>
          <w:szCs w:val="28"/>
        </w:rPr>
        <w:t xml:space="preserve">боты в современном высокотехнологичном обществе. </w:t>
      </w:r>
    </w:p>
    <w:p w:rsidR="003968E3" w:rsidRPr="007B67B2" w:rsidRDefault="003968E3" w:rsidP="003968E3">
      <w:pPr>
        <w:ind w:firstLine="567"/>
        <w:jc w:val="center"/>
        <w:rPr>
          <w:b/>
          <w:color w:val="000000"/>
          <w:sz w:val="28"/>
          <w:szCs w:val="28"/>
        </w:rPr>
      </w:pPr>
      <w:r w:rsidRPr="007B67B2">
        <w:rPr>
          <w:b/>
          <w:color w:val="000000"/>
          <w:sz w:val="28"/>
          <w:szCs w:val="28"/>
        </w:rPr>
        <w:t>1.Планируемые результаты освоения междисциплинарной программы «Формирование ИКТ-компетентностей обучающихся»</w:t>
      </w:r>
    </w:p>
    <w:p w:rsidR="003968E3" w:rsidRPr="000740F1" w:rsidRDefault="003968E3" w:rsidP="003968E3">
      <w:pPr>
        <w:ind w:firstLine="567"/>
        <w:jc w:val="both"/>
        <w:rPr>
          <w:color w:val="000000"/>
          <w:sz w:val="28"/>
          <w:szCs w:val="28"/>
        </w:rPr>
      </w:pPr>
    </w:p>
    <w:p w:rsidR="003968E3" w:rsidRPr="000740F1" w:rsidRDefault="003968E3" w:rsidP="003968E3">
      <w:pPr>
        <w:ind w:firstLine="567"/>
        <w:jc w:val="both"/>
        <w:rPr>
          <w:color w:val="000000"/>
          <w:sz w:val="28"/>
          <w:szCs w:val="28"/>
        </w:rPr>
      </w:pPr>
      <w:r w:rsidRPr="000740F1">
        <w:rPr>
          <w:color w:val="000000"/>
          <w:sz w:val="28"/>
          <w:szCs w:val="28"/>
        </w:rPr>
        <w:t>Программа «Формирование ИКТ-компетентности обучающихся» опирается на принцип преемственности: учитывается связь с планируемыми результатами, уст</w:t>
      </w:r>
      <w:r w:rsidRPr="000740F1">
        <w:rPr>
          <w:color w:val="000000"/>
          <w:sz w:val="28"/>
          <w:szCs w:val="28"/>
        </w:rPr>
        <w:t>а</w:t>
      </w:r>
      <w:r w:rsidRPr="000740F1">
        <w:rPr>
          <w:color w:val="000000"/>
          <w:sz w:val="28"/>
          <w:szCs w:val="28"/>
        </w:rPr>
        <w:t>новленными при освоении обучающимися начальной школы с разделом «Формир</w:t>
      </w:r>
      <w:r w:rsidRPr="000740F1">
        <w:rPr>
          <w:color w:val="000000"/>
          <w:sz w:val="28"/>
          <w:szCs w:val="28"/>
        </w:rPr>
        <w:t>о</w:t>
      </w:r>
      <w:r w:rsidRPr="000740F1">
        <w:rPr>
          <w:color w:val="000000"/>
          <w:sz w:val="28"/>
          <w:szCs w:val="28"/>
        </w:rPr>
        <w:t>вание ИКТ-компетентности обучающихся</w:t>
      </w:r>
      <w:r>
        <w:rPr>
          <w:color w:val="000000"/>
          <w:sz w:val="28"/>
          <w:szCs w:val="28"/>
        </w:rPr>
        <w:t>»</w:t>
      </w:r>
    </w:p>
    <w:p w:rsidR="003968E3" w:rsidRPr="000740F1" w:rsidRDefault="003968E3" w:rsidP="003968E3">
      <w:pPr>
        <w:ind w:firstLine="567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785"/>
        <w:gridCol w:w="4786"/>
      </w:tblGrid>
      <w:tr w:rsidR="003968E3" w:rsidRPr="00382CB2" w:rsidTr="006D6C20">
        <w:tc>
          <w:tcPr>
            <w:tcW w:w="4785" w:type="dxa"/>
            <w:shd w:val="clear" w:color="auto" w:fill="FFFFFF"/>
          </w:tcPr>
          <w:p w:rsidR="003968E3" w:rsidRPr="00382CB2" w:rsidRDefault="003968E3" w:rsidP="006D6C20">
            <w:pPr>
              <w:jc w:val="center"/>
              <w:rPr>
                <w:bCs/>
                <w:sz w:val="28"/>
                <w:szCs w:val="28"/>
              </w:rPr>
            </w:pPr>
            <w:r w:rsidRPr="00382CB2">
              <w:rPr>
                <w:bCs/>
                <w:sz w:val="28"/>
                <w:szCs w:val="28"/>
              </w:rPr>
              <w:t xml:space="preserve">НОО </w:t>
            </w:r>
          </w:p>
        </w:tc>
        <w:tc>
          <w:tcPr>
            <w:tcW w:w="4786" w:type="dxa"/>
            <w:shd w:val="clear" w:color="auto" w:fill="FFFFFF"/>
          </w:tcPr>
          <w:p w:rsidR="003968E3" w:rsidRPr="00382CB2" w:rsidRDefault="003968E3" w:rsidP="006D6C20">
            <w:pPr>
              <w:jc w:val="center"/>
              <w:rPr>
                <w:bCs/>
                <w:sz w:val="28"/>
                <w:szCs w:val="28"/>
              </w:rPr>
            </w:pPr>
            <w:r w:rsidRPr="00382CB2">
              <w:rPr>
                <w:bCs/>
                <w:sz w:val="28"/>
                <w:szCs w:val="28"/>
              </w:rPr>
              <w:t>ООО</w:t>
            </w:r>
          </w:p>
        </w:tc>
      </w:tr>
      <w:tr w:rsidR="003968E3" w:rsidRPr="00382CB2" w:rsidTr="006D6C20">
        <w:tc>
          <w:tcPr>
            <w:tcW w:w="4785" w:type="dxa"/>
            <w:shd w:val="clear" w:color="auto" w:fill="FFFFFF"/>
          </w:tcPr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  <w:r w:rsidRPr="00382CB2">
              <w:rPr>
                <w:bCs/>
                <w:szCs w:val="28"/>
              </w:rPr>
              <w:t xml:space="preserve">Знакомство со средствами ИКТ, </w:t>
            </w:r>
          </w:p>
          <w:p w:rsidR="003968E3" w:rsidRPr="00382CB2" w:rsidRDefault="003968E3" w:rsidP="006D6C20">
            <w:pPr>
              <w:jc w:val="center"/>
              <w:rPr>
                <w:bCs/>
                <w:sz w:val="28"/>
                <w:szCs w:val="28"/>
              </w:rPr>
            </w:pPr>
            <w:r w:rsidRPr="00382CB2">
              <w:rPr>
                <w:bCs/>
                <w:sz w:val="28"/>
                <w:szCs w:val="28"/>
              </w:rPr>
              <w:t>гигиена работы с компьютером</w:t>
            </w:r>
          </w:p>
          <w:p w:rsidR="003968E3" w:rsidRPr="00382CB2" w:rsidRDefault="003968E3" w:rsidP="006D6C2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FFFFFF"/>
          </w:tcPr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Обращение с устройствами ИКТ</w:t>
            </w:r>
          </w:p>
          <w:p w:rsidR="003968E3" w:rsidRPr="00382CB2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4785" w:type="dxa"/>
            <w:shd w:val="clear" w:color="auto" w:fill="FFFFFF"/>
          </w:tcPr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  <w:r w:rsidRPr="00382CB2">
              <w:rPr>
                <w:bCs/>
                <w:szCs w:val="28"/>
              </w:rPr>
              <w:t>Технология ввода информации в компьютер: ввод текста, запись звука, изображения, цифровых данных</w:t>
            </w:r>
          </w:p>
          <w:p w:rsidR="003968E3" w:rsidRPr="00382CB2" w:rsidRDefault="003968E3" w:rsidP="006D6C2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FFFFFF"/>
          </w:tcPr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Фиксация изображений и звуков</w:t>
            </w:r>
          </w:p>
          <w:p w:rsidR="003968E3" w:rsidRPr="00382CB2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4785" w:type="dxa"/>
            <w:shd w:val="clear" w:color="auto" w:fill="FFFFFF"/>
          </w:tcPr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  <w:r w:rsidRPr="00382CB2">
              <w:rPr>
                <w:bCs/>
                <w:szCs w:val="28"/>
              </w:rPr>
              <w:t>Обработка и поиск информации</w:t>
            </w:r>
          </w:p>
          <w:p w:rsidR="003968E3" w:rsidRPr="00382CB2" w:rsidRDefault="003968E3" w:rsidP="006D6C2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FFFFFF"/>
          </w:tcPr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Создание графических объектов</w:t>
            </w:r>
          </w:p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Создание музыкальных и звук</w:t>
            </w:r>
            <w:r w:rsidRPr="00382CB2">
              <w:rPr>
                <w:sz w:val="28"/>
                <w:szCs w:val="28"/>
              </w:rPr>
              <w:t>о</w:t>
            </w:r>
            <w:r w:rsidRPr="00382CB2">
              <w:rPr>
                <w:sz w:val="28"/>
                <w:szCs w:val="28"/>
              </w:rPr>
              <w:t>вых сообщений</w:t>
            </w:r>
          </w:p>
          <w:p w:rsidR="003968E3" w:rsidRPr="00382CB2" w:rsidRDefault="003968E3" w:rsidP="006D6C20">
            <w:pPr>
              <w:ind w:firstLine="454"/>
              <w:jc w:val="both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Анализ информации, математич</w:t>
            </w:r>
            <w:r w:rsidRPr="00382CB2">
              <w:rPr>
                <w:sz w:val="28"/>
                <w:szCs w:val="28"/>
              </w:rPr>
              <w:t>е</w:t>
            </w:r>
            <w:r w:rsidRPr="00382CB2">
              <w:rPr>
                <w:sz w:val="28"/>
                <w:szCs w:val="28"/>
              </w:rPr>
              <w:t>ская обработка данных в исследов</w:t>
            </w:r>
            <w:r w:rsidRPr="00382CB2">
              <w:rPr>
                <w:sz w:val="28"/>
                <w:szCs w:val="28"/>
              </w:rPr>
              <w:t>а</w:t>
            </w:r>
            <w:r w:rsidRPr="00382CB2">
              <w:rPr>
                <w:sz w:val="28"/>
                <w:szCs w:val="28"/>
              </w:rPr>
              <w:t>нии</w:t>
            </w:r>
          </w:p>
          <w:p w:rsidR="003968E3" w:rsidRPr="00382CB2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4785" w:type="dxa"/>
            <w:shd w:val="clear" w:color="auto" w:fill="FFFFFF"/>
          </w:tcPr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  <w:r w:rsidRPr="00382CB2">
              <w:rPr>
                <w:bCs/>
                <w:szCs w:val="28"/>
              </w:rPr>
              <w:t>Создание, представление и пер</w:t>
            </w:r>
            <w:r w:rsidRPr="00382CB2">
              <w:rPr>
                <w:bCs/>
                <w:szCs w:val="28"/>
              </w:rPr>
              <w:t>е</w:t>
            </w:r>
            <w:r w:rsidRPr="00382CB2">
              <w:rPr>
                <w:bCs/>
                <w:szCs w:val="28"/>
              </w:rPr>
              <w:t>дача сообщений</w:t>
            </w:r>
          </w:p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</w:p>
        </w:tc>
        <w:tc>
          <w:tcPr>
            <w:tcW w:w="4786" w:type="dxa"/>
            <w:shd w:val="clear" w:color="auto" w:fill="FFFFFF"/>
          </w:tcPr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Создание письменных сообщений</w:t>
            </w:r>
          </w:p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Создание, восприятие и испол</w:t>
            </w:r>
            <w:r w:rsidRPr="00382CB2">
              <w:rPr>
                <w:sz w:val="28"/>
                <w:szCs w:val="28"/>
              </w:rPr>
              <w:t>ь</w:t>
            </w:r>
            <w:r w:rsidRPr="00382CB2">
              <w:rPr>
                <w:sz w:val="28"/>
                <w:szCs w:val="28"/>
              </w:rPr>
              <w:t xml:space="preserve">зование </w:t>
            </w:r>
            <w:proofErr w:type="spellStart"/>
            <w:r w:rsidRPr="00382CB2">
              <w:rPr>
                <w:sz w:val="28"/>
                <w:szCs w:val="28"/>
              </w:rPr>
              <w:t>гипермедиасообщений</w:t>
            </w:r>
            <w:proofErr w:type="spellEnd"/>
          </w:p>
          <w:p w:rsidR="003968E3" w:rsidRPr="00382CB2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4785" w:type="dxa"/>
            <w:shd w:val="clear" w:color="auto" w:fill="FFFFFF"/>
          </w:tcPr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  <w:r w:rsidRPr="00382CB2">
              <w:rPr>
                <w:bCs/>
                <w:szCs w:val="28"/>
              </w:rPr>
              <w:t>Планирование деятельности,</w:t>
            </w:r>
          </w:p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  <w:r w:rsidRPr="00382CB2">
              <w:rPr>
                <w:bCs/>
                <w:szCs w:val="28"/>
              </w:rPr>
              <w:t>управление и организация</w:t>
            </w:r>
          </w:p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</w:p>
        </w:tc>
        <w:tc>
          <w:tcPr>
            <w:tcW w:w="4786" w:type="dxa"/>
            <w:shd w:val="clear" w:color="auto" w:fill="FFFFFF"/>
          </w:tcPr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lastRenderedPageBreak/>
              <w:t>Моделирование, проектирование и управление</w:t>
            </w:r>
          </w:p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4785" w:type="dxa"/>
            <w:shd w:val="clear" w:color="auto" w:fill="FFFFFF"/>
          </w:tcPr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</w:p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</w:p>
        </w:tc>
        <w:tc>
          <w:tcPr>
            <w:tcW w:w="4786" w:type="dxa"/>
            <w:shd w:val="clear" w:color="auto" w:fill="FFFFFF"/>
          </w:tcPr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Поиск и организация хранения информации </w:t>
            </w:r>
          </w:p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4785" w:type="dxa"/>
            <w:shd w:val="clear" w:color="auto" w:fill="FFFFFF"/>
          </w:tcPr>
          <w:p w:rsidR="003968E3" w:rsidRPr="00382CB2" w:rsidRDefault="003968E3" w:rsidP="006D6C20">
            <w:pPr>
              <w:pStyle w:val="af0"/>
              <w:spacing w:line="240" w:lineRule="auto"/>
              <w:jc w:val="center"/>
              <w:rPr>
                <w:bCs/>
                <w:szCs w:val="28"/>
              </w:rPr>
            </w:pPr>
          </w:p>
        </w:tc>
        <w:tc>
          <w:tcPr>
            <w:tcW w:w="4786" w:type="dxa"/>
            <w:shd w:val="clear" w:color="auto" w:fill="FFFFFF"/>
          </w:tcPr>
          <w:p w:rsidR="003968E3" w:rsidRPr="00382CB2" w:rsidRDefault="003968E3" w:rsidP="006D6C20">
            <w:pPr>
              <w:ind w:firstLine="454"/>
              <w:jc w:val="both"/>
              <w:outlineLvl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Коммуникация и социальное вз</w:t>
            </w:r>
            <w:r w:rsidRPr="00382CB2">
              <w:rPr>
                <w:sz w:val="28"/>
                <w:szCs w:val="28"/>
              </w:rPr>
              <w:t>а</w:t>
            </w:r>
            <w:r w:rsidRPr="00382CB2">
              <w:rPr>
                <w:sz w:val="28"/>
                <w:szCs w:val="28"/>
              </w:rPr>
              <w:t>имодействие</w:t>
            </w:r>
          </w:p>
          <w:p w:rsidR="003968E3" w:rsidRPr="00382CB2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</w:tr>
    </w:tbl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Таким образом, на протяжении начального и основного общего образования обучающиеся:</w:t>
      </w:r>
    </w:p>
    <w:p w:rsidR="003968E3" w:rsidRPr="000740F1" w:rsidRDefault="003968E3" w:rsidP="00B55F43">
      <w:pPr>
        <w:widowControl w:val="0"/>
        <w:numPr>
          <w:ilvl w:val="0"/>
          <w:numId w:val="235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 xml:space="preserve">познакомятся с различными средствами ИКТ,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 </w:t>
      </w:r>
    </w:p>
    <w:p w:rsidR="003968E3" w:rsidRPr="000740F1" w:rsidRDefault="003968E3" w:rsidP="00B55F43">
      <w:pPr>
        <w:widowControl w:val="0"/>
        <w:numPr>
          <w:ilvl w:val="0"/>
          <w:numId w:val="235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 xml:space="preserve">приобретут навыки обработки и поиска информации при помощи средств ИКТ; научатся вводить различные виды информации в компьютер: текст, звук, изображение, цифровые данные; создавать, редактировать, сохранять и передавать гипермедиа сообщения. </w:t>
      </w:r>
    </w:p>
    <w:p w:rsidR="003968E3" w:rsidRPr="000740F1" w:rsidRDefault="003968E3" w:rsidP="00B55F43">
      <w:pPr>
        <w:widowControl w:val="0"/>
        <w:numPr>
          <w:ilvl w:val="0"/>
          <w:numId w:val="235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 xml:space="preserve">приобретут опыт работы с </w:t>
      </w:r>
      <w:proofErr w:type="spellStart"/>
      <w:r w:rsidRPr="000740F1">
        <w:rPr>
          <w:sz w:val="28"/>
          <w:szCs w:val="28"/>
        </w:rPr>
        <w:t>гипермедийными</w:t>
      </w:r>
      <w:proofErr w:type="spellEnd"/>
      <w:r w:rsidRPr="000740F1">
        <w:rPr>
          <w:sz w:val="28"/>
          <w:szCs w:val="28"/>
        </w:rPr>
        <w:t xml:space="preserve">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 </w:t>
      </w:r>
    </w:p>
    <w:p w:rsidR="003968E3" w:rsidRPr="000740F1" w:rsidRDefault="003968E3" w:rsidP="00B55F43">
      <w:pPr>
        <w:widowControl w:val="0"/>
        <w:numPr>
          <w:ilvl w:val="0"/>
          <w:numId w:val="235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 xml:space="preserve">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её получения; критически относиться к информации и к выбору источника информации. Они научатся планировать, проектировать и моделировать процессы в простых учебных и практических ситуациях. 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</w:t>
      </w:r>
      <w:r w:rsidRPr="000740F1">
        <w:rPr>
          <w:sz w:val="28"/>
          <w:szCs w:val="28"/>
        </w:rPr>
        <w:t>а</w:t>
      </w:r>
      <w:r w:rsidRPr="000740F1">
        <w:rPr>
          <w:sz w:val="28"/>
          <w:szCs w:val="28"/>
        </w:rPr>
        <w:t>тывающих содержание всех изучаемых предметов, у обучающихся будут сформир</w:t>
      </w:r>
      <w:r w:rsidRPr="000740F1">
        <w:rPr>
          <w:sz w:val="28"/>
          <w:szCs w:val="28"/>
        </w:rPr>
        <w:t>о</w:t>
      </w:r>
      <w:r w:rsidRPr="000740F1">
        <w:rPr>
          <w:sz w:val="28"/>
          <w:szCs w:val="28"/>
        </w:rPr>
        <w:t>ваны необходимые универсальные учебные действия и специальные учебные ум</w:t>
      </w:r>
      <w:r w:rsidRPr="000740F1">
        <w:rPr>
          <w:sz w:val="28"/>
          <w:szCs w:val="28"/>
        </w:rPr>
        <w:t>е</w:t>
      </w:r>
      <w:r w:rsidRPr="000740F1">
        <w:rPr>
          <w:sz w:val="28"/>
          <w:szCs w:val="28"/>
        </w:rPr>
        <w:t>ния, что заложит основу успешной учебной деятельности в средней школе.  Напр</w:t>
      </w:r>
      <w:r w:rsidRPr="000740F1">
        <w:rPr>
          <w:sz w:val="28"/>
          <w:szCs w:val="28"/>
        </w:rPr>
        <w:t>и</w:t>
      </w:r>
      <w:r w:rsidRPr="000740F1">
        <w:rPr>
          <w:sz w:val="28"/>
          <w:szCs w:val="28"/>
        </w:rPr>
        <w:t xml:space="preserve">мер, 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При освоении личностных действий формируется:</w:t>
      </w:r>
    </w:p>
    <w:p w:rsidR="003968E3" w:rsidRPr="000740F1" w:rsidRDefault="003968E3" w:rsidP="00B55F43">
      <w:pPr>
        <w:widowControl w:val="0"/>
        <w:numPr>
          <w:ilvl w:val="0"/>
          <w:numId w:val="236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критическое отношение к информации и избирательности её восприятия;</w:t>
      </w:r>
    </w:p>
    <w:p w:rsidR="003968E3" w:rsidRPr="000740F1" w:rsidRDefault="003968E3" w:rsidP="00B55F43">
      <w:pPr>
        <w:widowControl w:val="0"/>
        <w:numPr>
          <w:ilvl w:val="0"/>
          <w:numId w:val="236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уважение к информации о частной жизни и информационным результатам деятельности других людей;</w:t>
      </w:r>
    </w:p>
    <w:p w:rsidR="003968E3" w:rsidRPr="000740F1" w:rsidRDefault="003968E3" w:rsidP="00B55F43">
      <w:pPr>
        <w:widowControl w:val="0"/>
        <w:numPr>
          <w:ilvl w:val="0"/>
          <w:numId w:val="236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основы правовой культуры в области использования информации.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При освоении регулятивных универсальных учебных действий обеспечивается:</w:t>
      </w:r>
    </w:p>
    <w:p w:rsidR="003968E3" w:rsidRPr="000740F1" w:rsidRDefault="003968E3" w:rsidP="00B55F43">
      <w:pPr>
        <w:widowControl w:val="0"/>
        <w:numPr>
          <w:ilvl w:val="0"/>
          <w:numId w:val="237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 xml:space="preserve">оценка условий, алгоритмов и результатов действий, выполняемых в </w:t>
      </w:r>
      <w:r w:rsidRPr="000740F1">
        <w:rPr>
          <w:sz w:val="28"/>
          <w:szCs w:val="28"/>
        </w:rPr>
        <w:lastRenderedPageBreak/>
        <w:t>информационной среде;</w:t>
      </w:r>
    </w:p>
    <w:p w:rsidR="003968E3" w:rsidRPr="000740F1" w:rsidRDefault="003968E3" w:rsidP="00B55F43">
      <w:pPr>
        <w:widowControl w:val="0"/>
        <w:numPr>
          <w:ilvl w:val="0"/>
          <w:numId w:val="237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использование результатов действия, размещённых в информационной среде, для оценки и коррекции выполненного действия;</w:t>
      </w:r>
    </w:p>
    <w:p w:rsidR="003968E3" w:rsidRPr="000740F1" w:rsidRDefault="003968E3" w:rsidP="00B55F43">
      <w:pPr>
        <w:widowControl w:val="0"/>
        <w:numPr>
          <w:ilvl w:val="0"/>
          <w:numId w:val="237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создание цифрового портфолио учебных достижений учащегося.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При освоении познавательных универсальных учебных действий ИКТ играют ключевую роль в таких общеучебных универсальных действиях, как:</w:t>
      </w:r>
    </w:p>
    <w:p w:rsidR="003968E3" w:rsidRPr="000740F1" w:rsidRDefault="003968E3" w:rsidP="00B55F43">
      <w:pPr>
        <w:widowControl w:val="0"/>
        <w:numPr>
          <w:ilvl w:val="0"/>
          <w:numId w:val="238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поиск информации;</w:t>
      </w:r>
    </w:p>
    <w:p w:rsidR="003968E3" w:rsidRPr="000740F1" w:rsidRDefault="003968E3" w:rsidP="00B55F43">
      <w:pPr>
        <w:widowControl w:val="0"/>
        <w:numPr>
          <w:ilvl w:val="0"/>
          <w:numId w:val="238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фиксация (запись) информации с помощью различных технических средств;</w:t>
      </w:r>
    </w:p>
    <w:p w:rsidR="003968E3" w:rsidRPr="000740F1" w:rsidRDefault="003968E3" w:rsidP="00B55F43">
      <w:pPr>
        <w:widowControl w:val="0"/>
        <w:numPr>
          <w:ilvl w:val="0"/>
          <w:numId w:val="238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структурирование информации, её организация и представление в виде диаграмм, картосхем, линий времени и пр.;</w:t>
      </w:r>
    </w:p>
    <w:p w:rsidR="003968E3" w:rsidRPr="000740F1" w:rsidRDefault="003968E3" w:rsidP="00B55F43">
      <w:pPr>
        <w:widowControl w:val="0"/>
        <w:numPr>
          <w:ilvl w:val="0"/>
          <w:numId w:val="238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 xml:space="preserve">создание простых </w:t>
      </w:r>
      <w:proofErr w:type="spellStart"/>
      <w:r w:rsidRPr="000740F1">
        <w:rPr>
          <w:sz w:val="28"/>
          <w:szCs w:val="28"/>
        </w:rPr>
        <w:t>медиасообщений</w:t>
      </w:r>
      <w:proofErr w:type="spellEnd"/>
      <w:r w:rsidRPr="000740F1">
        <w:rPr>
          <w:sz w:val="28"/>
          <w:szCs w:val="28"/>
        </w:rPr>
        <w:t>;</w:t>
      </w:r>
    </w:p>
    <w:p w:rsidR="003968E3" w:rsidRPr="000740F1" w:rsidRDefault="003968E3" w:rsidP="00B55F43">
      <w:pPr>
        <w:widowControl w:val="0"/>
        <w:numPr>
          <w:ilvl w:val="0"/>
          <w:numId w:val="238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построение простейших моделей объектов и процессов.</w:t>
      </w:r>
    </w:p>
    <w:p w:rsidR="003968E3" w:rsidRPr="000740F1" w:rsidRDefault="003968E3" w:rsidP="003968E3">
      <w:pPr>
        <w:ind w:firstLine="567"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ИКТ является важным инструментом для формирования коммуникативных универсальных учебных действий. Для этого используются:</w:t>
      </w:r>
    </w:p>
    <w:p w:rsidR="003968E3" w:rsidRPr="000740F1" w:rsidRDefault="003968E3" w:rsidP="00B55F43">
      <w:pPr>
        <w:widowControl w:val="0"/>
        <w:numPr>
          <w:ilvl w:val="0"/>
          <w:numId w:val="239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 xml:space="preserve">обмен </w:t>
      </w:r>
      <w:proofErr w:type="spellStart"/>
      <w:r w:rsidRPr="000740F1">
        <w:rPr>
          <w:sz w:val="28"/>
          <w:szCs w:val="28"/>
        </w:rPr>
        <w:t>гипермедиасообщениями</w:t>
      </w:r>
      <w:proofErr w:type="spellEnd"/>
      <w:r w:rsidRPr="000740F1">
        <w:rPr>
          <w:sz w:val="28"/>
          <w:szCs w:val="28"/>
        </w:rPr>
        <w:t>;</w:t>
      </w:r>
    </w:p>
    <w:p w:rsidR="003968E3" w:rsidRPr="000740F1" w:rsidRDefault="003968E3" w:rsidP="00B55F43">
      <w:pPr>
        <w:widowControl w:val="0"/>
        <w:numPr>
          <w:ilvl w:val="0"/>
          <w:numId w:val="239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выступление с аудиовизуальной поддержкой;</w:t>
      </w:r>
    </w:p>
    <w:p w:rsidR="003968E3" w:rsidRPr="000740F1" w:rsidRDefault="003968E3" w:rsidP="00B55F43">
      <w:pPr>
        <w:widowControl w:val="0"/>
        <w:numPr>
          <w:ilvl w:val="0"/>
          <w:numId w:val="239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фиксация хода коллективной/личной коммуникации;</w:t>
      </w:r>
    </w:p>
    <w:p w:rsidR="003968E3" w:rsidRPr="000740F1" w:rsidRDefault="003968E3" w:rsidP="00B55F43">
      <w:pPr>
        <w:widowControl w:val="0"/>
        <w:numPr>
          <w:ilvl w:val="0"/>
          <w:numId w:val="239"/>
        </w:numPr>
        <w:suppressAutoHyphens/>
        <w:jc w:val="both"/>
        <w:rPr>
          <w:sz w:val="28"/>
          <w:szCs w:val="28"/>
        </w:rPr>
      </w:pPr>
      <w:r w:rsidRPr="000740F1">
        <w:rPr>
          <w:sz w:val="28"/>
          <w:szCs w:val="28"/>
        </w:rPr>
        <w:t>общение в цифровой среде (электронная почта, чат, видеоконференция, форум, блог).</w:t>
      </w:r>
    </w:p>
    <w:p w:rsidR="003968E3" w:rsidRPr="000740F1" w:rsidRDefault="003968E3" w:rsidP="003968E3">
      <w:pPr>
        <w:pStyle w:val="af0"/>
        <w:spacing w:line="240" w:lineRule="auto"/>
        <w:rPr>
          <w:bCs/>
          <w:szCs w:val="28"/>
        </w:rPr>
      </w:pPr>
      <w:r w:rsidRPr="000740F1">
        <w:rPr>
          <w:szCs w:val="28"/>
        </w:rPr>
        <w:t xml:space="preserve">В соответствии с реализуемой ФГОС ООО </w:t>
      </w:r>
      <w:proofErr w:type="spellStart"/>
      <w:r w:rsidRPr="000740F1">
        <w:rPr>
          <w:szCs w:val="28"/>
        </w:rPr>
        <w:t>деятельностной</w:t>
      </w:r>
      <w:proofErr w:type="spellEnd"/>
      <w:r w:rsidRPr="000740F1">
        <w:rPr>
          <w:szCs w:val="28"/>
        </w:rPr>
        <w:t xml:space="preserve"> парадигмой образ</w:t>
      </w:r>
      <w:r w:rsidRPr="000740F1">
        <w:rPr>
          <w:szCs w:val="28"/>
        </w:rPr>
        <w:t>о</w:t>
      </w:r>
      <w:r w:rsidRPr="000740F1">
        <w:rPr>
          <w:szCs w:val="28"/>
        </w:rPr>
        <w:t>вания система планируемых результатов строится на основе уровневого подхода: выделения ожидаемого уровня актуального развития большинства обучающихся и ближайшей перспективы их развития. Такой подход позволяет определять динам</w:t>
      </w:r>
      <w:r w:rsidRPr="000740F1">
        <w:rPr>
          <w:szCs w:val="28"/>
        </w:rPr>
        <w:t>и</w:t>
      </w:r>
      <w:r w:rsidRPr="000740F1">
        <w:rPr>
          <w:szCs w:val="28"/>
        </w:rPr>
        <w:t xml:space="preserve">ческую картину развития обучающихся, </w:t>
      </w:r>
      <w:r w:rsidRPr="000740F1">
        <w:rPr>
          <w:bCs/>
          <w:szCs w:val="28"/>
        </w:rPr>
        <w:t>поощрять продвижения обучающихся, в</w:t>
      </w:r>
      <w:r w:rsidRPr="000740F1">
        <w:rPr>
          <w:bCs/>
          <w:szCs w:val="28"/>
        </w:rPr>
        <w:t>ы</w:t>
      </w:r>
      <w:r w:rsidRPr="000740F1">
        <w:rPr>
          <w:bCs/>
          <w:szCs w:val="28"/>
        </w:rPr>
        <w:t>страивать индивидуальные траектории движения с учётом зоны ближайшего разв</w:t>
      </w:r>
      <w:r w:rsidRPr="000740F1">
        <w:rPr>
          <w:bCs/>
          <w:szCs w:val="28"/>
        </w:rPr>
        <w:t>и</w:t>
      </w:r>
      <w:r w:rsidRPr="000740F1">
        <w:rPr>
          <w:bCs/>
          <w:szCs w:val="28"/>
        </w:rPr>
        <w:t>тия ребёнка.</w:t>
      </w:r>
    </w:p>
    <w:p w:rsidR="003968E3" w:rsidRPr="000740F1" w:rsidRDefault="003968E3" w:rsidP="003968E3">
      <w:pPr>
        <w:pStyle w:val="af0"/>
        <w:spacing w:line="240" w:lineRule="auto"/>
        <w:rPr>
          <w:szCs w:val="28"/>
        </w:rPr>
      </w:pPr>
      <w:r w:rsidRPr="000740F1">
        <w:rPr>
          <w:szCs w:val="28"/>
        </w:rPr>
        <w:t xml:space="preserve">Планируемые результаты освоения междисциплинарной программы приводятся в блоках «Выпускник научится» и «Выпускник получит возможность научиться». </w:t>
      </w:r>
    </w:p>
    <w:p w:rsidR="003968E3" w:rsidRPr="000740F1" w:rsidRDefault="003968E3" w:rsidP="003968E3">
      <w:pPr>
        <w:pStyle w:val="af0"/>
        <w:spacing w:line="240" w:lineRule="auto"/>
        <w:rPr>
          <w:szCs w:val="28"/>
        </w:rPr>
      </w:pPr>
      <w:r w:rsidRPr="000740F1">
        <w:rPr>
          <w:szCs w:val="28"/>
        </w:rPr>
        <w:t>Планируемые результаты, отнесённые к блоку «Выпускник научится», включ</w:t>
      </w:r>
      <w:r w:rsidRPr="000740F1">
        <w:rPr>
          <w:szCs w:val="28"/>
        </w:rPr>
        <w:t>а</w:t>
      </w:r>
      <w:r w:rsidRPr="000740F1">
        <w:rPr>
          <w:szCs w:val="28"/>
        </w:rPr>
        <w:t>ют такой круг учебных задач, построенных на опорном учебном материале, овлад</w:t>
      </w:r>
      <w:r w:rsidRPr="000740F1">
        <w:rPr>
          <w:szCs w:val="28"/>
        </w:rPr>
        <w:t>е</w:t>
      </w:r>
      <w:r w:rsidRPr="000740F1">
        <w:rPr>
          <w:szCs w:val="28"/>
        </w:rPr>
        <w:t>ние которыми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целенаправленной работы учителя.</w:t>
      </w:r>
    </w:p>
    <w:p w:rsidR="003968E3" w:rsidRPr="000740F1" w:rsidRDefault="003968E3" w:rsidP="003968E3">
      <w:pPr>
        <w:pStyle w:val="af0"/>
        <w:spacing w:line="240" w:lineRule="auto"/>
        <w:rPr>
          <w:szCs w:val="28"/>
        </w:rPr>
      </w:pPr>
      <w:r w:rsidRPr="000740F1">
        <w:rPr>
          <w:szCs w:val="28"/>
        </w:rPr>
        <w:t>Достижение планируемых результатов, отнесённых к блоку «Выпускник научится», выносится на итоговую оценку, которая может осуществляться как в х</w:t>
      </w:r>
      <w:r w:rsidRPr="000740F1">
        <w:rPr>
          <w:szCs w:val="28"/>
        </w:rPr>
        <w:t>о</w:t>
      </w:r>
      <w:r w:rsidRPr="000740F1">
        <w:rPr>
          <w:szCs w:val="28"/>
        </w:rPr>
        <w:t>де обучения (с помощью накопленной оценки или портфеля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уровне, характеризующем и</w:t>
      </w:r>
      <w:r w:rsidRPr="000740F1">
        <w:rPr>
          <w:szCs w:val="28"/>
        </w:rPr>
        <w:t>с</w:t>
      </w:r>
      <w:r w:rsidRPr="000740F1">
        <w:rPr>
          <w:szCs w:val="28"/>
        </w:rPr>
        <w:t>полнительскую компетентность учащихся, ведётся с помощью заданий базового уровня, а на уровне действий, составляющих зону ближайшего развития больши</w:t>
      </w:r>
      <w:r w:rsidRPr="000740F1">
        <w:rPr>
          <w:szCs w:val="28"/>
        </w:rPr>
        <w:t>н</w:t>
      </w:r>
      <w:r w:rsidRPr="000740F1">
        <w:rPr>
          <w:szCs w:val="28"/>
        </w:rPr>
        <w:t>ства обучающихся, — с помощью заданий повышенного уровня. Успешное выпо</w:t>
      </w:r>
      <w:r w:rsidRPr="000740F1">
        <w:rPr>
          <w:szCs w:val="28"/>
        </w:rPr>
        <w:t>л</w:t>
      </w:r>
      <w:r w:rsidRPr="000740F1">
        <w:rPr>
          <w:szCs w:val="28"/>
        </w:rPr>
        <w:t xml:space="preserve">нение обучающимися заданий базового уровня служит единственным основанием </w:t>
      </w:r>
      <w:r w:rsidRPr="000740F1">
        <w:rPr>
          <w:szCs w:val="28"/>
        </w:rPr>
        <w:lastRenderedPageBreak/>
        <w:t>для положительного решения вопроса о возможности перехода на следующую ст</w:t>
      </w:r>
      <w:r w:rsidRPr="000740F1">
        <w:rPr>
          <w:szCs w:val="28"/>
        </w:rPr>
        <w:t>у</w:t>
      </w:r>
      <w:r w:rsidRPr="000740F1">
        <w:rPr>
          <w:szCs w:val="28"/>
        </w:rPr>
        <w:t>пень обучения.</w:t>
      </w:r>
    </w:p>
    <w:p w:rsidR="003968E3" w:rsidRPr="000740F1" w:rsidRDefault="003968E3" w:rsidP="003968E3">
      <w:pPr>
        <w:pStyle w:val="af0"/>
        <w:spacing w:line="240" w:lineRule="auto"/>
        <w:rPr>
          <w:szCs w:val="28"/>
        </w:rPr>
      </w:pPr>
      <w:r w:rsidRPr="000740F1">
        <w:rPr>
          <w:szCs w:val="28"/>
        </w:rPr>
        <w:t>В блоках «Выпускник получит возможность научиться» приводятся планиру</w:t>
      </w:r>
      <w:r w:rsidRPr="000740F1">
        <w:rPr>
          <w:szCs w:val="28"/>
        </w:rPr>
        <w:t>е</w:t>
      </w:r>
      <w:r w:rsidRPr="000740F1">
        <w:rPr>
          <w:szCs w:val="28"/>
        </w:rPr>
        <w:t>мые результаты, характеризующие систему учебных действий в отношении знаний, умений, навыков, расширяющих и углубляющих понимание опорного учебного м</w:t>
      </w:r>
      <w:r w:rsidRPr="000740F1">
        <w:rPr>
          <w:szCs w:val="28"/>
        </w:rPr>
        <w:t>а</w:t>
      </w:r>
      <w:r w:rsidRPr="000740F1">
        <w:rPr>
          <w:szCs w:val="28"/>
        </w:rPr>
        <w:t>териала. Уровень достижений, соответствующий планируемым результатам этой группы, могут продемонстрировать только отдельные мотивированные и способные обучающиеся.</w:t>
      </w:r>
    </w:p>
    <w:p w:rsidR="003968E3" w:rsidRDefault="003968E3" w:rsidP="003968E3">
      <w:pPr>
        <w:ind w:firstLine="567"/>
        <w:jc w:val="both"/>
        <w:rPr>
          <w:color w:val="000000"/>
          <w:sz w:val="28"/>
          <w:szCs w:val="28"/>
        </w:rPr>
      </w:pPr>
      <w:r w:rsidRPr="000740F1">
        <w:rPr>
          <w:color w:val="000000"/>
          <w:sz w:val="28"/>
          <w:szCs w:val="28"/>
        </w:rPr>
        <w:t>В соответствии с рекомендациями Примерной основной образовательной пр</w:t>
      </w:r>
      <w:r w:rsidRPr="000740F1">
        <w:rPr>
          <w:color w:val="000000"/>
          <w:sz w:val="28"/>
          <w:szCs w:val="28"/>
        </w:rPr>
        <w:t>о</w:t>
      </w:r>
      <w:r w:rsidRPr="000740F1">
        <w:rPr>
          <w:color w:val="000000"/>
          <w:sz w:val="28"/>
          <w:szCs w:val="28"/>
        </w:rPr>
        <w:t>граммой планируемые результаты освоения междисциплинарной программы «Фо</w:t>
      </w:r>
      <w:r w:rsidRPr="000740F1">
        <w:rPr>
          <w:color w:val="000000"/>
          <w:sz w:val="28"/>
          <w:szCs w:val="28"/>
        </w:rPr>
        <w:t>р</w:t>
      </w:r>
      <w:r w:rsidRPr="000740F1">
        <w:rPr>
          <w:color w:val="000000"/>
          <w:sz w:val="28"/>
          <w:szCs w:val="28"/>
        </w:rPr>
        <w:t xml:space="preserve">мирование ИКТ-компетентностей обучающихся» соответствуют основным этапам образовательного процесса, выделенным </w:t>
      </w:r>
      <w:r>
        <w:rPr>
          <w:bCs/>
          <w:sz w:val="28"/>
          <w:szCs w:val="28"/>
        </w:rPr>
        <w:t>КГБОУ «Красноярская школа №1»</w:t>
      </w:r>
      <w:r w:rsidRPr="000740F1">
        <w:rPr>
          <w:color w:val="000000"/>
          <w:sz w:val="28"/>
          <w:szCs w:val="28"/>
        </w:rPr>
        <w:t>: на к</w:t>
      </w:r>
      <w:r w:rsidRPr="000740F1">
        <w:rPr>
          <w:color w:val="000000"/>
          <w:sz w:val="28"/>
          <w:szCs w:val="28"/>
        </w:rPr>
        <w:t>о</w:t>
      </w:r>
      <w:r w:rsidRPr="000740F1">
        <w:rPr>
          <w:color w:val="000000"/>
          <w:sz w:val="28"/>
          <w:szCs w:val="28"/>
        </w:rPr>
        <w:t>нец 5, 6, 7, 8</w:t>
      </w:r>
      <w:r>
        <w:rPr>
          <w:color w:val="000000"/>
          <w:sz w:val="28"/>
          <w:szCs w:val="28"/>
        </w:rPr>
        <w:t>, 9.1, 9.2</w:t>
      </w:r>
      <w:r w:rsidRPr="000740F1">
        <w:rPr>
          <w:color w:val="000000"/>
          <w:sz w:val="28"/>
          <w:szCs w:val="28"/>
        </w:rPr>
        <w:t xml:space="preserve"> классов</w:t>
      </w:r>
      <w:r>
        <w:rPr>
          <w:color w:val="000000"/>
          <w:sz w:val="28"/>
          <w:szCs w:val="28"/>
        </w:rPr>
        <w:t>.</w:t>
      </w:r>
    </w:p>
    <w:p w:rsidR="003968E3" w:rsidRPr="00F748E7" w:rsidRDefault="003968E3" w:rsidP="003968E3">
      <w:pPr>
        <w:ind w:firstLine="567"/>
        <w:jc w:val="both"/>
        <w:rPr>
          <w:color w:val="000000"/>
          <w:sz w:val="28"/>
          <w:szCs w:val="28"/>
        </w:rPr>
      </w:pPr>
    </w:p>
    <w:p w:rsidR="003968E3" w:rsidRPr="00BE523D" w:rsidRDefault="003968E3" w:rsidP="00B55F43">
      <w:pPr>
        <w:widowControl w:val="0"/>
        <w:numPr>
          <w:ilvl w:val="0"/>
          <w:numId w:val="241"/>
        </w:numPr>
        <w:suppressAutoHyphens/>
        <w:jc w:val="center"/>
        <w:rPr>
          <w:b/>
          <w:sz w:val="28"/>
          <w:szCs w:val="28"/>
        </w:rPr>
      </w:pPr>
      <w:r w:rsidRPr="00BE523D">
        <w:rPr>
          <w:b/>
          <w:sz w:val="28"/>
          <w:szCs w:val="28"/>
        </w:rPr>
        <w:t>Обращение с устройствами ИКТ</w:t>
      </w:r>
    </w:p>
    <w:p w:rsidR="003968E3" w:rsidRPr="000740F1" w:rsidRDefault="003968E3" w:rsidP="003968E3">
      <w:pPr>
        <w:jc w:val="both"/>
        <w:rPr>
          <w:sz w:val="28"/>
          <w:szCs w:val="28"/>
        </w:rPr>
      </w:pPr>
      <w:r w:rsidRPr="000740F1">
        <w:rPr>
          <w:sz w:val="28"/>
          <w:szCs w:val="28"/>
        </w:rPr>
        <w:t xml:space="preserve">Результаты достигаются в рамках </w:t>
      </w:r>
      <w:r>
        <w:rPr>
          <w:sz w:val="28"/>
          <w:szCs w:val="28"/>
        </w:rPr>
        <w:t xml:space="preserve">изучаемых </w:t>
      </w:r>
      <w:r w:rsidRPr="000740F1">
        <w:rPr>
          <w:sz w:val="28"/>
          <w:szCs w:val="28"/>
        </w:rPr>
        <w:t>предметов</w:t>
      </w:r>
      <w:r>
        <w:rPr>
          <w:sz w:val="28"/>
          <w:szCs w:val="28"/>
        </w:rPr>
        <w:t xml:space="preserve">, преимущественно </w:t>
      </w:r>
      <w:r w:rsidRPr="000740F1">
        <w:rPr>
          <w:sz w:val="28"/>
          <w:szCs w:val="28"/>
        </w:rPr>
        <w:t xml:space="preserve"> «И</w:t>
      </w:r>
      <w:r w:rsidRPr="000740F1">
        <w:rPr>
          <w:sz w:val="28"/>
          <w:szCs w:val="28"/>
        </w:rPr>
        <w:t>н</w:t>
      </w:r>
      <w:r w:rsidRPr="000740F1">
        <w:rPr>
          <w:sz w:val="28"/>
          <w:szCs w:val="28"/>
        </w:rPr>
        <w:t>форматика и ИКТ», а также во внеурочной и внешкольной деятельности.</w:t>
      </w:r>
    </w:p>
    <w:p w:rsidR="003968E3" w:rsidRDefault="003968E3" w:rsidP="003968E3">
      <w:pPr>
        <w:rPr>
          <w:sz w:val="28"/>
          <w:szCs w:val="28"/>
        </w:rPr>
      </w:pPr>
      <w:r w:rsidRPr="000740F1">
        <w:rPr>
          <w:sz w:val="28"/>
          <w:szCs w:val="28"/>
        </w:rPr>
        <w:t xml:space="preserve">1.1.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886"/>
        <w:gridCol w:w="8536"/>
      </w:tblGrid>
      <w:tr w:rsidR="003968E3" w:rsidRPr="00382CB2" w:rsidTr="006D6C20">
        <w:tc>
          <w:tcPr>
            <w:tcW w:w="90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40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Ученик научится </w:t>
            </w:r>
          </w:p>
        </w:tc>
      </w:tr>
      <w:tr w:rsidR="003968E3" w:rsidRPr="00382CB2" w:rsidTr="006D6C20">
        <w:tc>
          <w:tcPr>
            <w:tcW w:w="90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5 класс </w:t>
            </w:r>
          </w:p>
        </w:tc>
        <w:tc>
          <w:tcPr>
            <w:tcW w:w="40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Входить в информационную среду образовательного учреждения  с помощью учителя. Использовать в своей деятельности контролируемый Интернет;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Использовать сканеры и принтеры в своей учебной деятельности  с помощью учителя;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Правильно включать и выключать устройства ИКТ, входить в операционную систему и завершать работу с ней с помощью учителя;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Соединять устройства ИКТ (блоки компьютера, устройства сетей, принтер, проектор, сканер, измерительные устройства и т. д.) с использованием проводных и беспроводных технологий под присмотром учителя</w:t>
            </w:r>
          </w:p>
        </w:tc>
      </w:tr>
      <w:tr w:rsidR="003968E3" w:rsidRPr="00382CB2" w:rsidTr="006D6C20">
        <w:tc>
          <w:tcPr>
            <w:tcW w:w="90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6 класс </w:t>
            </w:r>
          </w:p>
        </w:tc>
        <w:tc>
          <w:tcPr>
            <w:tcW w:w="40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Размещать в информационной среде корректные сообщения, комментарии, запросы;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Использовать сканеры для воспроизведения текстовой информации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90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7 класс </w:t>
            </w:r>
          </w:p>
        </w:tc>
        <w:tc>
          <w:tcPr>
            <w:tcW w:w="40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Активно и  корректно взаимодействовать со всеми пользователями ИС ОУ, представлять результаты своей деятельности (проектной, творческой) в ИС ОУ;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Использовать сканеры для воспроизведения графической информации</w:t>
            </w:r>
          </w:p>
        </w:tc>
      </w:tr>
      <w:tr w:rsidR="003968E3" w:rsidRPr="00382CB2" w:rsidTr="006D6C20">
        <w:tc>
          <w:tcPr>
            <w:tcW w:w="90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0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Участвовать в разработке структуры ИС ОУ;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Грамотно рассчитывать необходимое количество бумаги в качестве расходного материала</w:t>
            </w:r>
          </w:p>
        </w:tc>
      </w:tr>
      <w:tr w:rsidR="003968E3" w:rsidRPr="00382CB2" w:rsidTr="006D6C20">
        <w:tc>
          <w:tcPr>
            <w:tcW w:w="90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9.1-9.2 </w:t>
            </w:r>
            <w:r w:rsidRPr="00382CB2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095" w:type="pct"/>
            <w:shd w:val="clear" w:color="auto" w:fill="FFFFFF"/>
          </w:tcPr>
          <w:p w:rsidR="003968E3" w:rsidRPr="00382CB2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82CB2">
              <w:rPr>
                <w:sz w:val="28"/>
                <w:szCs w:val="28"/>
              </w:rPr>
              <w:t xml:space="preserve">одключать устройства ИКТ к электрическим и информационным </w:t>
            </w:r>
            <w:r w:rsidRPr="00382CB2">
              <w:rPr>
                <w:sz w:val="28"/>
                <w:szCs w:val="28"/>
              </w:rPr>
              <w:lastRenderedPageBreak/>
              <w:t>сетям, использовать аккумуляторы;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оединять устройства ИКТ (блоки компьютера, устройства сетей, принтер, проектор, сканер, измерительные устройства и т. д.) с и</w:t>
            </w:r>
            <w:r w:rsidRPr="00382CB2"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пользованием проводных и беспроводных технологий;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82CB2">
              <w:rPr>
                <w:sz w:val="28"/>
                <w:szCs w:val="28"/>
              </w:rPr>
              <w:t>равильно включать и выключать устройства ИКТ, входить в оп</w:t>
            </w:r>
            <w:r w:rsidRPr="00382CB2">
              <w:rPr>
                <w:sz w:val="28"/>
                <w:szCs w:val="28"/>
              </w:rPr>
              <w:t>е</w:t>
            </w:r>
            <w:r w:rsidRPr="00382CB2">
              <w:rPr>
                <w:sz w:val="28"/>
                <w:szCs w:val="28"/>
              </w:rPr>
              <w:t>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382CB2">
              <w:rPr>
                <w:sz w:val="28"/>
                <w:szCs w:val="28"/>
              </w:rPr>
              <w:t>существлять информационное подключение к локальной сети и глобальной сети Интернет;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82CB2">
              <w:rPr>
                <w:sz w:val="28"/>
                <w:szCs w:val="28"/>
              </w:rPr>
              <w:t>ходить в информационную среду образовательного учреждения, в том числе через Интернет, размещать в информационной среде ра</w:t>
            </w:r>
            <w:r w:rsidRPr="00382CB2">
              <w:rPr>
                <w:sz w:val="28"/>
                <w:szCs w:val="28"/>
              </w:rPr>
              <w:t>з</w:t>
            </w:r>
            <w:r w:rsidRPr="00382CB2">
              <w:rPr>
                <w:sz w:val="28"/>
                <w:szCs w:val="28"/>
              </w:rPr>
              <w:t>личные информационные объекты;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82CB2">
              <w:rPr>
                <w:sz w:val="28"/>
                <w:szCs w:val="28"/>
              </w:rPr>
              <w:t>ыводить информацию на бумагу, правильно обращаться с расхо</w:t>
            </w:r>
            <w:r w:rsidRPr="00382CB2">
              <w:rPr>
                <w:sz w:val="28"/>
                <w:szCs w:val="28"/>
              </w:rPr>
              <w:t>д</w:t>
            </w:r>
            <w:r w:rsidRPr="00382CB2">
              <w:rPr>
                <w:sz w:val="28"/>
                <w:szCs w:val="28"/>
              </w:rPr>
              <w:t>ными материалами;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      </w:r>
          </w:p>
        </w:tc>
      </w:tr>
    </w:tbl>
    <w:p w:rsidR="003968E3" w:rsidRPr="000740F1" w:rsidRDefault="003968E3" w:rsidP="003968E3">
      <w:pPr>
        <w:ind w:firstLine="454"/>
        <w:rPr>
          <w:sz w:val="28"/>
          <w:szCs w:val="28"/>
        </w:rPr>
      </w:pPr>
      <w:r w:rsidRPr="000740F1">
        <w:rPr>
          <w:sz w:val="28"/>
          <w:szCs w:val="28"/>
        </w:rPr>
        <w:lastRenderedPageBreak/>
        <w:t>1.2.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866"/>
        <w:gridCol w:w="8556"/>
      </w:tblGrid>
      <w:tr w:rsidR="003968E3" w:rsidRPr="00382CB2" w:rsidTr="006D6C20">
        <w:tc>
          <w:tcPr>
            <w:tcW w:w="8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410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>Ученик получит возможность</w:t>
            </w:r>
          </w:p>
        </w:tc>
      </w:tr>
      <w:tr w:rsidR="003968E3" w:rsidRPr="00382CB2" w:rsidTr="006D6C20">
        <w:tc>
          <w:tcPr>
            <w:tcW w:w="8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0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6 класс </w:t>
            </w:r>
          </w:p>
        </w:tc>
        <w:tc>
          <w:tcPr>
            <w:tcW w:w="410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05" w:type="pct"/>
            <w:tcBorders>
              <w:bottom w:val="single" w:sz="6" w:space="0" w:color="000000"/>
            </w:tcBorders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Выбирать компьютерные инструменты для эффективной презентации учебной  информации  в виде наглядного, графического, текстового представления;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Познакомиться с устройствами 3-Д-сканера, возможностями его применения в процессе реализации учебных задач  в соответствии с безопасными и эргономическими принципами работы с ним. </w:t>
            </w:r>
          </w:p>
        </w:tc>
      </w:tr>
      <w:tr w:rsidR="003968E3" w:rsidRPr="00382CB2" w:rsidTr="006D6C20">
        <w:tc>
          <w:tcPr>
            <w:tcW w:w="8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8 класс </w:t>
            </w:r>
          </w:p>
        </w:tc>
        <w:tc>
          <w:tcPr>
            <w:tcW w:w="4105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Выбирать компьютерные инструменты для представления информации в соответствии со спецификой аудитории (возраст, эмоциональный фон, вида мероприятия и т.д.);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Осуществлять трёхмерное сканирование с помощью  учителя.  Наблюдать за проведением эксперимента с помощью 3-Д-сканирован</w:t>
            </w:r>
            <w:r>
              <w:rPr>
                <w:sz w:val="28"/>
                <w:szCs w:val="28"/>
              </w:rPr>
              <w:t>ия, описывать объект наблюдения</w:t>
            </w:r>
          </w:p>
        </w:tc>
      </w:tr>
      <w:tr w:rsidR="003968E3" w:rsidRPr="00382CB2" w:rsidTr="006D6C20">
        <w:tc>
          <w:tcPr>
            <w:tcW w:w="895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9.1-9.2 </w:t>
            </w:r>
            <w:r w:rsidRPr="00382CB2">
              <w:rPr>
                <w:iCs/>
                <w:sz w:val="28"/>
                <w:szCs w:val="28"/>
              </w:rPr>
              <w:t xml:space="preserve">класс </w:t>
            </w:r>
          </w:p>
        </w:tc>
        <w:tc>
          <w:tcPr>
            <w:tcW w:w="4105" w:type="pct"/>
            <w:tcBorders>
              <w:top w:val="single" w:sz="6" w:space="0" w:color="000000"/>
            </w:tcBorders>
            <w:shd w:val="clear" w:color="auto" w:fill="FFFFFF"/>
          </w:tcPr>
          <w:p w:rsidR="003968E3" w:rsidRPr="0083624A" w:rsidRDefault="003968E3" w:rsidP="006D6C20">
            <w:pPr>
              <w:snapToGrid w:val="0"/>
              <w:jc w:val="both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>Осознавать и использовать в практической деятельности основные психологические особенности восприятия информации человеком.</w:t>
            </w:r>
          </w:p>
        </w:tc>
      </w:tr>
    </w:tbl>
    <w:p w:rsidR="003968E3" w:rsidRDefault="003968E3" w:rsidP="003968E3">
      <w:pPr>
        <w:rPr>
          <w:sz w:val="28"/>
          <w:szCs w:val="28"/>
        </w:rPr>
      </w:pPr>
    </w:p>
    <w:p w:rsidR="003968E3" w:rsidRDefault="003968E3" w:rsidP="003968E3">
      <w:pPr>
        <w:jc w:val="center"/>
        <w:rPr>
          <w:b/>
          <w:sz w:val="28"/>
          <w:szCs w:val="28"/>
        </w:rPr>
      </w:pPr>
      <w:r w:rsidRPr="000740F1">
        <w:rPr>
          <w:sz w:val="28"/>
          <w:szCs w:val="28"/>
        </w:rPr>
        <w:t>2</w:t>
      </w:r>
      <w:r w:rsidRPr="00BE523D">
        <w:rPr>
          <w:b/>
          <w:sz w:val="28"/>
          <w:szCs w:val="28"/>
        </w:rPr>
        <w:t>. Фиксация изображений и звуков</w:t>
      </w:r>
    </w:p>
    <w:p w:rsidR="003968E3" w:rsidRDefault="003968E3" w:rsidP="003968E3">
      <w:pPr>
        <w:rPr>
          <w:sz w:val="28"/>
          <w:szCs w:val="28"/>
        </w:rPr>
      </w:pPr>
      <w:r w:rsidRPr="000740F1">
        <w:rPr>
          <w:sz w:val="28"/>
          <w:szCs w:val="28"/>
        </w:rPr>
        <w:t>Результаты достигаются преимущественно в рамках предметов «Искусство», «Ру</w:t>
      </w:r>
      <w:r w:rsidRPr="000740F1">
        <w:rPr>
          <w:sz w:val="28"/>
          <w:szCs w:val="28"/>
        </w:rPr>
        <w:t>с</w:t>
      </w:r>
      <w:r w:rsidRPr="000740F1">
        <w:rPr>
          <w:sz w:val="28"/>
          <w:szCs w:val="28"/>
        </w:rPr>
        <w:t>ский язык», «Иностранный язык», «Физическая культура», «Естествознание», а та</w:t>
      </w:r>
      <w:r w:rsidRPr="000740F1">
        <w:rPr>
          <w:sz w:val="28"/>
          <w:szCs w:val="28"/>
        </w:rPr>
        <w:t>к</w:t>
      </w:r>
      <w:r w:rsidRPr="000740F1">
        <w:rPr>
          <w:sz w:val="28"/>
          <w:szCs w:val="28"/>
        </w:rPr>
        <w:t>же во внеурочной деятельности.</w:t>
      </w:r>
    </w:p>
    <w:p w:rsidR="003968E3" w:rsidRPr="000740F1" w:rsidRDefault="003968E3" w:rsidP="003968E3">
      <w:pPr>
        <w:ind w:firstLine="454"/>
        <w:rPr>
          <w:sz w:val="28"/>
          <w:szCs w:val="28"/>
        </w:rPr>
      </w:pPr>
      <w:r w:rsidRPr="000740F1">
        <w:rPr>
          <w:sz w:val="28"/>
          <w:szCs w:val="28"/>
        </w:rPr>
        <w:t>2.1.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843"/>
        <w:gridCol w:w="8579"/>
      </w:tblGrid>
      <w:tr w:rsidR="003968E3" w:rsidRPr="00382CB2" w:rsidTr="006D6C20">
        <w:tc>
          <w:tcPr>
            <w:tcW w:w="88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1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Ученик научится:</w:t>
            </w:r>
          </w:p>
        </w:tc>
      </w:tr>
      <w:tr w:rsidR="003968E3" w:rsidRPr="00382CB2" w:rsidTr="006D6C20">
        <w:tc>
          <w:tcPr>
            <w:tcW w:w="88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lastRenderedPageBreak/>
              <w:t xml:space="preserve">5 класс </w:t>
            </w:r>
          </w:p>
        </w:tc>
        <w:tc>
          <w:tcPr>
            <w:tcW w:w="4116" w:type="pct"/>
            <w:tcBorders>
              <w:bottom w:val="single" w:sz="6" w:space="0" w:color="000000"/>
            </w:tcBorders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Осуществлять фотосъемку изображений с помощью учителя в ходе учебного эксперимента; Осуществлять фиксацию звуков  с помощью учителя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8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6 класс </w:t>
            </w:r>
          </w:p>
        </w:tc>
        <w:tc>
          <w:tcPr>
            <w:tcW w:w="411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Использовать фиксацию изображений и звуков в ходе проведения эксперимента;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Использовать различные компьютерные инструменты для обработки цифровых фотографий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8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7 класс </w:t>
            </w:r>
          </w:p>
        </w:tc>
        <w:tc>
          <w:tcPr>
            <w:tcW w:w="411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Использовать результаты проведенных фиксации изображения и звука в ходе презентации коллективного проекта;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Вставлять готовые цифровые фотографии  в систему слайдов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8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11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Проводить коррекцию изображений и звуков с помощью специальных компьютерных инструментов;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Создавать готовые презентации на основе цифровых фотографий, используя смысловое содержание идеи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8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-10</w:t>
            </w:r>
            <w:r w:rsidRPr="00382CB2">
              <w:rPr>
                <w:sz w:val="28"/>
                <w:szCs w:val="28"/>
              </w:rPr>
              <w:t xml:space="preserve"> класс </w:t>
            </w:r>
          </w:p>
        </w:tc>
        <w:tc>
          <w:tcPr>
            <w:tcW w:w="4116" w:type="pct"/>
            <w:tcBorders>
              <w:top w:val="single" w:sz="6" w:space="0" w:color="000000"/>
            </w:tcBorders>
            <w:shd w:val="clear" w:color="auto" w:fill="FFFFFF"/>
          </w:tcPr>
          <w:p w:rsidR="003968E3" w:rsidRPr="00382CB2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Осуществлять фиксацию изображений и звуков в ходе процесса о</w:t>
            </w:r>
            <w:r w:rsidRPr="00382CB2">
              <w:rPr>
                <w:sz w:val="28"/>
                <w:szCs w:val="28"/>
              </w:rPr>
              <w:t>б</w:t>
            </w:r>
            <w:r w:rsidRPr="00382CB2">
              <w:rPr>
                <w:sz w:val="28"/>
                <w:szCs w:val="28"/>
              </w:rPr>
              <w:t>суждения, проведения эксперимента, природного процесса, фикс</w:t>
            </w:r>
            <w:r w:rsidRPr="00382CB2">
              <w:rPr>
                <w:sz w:val="28"/>
                <w:szCs w:val="28"/>
              </w:rPr>
              <w:t>а</w:t>
            </w:r>
            <w:r w:rsidRPr="00382CB2">
              <w:rPr>
                <w:sz w:val="28"/>
                <w:szCs w:val="28"/>
              </w:rPr>
              <w:t>цию хода и результатов проектной деятельности;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Учитывать смысл и содержание деятельности при организации фи</w:t>
            </w:r>
            <w:r w:rsidRPr="00382CB2">
              <w:rPr>
                <w:sz w:val="28"/>
                <w:szCs w:val="28"/>
              </w:rPr>
              <w:t>к</w:t>
            </w:r>
            <w:r w:rsidRPr="00382CB2">
              <w:rPr>
                <w:sz w:val="28"/>
                <w:szCs w:val="28"/>
              </w:rPr>
              <w:t>сации, выделять для фиксации отдельные элементы объектов и пр</w:t>
            </w:r>
            <w:r w:rsidRPr="00382CB2">
              <w:rPr>
                <w:sz w:val="28"/>
                <w:szCs w:val="28"/>
              </w:rPr>
              <w:t>о</w:t>
            </w:r>
            <w:r w:rsidRPr="00382CB2">
              <w:rPr>
                <w:sz w:val="28"/>
                <w:szCs w:val="28"/>
              </w:rPr>
              <w:t>цессов, обеспечивать качество фиксации существенных элементов;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Выбирать технические средства ИКТ для фиксации изображений и звуков в соответствии с поставленной целью;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Проводить обработку цифровых фотографий с использованием во</w:t>
            </w:r>
            <w:r w:rsidRPr="00382CB2">
              <w:rPr>
                <w:sz w:val="28"/>
                <w:szCs w:val="28"/>
              </w:rPr>
              <w:t>з</w:t>
            </w:r>
            <w:r w:rsidRPr="00382CB2">
              <w:rPr>
                <w:sz w:val="28"/>
                <w:szCs w:val="28"/>
              </w:rPr>
              <w:t>можностей специальных компьютерных инструментов, создавать презентации на основе цифровых фотографий;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Осуществлять видеосъёмку и проводить монтаж отснятого матери</w:t>
            </w:r>
            <w:r w:rsidRPr="00382CB2">
              <w:rPr>
                <w:sz w:val="28"/>
                <w:szCs w:val="28"/>
              </w:rPr>
              <w:t>а</w:t>
            </w:r>
            <w:r w:rsidRPr="00382CB2">
              <w:rPr>
                <w:sz w:val="28"/>
                <w:szCs w:val="28"/>
              </w:rPr>
              <w:t>ла с использованием возможностей специальных компьютерных и</w:t>
            </w:r>
            <w:r w:rsidRPr="00382CB2">
              <w:rPr>
                <w:sz w:val="28"/>
                <w:szCs w:val="28"/>
              </w:rPr>
              <w:t>н</w:t>
            </w:r>
            <w:r w:rsidRPr="00382CB2">
              <w:rPr>
                <w:sz w:val="28"/>
                <w:szCs w:val="28"/>
              </w:rPr>
              <w:t>струментов.</w:t>
            </w:r>
          </w:p>
        </w:tc>
      </w:tr>
    </w:tbl>
    <w:p w:rsidR="003968E3" w:rsidRPr="000740F1" w:rsidRDefault="003968E3" w:rsidP="003968E3">
      <w:pPr>
        <w:ind w:firstLine="454"/>
        <w:jc w:val="both"/>
        <w:rPr>
          <w:sz w:val="28"/>
          <w:szCs w:val="28"/>
        </w:rPr>
      </w:pPr>
    </w:p>
    <w:p w:rsidR="003968E3" w:rsidRPr="000740F1" w:rsidRDefault="003968E3" w:rsidP="003968E3">
      <w:pPr>
        <w:ind w:firstLine="454"/>
        <w:rPr>
          <w:sz w:val="28"/>
          <w:szCs w:val="28"/>
        </w:rPr>
      </w:pPr>
      <w:r w:rsidRPr="000740F1">
        <w:rPr>
          <w:sz w:val="28"/>
          <w:szCs w:val="28"/>
        </w:rPr>
        <w:t>2.2.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822"/>
        <w:gridCol w:w="8600"/>
      </w:tblGrid>
      <w:tr w:rsidR="003968E3" w:rsidRPr="00382CB2" w:rsidTr="006D6C20">
        <w:tc>
          <w:tcPr>
            <w:tcW w:w="87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2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>Ученик получит возможность</w:t>
            </w:r>
          </w:p>
        </w:tc>
      </w:tr>
      <w:tr w:rsidR="003968E3" w:rsidRPr="00382CB2" w:rsidTr="006D6C20">
        <w:tc>
          <w:tcPr>
            <w:tcW w:w="87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2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7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6 класс </w:t>
            </w:r>
          </w:p>
        </w:tc>
        <w:tc>
          <w:tcPr>
            <w:tcW w:w="412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7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2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both"/>
              <w:rPr>
                <w:iCs/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7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8 класс </w:t>
            </w:r>
          </w:p>
        </w:tc>
        <w:tc>
          <w:tcPr>
            <w:tcW w:w="4126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jc w:val="both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Использовать средства ИКТ для создания цифрового портфолио по предмету </w:t>
            </w:r>
          </w:p>
          <w:p w:rsidR="003968E3" w:rsidRPr="00382CB2" w:rsidRDefault="003968E3" w:rsidP="006D6C20">
            <w:pPr>
              <w:pStyle w:val="afffff"/>
              <w:snapToGrid w:val="0"/>
              <w:jc w:val="both"/>
              <w:rPr>
                <w:iCs/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7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lastRenderedPageBreak/>
              <w:t>9</w:t>
            </w:r>
            <w:r>
              <w:rPr>
                <w:iCs/>
                <w:sz w:val="28"/>
                <w:szCs w:val="28"/>
              </w:rPr>
              <w:t>.1-9.2</w:t>
            </w:r>
            <w:r w:rsidRPr="00382CB2">
              <w:rPr>
                <w:iCs/>
                <w:sz w:val="28"/>
                <w:szCs w:val="28"/>
              </w:rPr>
              <w:t xml:space="preserve"> класс </w:t>
            </w:r>
          </w:p>
        </w:tc>
        <w:tc>
          <w:tcPr>
            <w:tcW w:w="4126" w:type="pct"/>
            <w:shd w:val="clear" w:color="auto" w:fill="FFFFFF"/>
          </w:tcPr>
          <w:p w:rsidR="003968E3" w:rsidRPr="00382CB2" w:rsidRDefault="003968E3" w:rsidP="006D6C2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382CB2">
              <w:rPr>
                <w:sz w:val="28"/>
                <w:szCs w:val="28"/>
              </w:rPr>
              <w:t>азличать творческую и техническую фиксацию звуков и изображ</w:t>
            </w:r>
            <w:r w:rsidRPr="00382CB2">
              <w:rPr>
                <w:sz w:val="28"/>
                <w:szCs w:val="28"/>
              </w:rPr>
              <w:t>е</w:t>
            </w:r>
            <w:r w:rsidRPr="00382CB2">
              <w:rPr>
                <w:sz w:val="28"/>
                <w:szCs w:val="28"/>
              </w:rPr>
              <w:t>ний;</w:t>
            </w:r>
          </w:p>
          <w:p w:rsidR="003968E3" w:rsidRDefault="003968E3" w:rsidP="006D6C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382CB2">
              <w:rPr>
                <w:sz w:val="28"/>
                <w:szCs w:val="28"/>
              </w:rPr>
              <w:t>спользовать возможности ИКТ в творческой деяте</w:t>
            </w:r>
            <w:r>
              <w:rPr>
                <w:sz w:val="28"/>
                <w:szCs w:val="28"/>
              </w:rPr>
              <w:t>льности, связа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ной с искусством.</w:t>
            </w:r>
          </w:p>
          <w:p w:rsidR="003968E3" w:rsidRPr="00382CB2" w:rsidRDefault="003968E3" w:rsidP="006D6C20">
            <w:pPr>
              <w:rPr>
                <w:sz w:val="28"/>
                <w:szCs w:val="28"/>
              </w:rPr>
            </w:pPr>
          </w:p>
        </w:tc>
      </w:tr>
    </w:tbl>
    <w:p w:rsidR="003968E3" w:rsidRDefault="003968E3" w:rsidP="003968E3">
      <w:pPr>
        <w:rPr>
          <w:sz w:val="28"/>
          <w:szCs w:val="28"/>
        </w:rPr>
      </w:pPr>
    </w:p>
    <w:p w:rsidR="003968E3" w:rsidRDefault="003968E3" w:rsidP="003968E3">
      <w:pPr>
        <w:jc w:val="center"/>
        <w:rPr>
          <w:sz w:val="28"/>
          <w:szCs w:val="28"/>
        </w:rPr>
      </w:pPr>
      <w:r w:rsidRPr="0083624A">
        <w:rPr>
          <w:b/>
          <w:sz w:val="28"/>
          <w:szCs w:val="28"/>
        </w:rPr>
        <w:t>3. Создание письменных сообщений</w:t>
      </w:r>
    </w:p>
    <w:p w:rsidR="003968E3" w:rsidRDefault="003968E3" w:rsidP="003968E3">
      <w:pPr>
        <w:rPr>
          <w:sz w:val="28"/>
          <w:szCs w:val="28"/>
        </w:rPr>
      </w:pPr>
    </w:p>
    <w:p w:rsidR="003968E3" w:rsidRPr="00382CB2" w:rsidRDefault="003968E3" w:rsidP="003968E3">
      <w:pPr>
        <w:jc w:val="both"/>
        <w:rPr>
          <w:sz w:val="28"/>
          <w:szCs w:val="28"/>
        </w:rPr>
      </w:pPr>
      <w:r w:rsidRPr="00382CB2">
        <w:rPr>
          <w:sz w:val="28"/>
          <w:szCs w:val="28"/>
        </w:rPr>
        <w:t>Результаты достигаются преимущественно в рамках предметов в рамках предметов «Русский язык», «Иностранный язык», «Литература», «История», «Обществозн</w:t>
      </w:r>
      <w:r w:rsidRPr="00382CB2">
        <w:rPr>
          <w:sz w:val="28"/>
          <w:szCs w:val="28"/>
        </w:rPr>
        <w:t>а</w:t>
      </w:r>
      <w:r w:rsidRPr="00382CB2">
        <w:rPr>
          <w:sz w:val="28"/>
          <w:szCs w:val="28"/>
        </w:rPr>
        <w:t>ние».</w:t>
      </w:r>
    </w:p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>3.1.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811"/>
        <w:gridCol w:w="8611"/>
      </w:tblGrid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31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Ученик научится:</w:t>
            </w: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5 класс </w:t>
            </w:r>
          </w:p>
        </w:tc>
        <w:tc>
          <w:tcPr>
            <w:tcW w:w="4131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Набирать текст на родном языке в соответствии со своими возрастными особенностями;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Осуществлять комплексное редактирование текста: изменять шрифт, начертание, размер кегля; использовать функции </w:t>
            </w:r>
            <w:r>
              <w:rPr>
                <w:sz w:val="28"/>
                <w:szCs w:val="28"/>
              </w:rPr>
              <w:t>заливки;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6 класс </w:t>
            </w:r>
          </w:p>
        </w:tc>
        <w:tc>
          <w:tcPr>
            <w:tcW w:w="4131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hd w:val="clear" w:color="auto" w:fill="F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Набирать текст на родном языке в соответствии со своими возрастными особенностями;</w:t>
            </w:r>
          </w:p>
          <w:p w:rsidR="003968E3" w:rsidRDefault="003968E3" w:rsidP="006D6C20">
            <w:pPr>
              <w:pStyle w:val="afffff"/>
              <w:shd w:val="clear" w:color="auto" w:fill="F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С помощью учителя подключать устройства сканирования </w:t>
            </w:r>
          </w:p>
          <w:p w:rsidR="003968E3" w:rsidRPr="00382CB2" w:rsidRDefault="003968E3" w:rsidP="006D6C20">
            <w:pPr>
              <w:pStyle w:val="afffff"/>
              <w:shd w:val="clear" w:color="auto" w:fill="F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7 класс </w:t>
            </w:r>
          </w:p>
        </w:tc>
        <w:tc>
          <w:tcPr>
            <w:tcW w:w="4131" w:type="pct"/>
            <w:tcBorders>
              <w:bottom w:val="single" w:sz="6" w:space="0" w:color="000000"/>
            </w:tcBorders>
            <w:shd w:val="clear" w:color="auto" w:fill="FFFFFF"/>
          </w:tcPr>
          <w:p w:rsidR="003968E3" w:rsidRPr="00382CB2" w:rsidRDefault="003968E3" w:rsidP="006D6C20">
            <w:pPr>
              <w:autoSpaceDE w:val="0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Вводить текст с элементами десятипальцевого метода печати;  </w:t>
            </w:r>
          </w:p>
          <w:p w:rsidR="003968E3" w:rsidRPr="00382CB2" w:rsidRDefault="003968E3" w:rsidP="006D6C20">
            <w:pPr>
              <w:autoSpaceDE w:val="0"/>
              <w:snapToGrid w:val="0"/>
              <w:rPr>
                <w:sz w:val="28"/>
                <w:szCs w:val="28"/>
              </w:rPr>
            </w:pPr>
            <w:proofErr w:type="spellStart"/>
            <w:r w:rsidRPr="00382CB2">
              <w:rPr>
                <w:sz w:val="28"/>
                <w:szCs w:val="28"/>
              </w:rPr>
              <w:t>Общеученическим</w:t>
            </w:r>
            <w:proofErr w:type="spellEnd"/>
            <w:r w:rsidRPr="00382CB2">
              <w:rPr>
                <w:sz w:val="28"/>
                <w:szCs w:val="28"/>
              </w:rPr>
              <w:t xml:space="preserve"> навыками работы с текстом (подготовка докладов, рефератов);</w:t>
            </w:r>
          </w:p>
          <w:p w:rsidR="003968E3" w:rsidRPr="00382CB2" w:rsidRDefault="003968E3" w:rsidP="006D6C20">
            <w:pPr>
              <w:autoSpaceDE w:val="0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Выбирать сканируемый объект, его параметры и характеристики;</w:t>
            </w:r>
          </w:p>
          <w:p w:rsidR="003968E3" w:rsidRDefault="003968E3" w:rsidP="006D6C20">
            <w:pPr>
              <w:pStyle w:val="afffff"/>
              <w:widowControl/>
              <w:suppressAutoHyphens w:val="0"/>
              <w:autoSpaceDE w:val="0"/>
              <w:snapToGrid w:val="0"/>
              <w:rPr>
                <w:rFonts w:eastAsia="Times New Roman"/>
                <w:sz w:val="28"/>
                <w:szCs w:val="28"/>
              </w:rPr>
            </w:pPr>
            <w:r w:rsidRPr="00382CB2">
              <w:rPr>
                <w:rFonts w:eastAsia="Times New Roman"/>
                <w:sz w:val="28"/>
                <w:szCs w:val="28"/>
              </w:rPr>
              <w:t xml:space="preserve">Вставлять диаграммы, таблицы, блок-схемы, рисунки  в текстовый документ в соответствии с его смыслом и содержанием.  </w:t>
            </w:r>
          </w:p>
          <w:p w:rsidR="003968E3" w:rsidRPr="00382CB2" w:rsidRDefault="003968E3" w:rsidP="006D6C20">
            <w:pPr>
              <w:pStyle w:val="afffff"/>
              <w:widowControl/>
              <w:suppressAutoHyphens w:val="0"/>
              <w:autoSpaceDE w:val="0"/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13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382CB2" w:rsidRDefault="003968E3" w:rsidP="006D6C20">
            <w:pPr>
              <w:autoSpaceDE w:val="0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Печатать текст с помощью  десятипальцевого метода печати с и</w:t>
            </w:r>
            <w:r w:rsidRPr="00382CB2"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пользованием слепого метода, повышение скорости работы с текстом (120-140 символов в минуту);</w:t>
            </w:r>
          </w:p>
          <w:p w:rsidR="003968E3" w:rsidRPr="00382CB2" w:rsidRDefault="003968E3" w:rsidP="006D6C20">
            <w:pPr>
              <w:pStyle w:val="afffff"/>
              <w:widowControl/>
              <w:suppressAutoHyphens w:val="0"/>
              <w:autoSpaceDE w:val="0"/>
              <w:snapToGrid w:val="0"/>
              <w:rPr>
                <w:rFonts w:eastAsia="Times New Roman"/>
                <w:sz w:val="28"/>
                <w:szCs w:val="28"/>
              </w:rPr>
            </w:pPr>
            <w:r w:rsidRPr="00382CB2">
              <w:rPr>
                <w:rFonts w:eastAsia="Times New Roman"/>
                <w:sz w:val="28"/>
                <w:szCs w:val="28"/>
              </w:rPr>
              <w:t>Самостоятельно подключать устройства сканирования к компьютеру. Размещать сканируемый объект в необходимом по смыслу и соде</w:t>
            </w:r>
            <w:r w:rsidRPr="00382CB2">
              <w:rPr>
                <w:rFonts w:eastAsia="Times New Roman"/>
                <w:sz w:val="28"/>
                <w:szCs w:val="28"/>
              </w:rPr>
              <w:t>р</w:t>
            </w:r>
            <w:r w:rsidRPr="00382CB2">
              <w:rPr>
                <w:rFonts w:eastAsia="Times New Roman"/>
                <w:sz w:val="28"/>
                <w:szCs w:val="28"/>
              </w:rPr>
              <w:t>жанию визуальном ряде;</w:t>
            </w:r>
          </w:p>
          <w:p w:rsidR="003968E3" w:rsidRDefault="003968E3" w:rsidP="006D6C20">
            <w:pPr>
              <w:pStyle w:val="afffff"/>
              <w:widowControl/>
              <w:suppressAutoHyphens w:val="0"/>
              <w:autoSpaceDE w:val="0"/>
              <w:snapToGrid w:val="0"/>
              <w:rPr>
                <w:rFonts w:eastAsia="Times New Roman"/>
                <w:sz w:val="28"/>
                <w:szCs w:val="28"/>
              </w:rPr>
            </w:pPr>
            <w:r w:rsidRPr="00382CB2">
              <w:rPr>
                <w:rFonts w:eastAsia="Times New Roman"/>
                <w:sz w:val="28"/>
                <w:szCs w:val="28"/>
              </w:rPr>
              <w:t>Подбирать характер  оформления текста в соответствии с его  стил</w:t>
            </w:r>
            <w:r w:rsidRPr="00382CB2">
              <w:rPr>
                <w:rFonts w:eastAsia="Times New Roman"/>
                <w:sz w:val="28"/>
                <w:szCs w:val="28"/>
              </w:rPr>
              <w:t>и</w:t>
            </w:r>
            <w:r w:rsidRPr="00382CB2">
              <w:rPr>
                <w:rFonts w:eastAsia="Times New Roman"/>
                <w:sz w:val="28"/>
                <w:szCs w:val="28"/>
              </w:rPr>
              <w:t>стическим содержанием: эссе, очерк, сочинение, тезисный план  и т.д.</w:t>
            </w:r>
          </w:p>
          <w:p w:rsidR="003968E3" w:rsidRPr="00382CB2" w:rsidRDefault="003968E3" w:rsidP="006D6C20">
            <w:pPr>
              <w:pStyle w:val="afffff"/>
              <w:widowControl/>
              <w:suppressAutoHyphens w:val="0"/>
              <w:autoSpaceDE w:val="0"/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9.1-9.2</w:t>
            </w:r>
            <w:r w:rsidRPr="00382CB2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131" w:type="pct"/>
            <w:tcBorders>
              <w:top w:val="single" w:sz="6" w:space="0" w:color="000000"/>
            </w:tcBorders>
            <w:shd w:val="clear" w:color="auto" w:fill="FFFFFF"/>
          </w:tcPr>
          <w:p w:rsidR="003968E3" w:rsidRPr="00382CB2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оздавать текст на русском языке с использованием слепого десят</w:t>
            </w:r>
            <w:r w:rsidRPr="00382CB2">
              <w:rPr>
                <w:sz w:val="28"/>
                <w:szCs w:val="28"/>
              </w:rPr>
              <w:t>и</w:t>
            </w:r>
            <w:r w:rsidRPr="00382CB2">
              <w:rPr>
                <w:sz w:val="28"/>
                <w:szCs w:val="28"/>
              </w:rPr>
              <w:t>пальцевого клавиатурного письма;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канировать текст и осуществлять распознавание сканированного текста;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382CB2">
              <w:rPr>
                <w:sz w:val="28"/>
                <w:szCs w:val="28"/>
              </w:rPr>
              <w:t>существлять редактирование и структурирование текста в соотве</w:t>
            </w:r>
            <w:r w:rsidRPr="00382CB2">
              <w:rPr>
                <w:sz w:val="28"/>
                <w:szCs w:val="28"/>
              </w:rPr>
              <w:t>т</w:t>
            </w:r>
            <w:r w:rsidRPr="00382CB2">
              <w:rPr>
                <w:sz w:val="28"/>
                <w:szCs w:val="28"/>
              </w:rPr>
              <w:lastRenderedPageBreak/>
              <w:t>ствии с его смыслом средствами текстового редактора;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 xml:space="preserve">оздавать текст на основе расшифровки аудиозаписи, в том числе нескольких участников обсуждения, осуществлять письменное смысловое </w:t>
            </w:r>
            <w:proofErr w:type="spellStart"/>
            <w:r w:rsidRPr="00382CB2">
              <w:rPr>
                <w:sz w:val="28"/>
                <w:szCs w:val="28"/>
              </w:rPr>
              <w:t>резюмирование</w:t>
            </w:r>
            <w:proofErr w:type="spellEnd"/>
            <w:r w:rsidRPr="00382CB2">
              <w:rPr>
                <w:sz w:val="28"/>
                <w:szCs w:val="28"/>
              </w:rPr>
              <w:t xml:space="preserve"> высказываний в ходе обсуждения;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382CB2">
              <w:rPr>
                <w:sz w:val="28"/>
                <w:szCs w:val="28"/>
              </w:rPr>
              <w:t>спользовать средства орфографического и синтаксического ко</w:t>
            </w:r>
            <w:r w:rsidRPr="00382CB2">
              <w:rPr>
                <w:sz w:val="28"/>
                <w:szCs w:val="28"/>
              </w:rPr>
              <w:t>н</w:t>
            </w:r>
            <w:r w:rsidRPr="00382CB2">
              <w:rPr>
                <w:sz w:val="28"/>
                <w:szCs w:val="28"/>
              </w:rPr>
              <w:t>троля русского текста и текста на иностранном языке.</w:t>
            </w:r>
          </w:p>
        </w:tc>
      </w:tr>
    </w:tbl>
    <w:p w:rsidR="003968E3" w:rsidRPr="00382CB2" w:rsidRDefault="003968E3" w:rsidP="003968E3">
      <w:pPr>
        <w:ind w:firstLine="454"/>
        <w:jc w:val="both"/>
        <w:rPr>
          <w:sz w:val="28"/>
          <w:szCs w:val="28"/>
        </w:rPr>
      </w:pPr>
      <w:r w:rsidRPr="00382CB2">
        <w:rPr>
          <w:sz w:val="28"/>
          <w:szCs w:val="28"/>
        </w:rPr>
        <w:lastRenderedPageBreak/>
        <w:t xml:space="preserve">  </w:t>
      </w:r>
    </w:p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>3.2.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811"/>
        <w:gridCol w:w="8611"/>
      </w:tblGrid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31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>Ученик получит возможность</w:t>
            </w: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31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6 класс </w:t>
            </w:r>
          </w:p>
        </w:tc>
        <w:tc>
          <w:tcPr>
            <w:tcW w:w="4131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31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rFonts w:eastAsia="Times New Roman"/>
                <w:iCs/>
                <w:sz w:val="28"/>
                <w:szCs w:val="28"/>
              </w:rPr>
            </w:pPr>
            <w:r w:rsidRPr="00382CB2">
              <w:rPr>
                <w:rFonts w:eastAsia="Times New Roman"/>
                <w:iCs/>
                <w:sz w:val="28"/>
                <w:szCs w:val="28"/>
              </w:rPr>
              <w:t>Вводить текст с элементами десятипальцевого метода печати  на русской и латинской клавиатуре,  работать с текстом (подготовка докладов, рефератов)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rFonts w:eastAsia="Times New Roman"/>
                <w:iCs/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382CB2">
              <w:rPr>
                <w:iCs/>
                <w:sz w:val="28"/>
                <w:szCs w:val="28"/>
              </w:rPr>
              <w:t xml:space="preserve">8 класс </w:t>
            </w:r>
          </w:p>
        </w:tc>
        <w:tc>
          <w:tcPr>
            <w:tcW w:w="4131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rFonts w:eastAsia="Times New Roman"/>
                <w:iCs/>
                <w:sz w:val="28"/>
                <w:szCs w:val="28"/>
              </w:rPr>
            </w:pPr>
            <w:r w:rsidRPr="00382CB2">
              <w:rPr>
                <w:rFonts w:eastAsia="Times New Roman"/>
                <w:iCs/>
                <w:sz w:val="28"/>
                <w:szCs w:val="28"/>
              </w:rPr>
              <w:t>Печатать текст с помощью  десятипальцевого метода печати с  использованием слепого метода на всех раскладках клавиатуры, повышение скорости работы с текстом (120-140 символов в минуту)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rFonts w:eastAsia="Times New Roman"/>
                <w:iCs/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9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 xml:space="preserve">класс </w:t>
            </w:r>
          </w:p>
        </w:tc>
        <w:tc>
          <w:tcPr>
            <w:tcW w:w="4131" w:type="pct"/>
            <w:shd w:val="clear" w:color="auto" w:fill="FFFFFF"/>
          </w:tcPr>
          <w:p w:rsidR="003968E3" w:rsidRPr="00382CB2" w:rsidRDefault="003968E3" w:rsidP="006D6C20">
            <w:pPr>
              <w:snapToGri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</w:t>
            </w:r>
            <w:r w:rsidRPr="00382CB2">
              <w:rPr>
                <w:iCs/>
                <w:sz w:val="28"/>
                <w:szCs w:val="28"/>
              </w:rPr>
              <w:t>оздавать текст на иностранном языке с использованием слепого д</w:t>
            </w:r>
            <w:r w:rsidRPr="00382CB2">
              <w:rPr>
                <w:iCs/>
                <w:sz w:val="28"/>
                <w:szCs w:val="28"/>
              </w:rPr>
              <w:t>е</w:t>
            </w:r>
            <w:r w:rsidRPr="00382CB2">
              <w:rPr>
                <w:iCs/>
                <w:sz w:val="28"/>
                <w:szCs w:val="28"/>
              </w:rPr>
              <w:t>сятипальцевого клавиатурного письма;</w:t>
            </w:r>
          </w:p>
          <w:p w:rsidR="003968E3" w:rsidRDefault="003968E3" w:rsidP="006D6C2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</w:t>
            </w:r>
            <w:r w:rsidRPr="00382CB2">
              <w:rPr>
                <w:iCs/>
                <w:sz w:val="28"/>
                <w:szCs w:val="28"/>
              </w:rPr>
              <w:t>спользовать компьютерные инструменты, упрощающие расши</w:t>
            </w:r>
            <w:r w:rsidRPr="00382CB2">
              <w:rPr>
                <w:iCs/>
                <w:sz w:val="28"/>
                <w:szCs w:val="28"/>
              </w:rPr>
              <w:t>ф</w:t>
            </w:r>
            <w:r w:rsidRPr="00382CB2">
              <w:rPr>
                <w:iCs/>
                <w:sz w:val="28"/>
                <w:szCs w:val="28"/>
              </w:rPr>
              <w:t>ровку аудиозаписей.</w:t>
            </w:r>
          </w:p>
          <w:p w:rsidR="003968E3" w:rsidRPr="00382CB2" w:rsidRDefault="003968E3" w:rsidP="006D6C20">
            <w:pPr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3968E3" w:rsidRDefault="003968E3" w:rsidP="003968E3">
      <w:pPr>
        <w:jc w:val="center"/>
        <w:rPr>
          <w:sz w:val="28"/>
          <w:szCs w:val="28"/>
        </w:rPr>
      </w:pPr>
    </w:p>
    <w:p w:rsidR="003968E3" w:rsidRPr="0083624A" w:rsidRDefault="003968E3" w:rsidP="003968E3">
      <w:pPr>
        <w:jc w:val="center"/>
        <w:rPr>
          <w:sz w:val="28"/>
          <w:szCs w:val="28"/>
        </w:rPr>
      </w:pPr>
    </w:p>
    <w:p w:rsidR="003968E3" w:rsidRPr="00711713" w:rsidRDefault="003968E3" w:rsidP="003968E3">
      <w:pPr>
        <w:jc w:val="center"/>
        <w:rPr>
          <w:b/>
          <w:sz w:val="28"/>
          <w:szCs w:val="28"/>
        </w:rPr>
      </w:pPr>
      <w:r w:rsidRPr="00711713">
        <w:rPr>
          <w:b/>
          <w:sz w:val="28"/>
          <w:szCs w:val="28"/>
        </w:rPr>
        <w:t>4. Создание графических объектов</w:t>
      </w:r>
    </w:p>
    <w:p w:rsidR="003968E3" w:rsidRPr="00382CB2" w:rsidRDefault="003968E3" w:rsidP="003968E3">
      <w:pPr>
        <w:jc w:val="both"/>
        <w:rPr>
          <w:sz w:val="28"/>
          <w:szCs w:val="28"/>
        </w:rPr>
      </w:pPr>
      <w:r w:rsidRPr="00382CB2">
        <w:rPr>
          <w:sz w:val="28"/>
          <w:szCs w:val="28"/>
        </w:rPr>
        <w:t>Результаты достигаются преимущественно в рамках предметов в рамках предметов «Технология», «Обществознание», «География», «История», «Математика», «Физ</w:t>
      </w:r>
      <w:r w:rsidRPr="00382CB2">
        <w:rPr>
          <w:sz w:val="28"/>
          <w:szCs w:val="28"/>
        </w:rPr>
        <w:t>и</w:t>
      </w:r>
      <w:r w:rsidRPr="00382CB2">
        <w:rPr>
          <w:sz w:val="28"/>
          <w:szCs w:val="28"/>
        </w:rPr>
        <w:t>ка», а также во внеурочной деятельности.</w:t>
      </w:r>
    </w:p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>4.1.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1801"/>
        <w:gridCol w:w="8621"/>
      </w:tblGrid>
      <w:tr w:rsidR="003968E3" w:rsidRPr="00382CB2" w:rsidTr="006D6C20">
        <w:trPr>
          <w:trHeight w:val="395"/>
        </w:trPr>
        <w:tc>
          <w:tcPr>
            <w:tcW w:w="86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413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Ученик научится:</w:t>
            </w:r>
          </w:p>
        </w:tc>
      </w:tr>
      <w:tr w:rsidR="003968E3" w:rsidRPr="00382CB2" w:rsidTr="006D6C20">
        <w:tc>
          <w:tcPr>
            <w:tcW w:w="86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5 класс </w:t>
            </w:r>
          </w:p>
        </w:tc>
        <w:tc>
          <w:tcPr>
            <w:tcW w:w="413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Создавать графические объекты в соответствии с поставленной задачей на уроках с помощью графического планшета, редактировать геометрический объект с точки зрения его эстетического содержания и технического качества;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Создавать диаграммы различных видов с помощью компьютерных средств, задавать параметры диаграм</w:t>
            </w:r>
            <w:r>
              <w:rPr>
                <w:sz w:val="28"/>
                <w:szCs w:val="28"/>
              </w:rPr>
              <w:t>м, изменять параметры диаграммы</w:t>
            </w:r>
          </w:p>
          <w:p w:rsidR="003968E3" w:rsidRPr="0088242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6 класс </w:t>
            </w:r>
          </w:p>
        </w:tc>
        <w:tc>
          <w:tcPr>
            <w:tcW w:w="413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Создание графических объектов геометрических форм в текстовом редакторе с помощью автофигур;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Создавать диаграмму, иллюстрирующую еди</w:t>
            </w:r>
            <w:r>
              <w:rPr>
                <w:sz w:val="28"/>
                <w:szCs w:val="28"/>
              </w:rPr>
              <w:t xml:space="preserve">ничный  процесс, </w:t>
            </w:r>
            <w:r>
              <w:rPr>
                <w:sz w:val="28"/>
                <w:szCs w:val="28"/>
              </w:rPr>
              <w:lastRenderedPageBreak/>
              <w:t>явление и т.д.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lastRenderedPageBreak/>
              <w:t xml:space="preserve">7 класс </w:t>
            </w:r>
          </w:p>
        </w:tc>
        <w:tc>
          <w:tcPr>
            <w:tcW w:w="413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Создавать геометрические объекты средствами </w:t>
            </w:r>
            <w:proofErr w:type="spellStart"/>
            <w:r w:rsidRPr="00382CB2">
              <w:rPr>
                <w:sz w:val="28"/>
                <w:szCs w:val="28"/>
              </w:rPr>
              <w:t>Excel</w:t>
            </w:r>
            <w:proofErr w:type="spellEnd"/>
            <w:r w:rsidRPr="00382CB2">
              <w:rPr>
                <w:sz w:val="28"/>
                <w:szCs w:val="28"/>
              </w:rPr>
              <w:t>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Использовать  статистику по разным предметам для построения диаграмм различных видов;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Выбирать вид диаграммы в соот</w:t>
            </w:r>
            <w:r>
              <w:rPr>
                <w:sz w:val="28"/>
                <w:szCs w:val="28"/>
              </w:rPr>
              <w:t>ветствии с поставленной задачей</w:t>
            </w:r>
          </w:p>
          <w:p w:rsidR="003968E3" w:rsidRPr="0088242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136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Выбирать иллюстрации в информационном источнике, создавать идентичное изображение средствами компьютерных инструментов;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Использовать хронологическую информацию и данные политической географии для составления специализированных карт </w:t>
            </w:r>
            <w:r>
              <w:rPr>
                <w:sz w:val="28"/>
                <w:szCs w:val="28"/>
              </w:rPr>
              <w:t>с помощью компьютерных средств;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382CB2">
              <w:rPr>
                <w:sz w:val="28"/>
                <w:szCs w:val="28"/>
              </w:rPr>
              <w:t>формлять географическую и хронологическу</w:t>
            </w:r>
            <w:r>
              <w:rPr>
                <w:sz w:val="28"/>
                <w:szCs w:val="28"/>
              </w:rPr>
              <w:t>ю информацию с помощью диаграмм</w:t>
            </w:r>
          </w:p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382CB2" w:rsidTr="006D6C20">
        <w:tc>
          <w:tcPr>
            <w:tcW w:w="864" w:type="pct"/>
            <w:shd w:val="clear" w:color="auto" w:fill="FFFFFF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</w:tc>
        <w:tc>
          <w:tcPr>
            <w:tcW w:w="4136" w:type="pct"/>
            <w:shd w:val="clear" w:color="auto" w:fill="FFFFFF"/>
          </w:tcPr>
          <w:p w:rsidR="003968E3" w:rsidRPr="00382CB2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оздавать различные геометрические объекты с использованием возможностей специальных компьютерных инструментов;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оздавать диаграммы различных видов (алгоритмические, концепт</w:t>
            </w:r>
            <w:r w:rsidRPr="00382CB2">
              <w:rPr>
                <w:sz w:val="28"/>
                <w:szCs w:val="28"/>
              </w:rPr>
              <w:t>у</w:t>
            </w:r>
            <w:r w:rsidRPr="00382CB2">
              <w:rPr>
                <w:sz w:val="28"/>
                <w:szCs w:val="28"/>
              </w:rPr>
              <w:t>альные, классификационные, организационные, родства и др.) в с</w:t>
            </w:r>
            <w:r w:rsidRPr="00382CB2">
              <w:rPr>
                <w:sz w:val="28"/>
                <w:szCs w:val="28"/>
              </w:rPr>
              <w:t>о</w:t>
            </w:r>
            <w:r w:rsidRPr="00382CB2">
              <w:rPr>
                <w:sz w:val="28"/>
                <w:szCs w:val="28"/>
              </w:rPr>
              <w:t>ответствии с решаемыми задачами;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оздавать специализированные карты и диаграммы: географические, хронологические;</w:t>
            </w:r>
          </w:p>
          <w:p w:rsidR="003968E3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оздавать графические объекты проведением рукой произвольных линий с использованием специализированных компьютерных и</w:t>
            </w:r>
            <w:r w:rsidRPr="00382CB2">
              <w:rPr>
                <w:sz w:val="28"/>
                <w:szCs w:val="28"/>
              </w:rPr>
              <w:t>н</w:t>
            </w:r>
            <w:r w:rsidRPr="00382CB2">
              <w:rPr>
                <w:sz w:val="28"/>
                <w:szCs w:val="28"/>
              </w:rPr>
              <w:t>струментов и устройств.</w:t>
            </w:r>
          </w:p>
          <w:p w:rsidR="003968E3" w:rsidRPr="00382CB2" w:rsidRDefault="003968E3" w:rsidP="006D6C20">
            <w:pPr>
              <w:jc w:val="both"/>
              <w:rPr>
                <w:sz w:val="28"/>
                <w:szCs w:val="28"/>
              </w:rPr>
            </w:pPr>
          </w:p>
        </w:tc>
      </w:tr>
    </w:tbl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>4.2.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790"/>
        <w:gridCol w:w="8632"/>
      </w:tblGrid>
      <w:tr w:rsidR="003968E3" w:rsidRPr="00A4220E" w:rsidTr="006D6C20">
        <w:tc>
          <w:tcPr>
            <w:tcW w:w="85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41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Ученик получит возможность</w:t>
            </w:r>
          </w:p>
        </w:tc>
      </w:tr>
      <w:tr w:rsidR="003968E3" w:rsidRPr="00A4220E" w:rsidTr="006D6C20">
        <w:tc>
          <w:tcPr>
            <w:tcW w:w="85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41" w:type="pct"/>
            <w:tcBorders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Анализировать вводимую информацию на компьютер с помощью различных технических средств (фото-, видео камеры, микрофоны), отбирать данную информацию с точки зрения эстетических параметров и технического качества. </w:t>
            </w:r>
          </w:p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Составлять систему папок на индивидуальном ПК в соответствии с полученной деятельностью, структурировать свою деятельность.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5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6 класс </w:t>
            </w:r>
          </w:p>
        </w:tc>
        <w:tc>
          <w:tcPr>
            <w:tcW w:w="41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Осуществлять систему смены слайдов из готовых аппликаций;</w:t>
            </w:r>
          </w:p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Подбирать визуальный ряд изображений, в соответствии со</w:t>
            </w:r>
            <w:r>
              <w:rPr>
                <w:iCs/>
                <w:sz w:val="28"/>
                <w:szCs w:val="28"/>
              </w:rPr>
              <w:t xml:space="preserve"> смысловым содержанием ситуации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5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Вставлять готовые видеофрагменты и звук в систему слайдов, использовать приемы  настройки различных видов  анимации в слайдах, создавать анимированные исторические карты;</w:t>
            </w:r>
          </w:p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Созд</w:t>
            </w:r>
            <w:r w:rsidRPr="00A4220E">
              <w:rPr>
                <w:iCs/>
                <w:sz w:val="28"/>
                <w:szCs w:val="28"/>
              </w:rPr>
              <w:t>а</w:t>
            </w:r>
            <w:r>
              <w:rPr>
                <w:iCs/>
                <w:sz w:val="28"/>
                <w:szCs w:val="28"/>
              </w:rPr>
              <w:t>ва</w:t>
            </w:r>
            <w:r w:rsidRPr="00A4220E">
              <w:rPr>
                <w:iCs/>
                <w:sz w:val="28"/>
                <w:szCs w:val="28"/>
              </w:rPr>
              <w:t>ть несложные модели в виртуальной среде, познакомятся с возможно</w:t>
            </w:r>
            <w:r>
              <w:rPr>
                <w:iCs/>
                <w:sz w:val="28"/>
                <w:szCs w:val="28"/>
              </w:rPr>
              <w:t>стями 3-Д</w:t>
            </w:r>
            <w:r w:rsidRPr="00A4220E">
              <w:rPr>
                <w:iCs/>
                <w:sz w:val="28"/>
                <w:szCs w:val="28"/>
              </w:rPr>
              <w:t>-сканера и его устройствами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5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lastRenderedPageBreak/>
              <w:t xml:space="preserve">8 класс </w:t>
            </w:r>
          </w:p>
        </w:tc>
        <w:tc>
          <w:tcPr>
            <w:tcW w:w="41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Использовать средства озвучивания в системе слайдов, осуществлять монтаж видеофрагментов;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Под присмотром учителя осуществлять 3-Д сканировани</w:t>
            </w:r>
            <w:r>
              <w:rPr>
                <w:iCs/>
                <w:sz w:val="28"/>
                <w:szCs w:val="28"/>
              </w:rPr>
              <w:t>е, анализировать полученные 3-Д</w:t>
            </w:r>
            <w:r w:rsidRPr="00A4220E">
              <w:rPr>
                <w:iCs/>
                <w:sz w:val="28"/>
                <w:szCs w:val="28"/>
              </w:rPr>
              <w:t>-модели;</w:t>
            </w:r>
          </w:p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Создавать несложные модели трехмерных объектов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5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 xml:space="preserve">класс </w:t>
            </w:r>
            <w:r w:rsidRPr="00A4220E">
              <w:rPr>
                <w:iCs/>
                <w:sz w:val="28"/>
                <w:szCs w:val="28"/>
              </w:rPr>
              <w:t xml:space="preserve">класс </w:t>
            </w:r>
          </w:p>
        </w:tc>
        <w:tc>
          <w:tcPr>
            <w:tcW w:w="4141" w:type="pct"/>
            <w:tcBorders>
              <w:top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</w:t>
            </w:r>
            <w:r w:rsidRPr="00A4220E">
              <w:rPr>
                <w:iCs/>
                <w:sz w:val="28"/>
                <w:szCs w:val="28"/>
              </w:rPr>
              <w:t>оздавать мультипликационные фильмы;</w:t>
            </w:r>
          </w:p>
          <w:p w:rsidR="003968E3" w:rsidRDefault="003968E3" w:rsidP="006D6C2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</w:t>
            </w:r>
            <w:r w:rsidRPr="00A4220E">
              <w:rPr>
                <w:iCs/>
                <w:sz w:val="28"/>
                <w:szCs w:val="28"/>
              </w:rPr>
              <w:t>оздавать виртуальные модели трёхмерных объектов.</w:t>
            </w:r>
          </w:p>
          <w:p w:rsidR="003968E3" w:rsidRPr="00A4220E" w:rsidRDefault="003968E3" w:rsidP="006D6C20">
            <w:pPr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3968E3" w:rsidRDefault="003968E3" w:rsidP="003968E3">
      <w:pPr>
        <w:rPr>
          <w:sz w:val="28"/>
          <w:szCs w:val="28"/>
        </w:rPr>
      </w:pPr>
    </w:p>
    <w:p w:rsidR="003968E3" w:rsidRDefault="003968E3" w:rsidP="003968E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CE3541">
        <w:rPr>
          <w:b/>
          <w:sz w:val="28"/>
          <w:szCs w:val="28"/>
        </w:rPr>
        <w:t>Создание музыкальных и звуковых сообщений</w:t>
      </w:r>
    </w:p>
    <w:p w:rsidR="003968E3" w:rsidRDefault="003968E3" w:rsidP="003968E3">
      <w:pPr>
        <w:rPr>
          <w:sz w:val="28"/>
          <w:szCs w:val="28"/>
        </w:rPr>
      </w:pPr>
    </w:p>
    <w:p w:rsidR="003968E3" w:rsidRPr="00382CB2" w:rsidRDefault="003968E3" w:rsidP="003968E3">
      <w:pPr>
        <w:jc w:val="both"/>
        <w:rPr>
          <w:sz w:val="28"/>
          <w:szCs w:val="28"/>
        </w:rPr>
      </w:pPr>
      <w:r w:rsidRPr="00382CB2">
        <w:rPr>
          <w:sz w:val="28"/>
          <w:szCs w:val="28"/>
        </w:rPr>
        <w:t xml:space="preserve">Результаты достигаются преимущественно в рамках предмета «Искусство», а также во внеурочной деятельности. </w:t>
      </w:r>
    </w:p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 xml:space="preserve">5.1.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768"/>
        <w:gridCol w:w="8654"/>
      </w:tblGrid>
      <w:tr w:rsidR="003968E3" w:rsidRPr="00A4220E" w:rsidTr="006D6C20">
        <w:tc>
          <w:tcPr>
            <w:tcW w:w="84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5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Ученик научится:</w:t>
            </w:r>
          </w:p>
        </w:tc>
      </w:tr>
      <w:tr w:rsidR="003968E3" w:rsidRPr="00A4220E" w:rsidTr="006D6C20">
        <w:tc>
          <w:tcPr>
            <w:tcW w:w="84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5 класс </w:t>
            </w:r>
          </w:p>
        </w:tc>
        <w:tc>
          <w:tcPr>
            <w:tcW w:w="4152" w:type="pct"/>
            <w:tcBorders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4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6 класс </w:t>
            </w:r>
          </w:p>
        </w:tc>
        <w:tc>
          <w:tcPr>
            <w:tcW w:w="415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микрофоны во время выступления с помощью учителя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4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7 класс </w:t>
            </w:r>
          </w:p>
        </w:tc>
        <w:tc>
          <w:tcPr>
            <w:tcW w:w="415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звуковые и музыкальные редакторы для воспроизведения звука в системе слайдов;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Использовать систему </w:t>
            </w:r>
            <w:proofErr w:type="spellStart"/>
            <w:r w:rsidRPr="00A4220E">
              <w:rPr>
                <w:sz w:val="28"/>
                <w:szCs w:val="28"/>
              </w:rPr>
              <w:t>звукоподдержки</w:t>
            </w:r>
            <w:proofErr w:type="spellEnd"/>
            <w:r w:rsidRPr="00A4220E">
              <w:rPr>
                <w:sz w:val="28"/>
                <w:szCs w:val="28"/>
              </w:rPr>
              <w:t xml:space="preserve"> для выступления перед аудиторией;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Использовать микрофоны во время выступления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4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15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Производить отработку звуковой информации с помощью звуковых и музыкальных редакторов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48" w:type="pct"/>
            <w:shd w:val="clear" w:color="auto" w:fill="FFFFFF"/>
          </w:tcPr>
          <w:p w:rsidR="003968E3" w:rsidRPr="00A4220E" w:rsidRDefault="003968E3" w:rsidP="00B55F43">
            <w:pPr>
              <w:pStyle w:val="afffff"/>
              <w:numPr>
                <w:ilvl w:val="1"/>
                <w:numId w:val="246"/>
              </w:numPr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152" w:type="pct"/>
            <w:tcBorders>
              <w:top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спользовать звуковые и музыкальные редакторы;</w:t>
            </w:r>
          </w:p>
          <w:p w:rsidR="003968E3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спользовать клавишные</w:t>
            </w:r>
            <w:r>
              <w:rPr>
                <w:sz w:val="28"/>
                <w:szCs w:val="28"/>
              </w:rPr>
              <w:t xml:space="preserve"> и кинестетические синтезаторы;</w:t>
            </w:r>
          </w:p>
          <w:p w:rsidR="003968E3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спользовать программы звукозаписи и микрофоны.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</w:p>
        </w:tc>
      </w:tr>
    </w:tbl>
    <w:p w:rsidR="003968E3" w:rsidRPr="00382CB2" w:rsidRDefault="003968E3" w:rsidP="003968E3">
      <w:pPr>
        <w:ind w:firstLine="706"/>
        <w:rPr>
          <w:sz w:val="28"/>
          <w:szCs w:val="28"/>
        </w:rPr>
      </w:pPr>
      <w:r w:rsidRPr="00382CB2">
        <w:rPr>
          <w:sz w:val="28"/>
          <w:szCs w:val="28"/>
        </w:rPr>
        <w:t>5.2.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757"/>
        <w:gridCol w:w="8665"/>
      </w:tblGrid>
      <w:tr w:rsidR="003968E3" w:rsidRPr="00A4220E" w:rsidTr="006D6C20">
        <w:tc>
          <w:tcPr>
            <w:tcW w:w="84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57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Ученик получит возможность</w:t>
            </w:r>
          </w:p>
        </w:tc>
      </w:tr>
      <w:tr w:rsidR="003968E3" w:rsidRPr="00A4220E" w:rsidTr="006D6C20">
        <w:tc>
          <w:tcPr>
            <w:tcW w:w="84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57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4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6 класс </w:t>
            </w:r>
          </w:p>
        </w:tc>
        <w:tc>
          <w:tcPr>
            <w:tcW w:w="4157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4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57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Использовать кинетические и клавишные синтезаторы  в рамках представления творческой презентации по предмету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4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8 класс </w:t>
            </w:r>
          </w:p>
        </w:tc>
        <w:tc>
          <w:tcPr>
            <w:tcW w:w="4157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Создавать цифровое портфолио творческих достижений по предмету, используя возможности музыкальных редакторов и синтезаторов для создания материалов в рамках работы над портфолио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4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lastRenderedPageBreak/>
              <w:t>9</w:t>
            </w:r>
            <w:r>
              <w:rPr>
                <w:iCs/>
                <w:sz w:val="28"/>
                <w:szCs w:val="28"/>
              </w:rPr>
              <w:t>-10</w:t>
            </w:r>
            <w:r w:rsidRPr="00A4220E">
              <w:rPr>
                <w:iCs/>
                <w:sz w:val="28"/>
                <w:szCs w:val="28"/>
              </w:rPr>
              <w:t xml:space="preserve"> класс </w:t>
            </w:r>
          </w:p>
        </w:tc>
        <w:tc>
          <w:tcPr>
            <w:tcW w:w="4157" w:type="pct"/>
            <w:shd w:val="clear" w:color="auto" w:fill="FFFFFF"/>
          </w:tcPr>
          <w:p w:rsidR="003968E3" w:rsidRDefault="003968E3" w:rsidP="006D6C20">
            <w:pPr>
              <w:snapToGri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</w:t>
            </w:r>
            <w:r w:rsidRPr="00A4220E">
              <w:rPr>
                <w:iCs/>
                <w:sz w:val="28"/>
                <w:szCs w:val="28"/>
              </w:rPr>
              <w:t>спользовать музыкальные редакторы, клавишные и кинетические синтезаторы для решения творческих задач.</w:t>
            </w:r>
          </w:p>
          <w:p w:rsidR="003968E3" w:rsidRPr="00A4220E" w:rsidRDefault="003968E3" w:rsidP="006D6C20">
            <w:pPr>
              <w:snapToGrid w:val="0"/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3968E3" w:rsidRPr="0083624A" w:rsidRDefault="003968E3" w:rsidP="003968E3">
      <w:pPr>
        <w:rPr>
          <w:sz w:val="28"/>
          <w:szCs w:val="28"/>
        </w:rPr>
      </w:pPr>
    </w:p>
    <w:p w:rsidR="003968E3" w:rsidRDefault="003968E3" w:rsidP="003968E3">
      <w:pPr>
        <w:jc w:val="center"/>
        <w:rPr>
          <w:sz w:val="28"/>
          <w:szCs w:val="28"/>
        </w:rPr>
      </w:pPr>
      <w:r w:rsidRPr="0083624A">
        <w:rPr>
          <w:b/>
          <w:sz w:val="28"/>
          <w:szCs w:val="28"/>
        </w:rPr>
        <w:t>6. Создание, восприятие и использование гипермедиа сообщений</w:t>
      </w:r>
    </w:p>
    <w:p w:rsidR="003968E3" w:rsidRDefault="003968E3" w:rsidP="003968E3">
      <w:pPr>
        <w:rPr>
          <w:sz w:val="28"/>
          <w:szCs w:val="28"/>
        </w:rPr>
      </w:pPr>
    </w:p>
    <w:p w:rsidR="003968E3" w:rsidRDefault="003968E3" w:rsidP="003968E3">
      <w:pPr>
        <w:jc w:val="both"/>
        <w:rPr>
          <w:sz w:val="28"/>
          <w:szCs w:val="28"/>
        </w:rPr>
      </w:pPr>
      <w:r w:rsidRPr="00382CB2">
        <w:rPr>
          <w:sz w:val="28"/>
          <w:szCs w:val="28"/>
        </w:rPr>
        <w:t>Результаты достигаются преимущественно в рамках предметов «Технология», «Л</w:t>
      </w:r>
      <w:r w:rsidRPr="00382CB2">
        <w:rPr>
          <w:sz w:val="28"/>
          <w:szCs w:val="28"/>
        </w:rPr>
        <w:t>и</w:t>
      </w:r>
      <w:r w:rsidRPr="00382CB2">
        <w:rPr>
          <w:sz w:val="28"/>
          <w:szCs w:val="28"/>
        </w:rPr>
        <w:t>тература», «Русский язык», «Иностранный язык», «Искусство», могут достигаться при изучении и других предметов.</w:t>
      </w:r>
    </w:p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>6.1.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747"/>
        <w:gridCol w:w="8675"/>
      </w:tblGrid>
      <w:tr w:rsidR="003968E3" w:rsidRPr="00A4220E" w:rsidTr="006D6C20">
        <w:tc>
          <w:tcPr>
            <w:tcW w:w="83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6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Ученик научится:</w:t>
            </w:r>
          </w:p>
        </w:tc>
      </w:tr>
      <w:tr w:rsidR="003968E3" w:rsidRPr="00A4220E" w:rsidTr="006D6C20">
        <w:tc>
          <w:tcPr>
            <w:tcW w:w="83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5 класс </w:t>
            </w:r>
          </w:p>
        </w:tc>
        <w:tc>
          <w:tcPr>
            <w:tcW w:w="4162" w:type="pct"/>
            <w:tcBorders>
              <w:bottom w:val="single" w:sz="6" w:space="0" w:color="000000"/>
            </w:tcBorders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Создавать различные виды сообщений: диаграмм</w:t>
            </w:r>
            <w:r>
              <w:rPr>
                <w:sz w:val="28"/>
                <w:szCs w:val="28"/>
              </w:rPr>
              <w:t>ы, карты, текстовую информацию;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Отправлять данные виды сообщений одному и нескольким пользователям;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Выделять главную идею сообщения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3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6 класс </w:t>
            </w:r>
          </w:p>
        </w:tc>
        <w:tc>
          <w:tcPr>
            <w:tcW w:w="416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Выделять структуру сообщения;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Выделять фрагменты сообщения; 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Составлять вопросы к сообщению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3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7 класс </w:t>
            </w:r>
          </w:p>
        </w:tc>
        <w:tc>
          <w:tcPr>
            <w:tcW w:w="416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системы глобального позиционирования  для вычисления расстояния между объектами, использовать полученные результаты  в качестве учебного эксперимента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3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16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Работать</w:t>
            </w:r>
            <w:r>
              <w:rPr>
                <w:sz w:val="28"/>
                <w:szCs w:val="28"/>
              </w:rPr>
              <w:t xml:space="preserve"> со спутниковыми фотографиями;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4220E">
              <w:rPr>
                <w:sz w:val="28"/>
                <w:szCs w:val="28"/>
              </w:rPr>
              <w:t>троить анализ и описание спутниковых фотографий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3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</w:tc>
        <w:tc>
          <w:tcPr>
            <w:tcW w:w="4162" w:type="pct"/>
            <w:tcBorders>
              <w:top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рганизовывать сообщения в виде линейного или включающего ссылки представления для самостоятельного просмотра через бра</w:t>
            </w:r>
            <w:r w:rsidRPr="00A4220E">
              <w:rPr>
                <w:sz w:val="28"/>
                <w:szCs w:val="28"/>
              </w:rPr>
              <w:t>у</w:t>
            </w:r>
            <w:r w:rsidRPr="00A4220E">
              <w:rPr>
                <w:sz w:val="28"/>
                <w:szCs w:val="28"/>
              </w:rPr>
              <w:t>зер;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A4220E">
              <w:rPr>
                <w:sz w:val="28"/>
                <w:szCs w:val="28"/>
              </w:rPr>
              <w:t>аботать с особыми видами сообщений: диаграммами (алгоритмич</w:t>
            </w:r>
            <w:r w:rsidRPr="00A4220E">
              <w:rPr>
                <w:sz w:val="28"/>
                <w:szCs w:val="28"/>
              </w:rPr>
              <w:t>е</w:t>
            </w:r>
            <w:r w:rsidRPr="00A4220E">
              <w:rPr>
                <w:sz w:val="28"/>
                <w:szCs w:val="28"/>
              </w:rPr>
              <w:t>ские, концептуальные, классификационные, организационные, ро</w:t>
            </w:r>
            <w:r w:rsidRPr="00A4220E">
              <w:rPr>
                <w:sz w:val="28"/>
                <w:szCs w:val="28"/>
              </w:rPr>
              <w:t>д</w:t>
            </w:r>
            <w:r w:rsidRPr="00A4220E">
              <w:rPr>
                <w:sz w:val="28"/>
                <w:szCs w:val="28"/>
              </w:rPr>
              <w:t>ства и др.), картами (географические, хронологические) и спутник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выми фотографиями, в том числе в системах глобального позицион</w:t>
            </w:r>
            <w:r w:rsidRPr="00A4220E"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рования;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4220E">
              <w:rPr>
                <w:sz w:val="28"/>
                <w:szCs w:val="28"/>
              </w:rPr>
              <w:t xml:space="preserve">роводить деконструкцию сообщений, выделение в них структуры, элементов и фрагментов; 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спользовать при восприятии сообщений внутренние и внешние ссылки;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A4220E">
              <w:rPr>
                <w:sz w:val="28"/>
                <w:szCs w:val="28"/>
              </w:rPr>
              <w:t>ормулировать вопросы к сообщению, создавать краткое описание сообщения; цитировать фрагменты сообщения;</w:t>
            </w:r>
          </w:p>
          <w:p w:rsidR="003968E3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збирательно относиться к информации в окружающем информац</w:t>
            </w:r>
            <w:r w:rsidRPr="00A4220E"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lastRenderedPageBreak/>
              <w:t>онном пространстве, отказываться от потребления ненужной инфо</w:t>
            </w:r>
            <w:r w:rsidRPr="00A4220E">
              <w:rPr>
                <w:sz w:val="28"/>
                <w:szCs w:val="28"/>
              </w:rPr>
              <w:t>р</w:t>
            </w:r>
            <w:r w:rsidRPr="00A4220E">
              <w:rPr>
                <w:sz w:val="28"/>
                <w:szCs w:val="28"/>
              </w:rPr>
              <w:t>мации.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</w:p>
        </w:tc>
      </w:tr>
    </w:tbl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lastRenderedPageBreak/>
        <w:t>6.2.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736"/>
        <w:gridCol w:w="8686"/>
      </w:tblGrid>
      <w:tr w:rsidR="003968E3" w:rsidRPr="00A4220E" w:rsidTr="006D6C20">
        <w:tc>
          <w:tcPr>
            <w:tcW w:w="83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4167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Ученик получит возможность</w:t>
            </w:r>
          </w:p>
        </w:tc>
      </w:tr>
      <w:tr w:rsidR="003968E3" w:rsidRPr="00A4220E" w:rsidTr="006D6C20">
        <w:tc>
          <w:tcPr>
            <w:tcW w:w="83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67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3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6 класс </w:t>
            </w:r>
          </w:p>
        </w:tc>
        <w:tc>
          <w:tcPr>
            <w:tcW w:w="4167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3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67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 </w:t>
            </w:r>
          </w:p>
        </w:tc>
      </w:tr>
      <w:tr w:rsidR="003968E3" w:rsidRPr="00A4220E" w:rsidTr="006D6C20">
        <w:tc>
          <w:tcPr>
            <w:tcW w:w="83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8 класс </w:t>
            </w:r>
          </w:p>
        </w:tc>
        <w:tc>
          <w:tcPr>
            <w:tcW w:w="4167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Работать в группе над дизайном сообщения-Вики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rPr>
          <w:trHeight w:val="643"/>
        </w:trPr>
        <w:tc>
          <w:tcPr>
            <w:tcW w:w="833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</w:tc>
        <w:tc>
          <w:tcPr>
            <w:tcW w:w="4167" w:type="pct"/>
            <w:shd w:val="clear" w:color="auto" w:fill="FFFFFF"/>
          </w:tcPr>
          <w:p w:rsidR="003968E3" w:rsidRDefault="003968E3" w:rsidP="006D6C20">
            <w:pPr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</w:t>
            </w:r>
            <w:r w:rsidRPr="00A4220E">
              <w:rPr>
                <w:iCs/>
                <w:sz w:val="28"/>
                <w:szCs w:val="28"/>
              </w:rPr>
              <w:t>роектировать дизайн сообщений в соответствии с</w:t>
            </w:r>
            <w:r>
              <w:rPr>
                <w:iCs/>
                <w:sz w:val="28"/>
                <w:szCs w:val="28"/>
              </w:rPr>
              <w:t xml:space="preserve"> задачами и сре</w:t>
            </w:r>
            <w:r>
              <w:rPr>
                <w:iCs/>
                <w:sz w:val="28"/>
                <w:szCs w:val="28"/>
              </w:rPr>
              <w:t>д</w:t>
            </w:r>
            <w:r>
              <w:rPr>
                <w:iCs/>
                <w:sz w:val="28"/>
                <w:szCs w:val="28"/>
              </w:rPr>
              <w:t>ствами доставки.</w:t>
            </w:r>
          </w:p>
          <w:p w:rsidR="003968E3" w:rsidRPr="00A4220E" w:rsidRDefault="003968E3" w:rsidP="006D6C20">
            <w:pPr>
              <w:snapToGrid w:val="0"/>
              <w:rPr>
                <w:iCs/>
                <w:sz w:val="28"/>
                <w:szCs w:val="28"/>
              </w:rPr>
            </w:pPr>
          </w:p>
        </w:tc>
      </w:tr>
    </w:tbl>
    <w:p w:rsidR="003968E3" w:rsidRPr="0083624A" w:rsidRDefault="003968E3" w:rsidP="003968E3">
      <w:pPr>
        <w:rPr>
          <w:sz w:val="28"/>
          <w:szCs w:val="28"/>
        </w:rPr>
      </w:pPr>
    </w:p>
    <w:p w:rsidR="003968E3" w:rsidRPr="0083624A" w:rsidRDefault="003968E3" w:rsidP="003968E3">
      <w:pPr>
        <w:jc w:val="center"/>
        <w:rPr>
          <w:b/>
          <w:sz w:val="28"/>
          <w:szCs w:val="28"/>
        </w:rPr>
      </w:pPr>
      <w:r w:rsidRPr="0083624A">
        <w:rPr>
          <w:b/>
          <w:sz w:val="28"/>
          <w:szCs w:val="28"/>
        </w:rPr>
        <w:t>7. Коммуникация и социальное взаимодействие</w:t>
      </w:r>
    </w:p>
    <w:p w:rsidR="003968E3" w:rsidRDefault="003968E3" w:rsidP="003968E3">
      <w:pPr>
        <w:rPr>
          <w:sz w:val="28"/>
          <w:szCs w:val="28"/>
        </w:rPr>
      </w:pPr>
    </w:p>
    <w:p w:rsidR="003968E3" w:rsidRPr="00382CB2" w:rsidRDefault="003968E3" w:rsidP="003968E3">
      <w:pPr>
        <w:jc w:val="both"/>
        <w:rPr>
          <w:sz w:val="28"/>
          <w:szCs w:val="28"/>
        </w:rPr>
      </w:pPr>
      <w:r w:rsidRPr="00382CB2">
        <w:rPr>
          <w:sz w:val="28"/>
          <w:szCs w:val="28"/>
        </w:rPr>
        <w:t>Результаты достигаются преимущественно в рамках всех предметов, а также во вн</w:t>
      </w:r>
      <w:r w:rsidRPr="00382CB2">
        <w:rPr>
          <w:sz w:val="28"/>
          <w:szCs w:val="28"/>
        </w:rPr>
        <w:t>е</w:t>
      </w:r>
      <w:r w:rsidRPr="00382CB2">
        <w:rPr>
          <w:sz w:val="28"/>
          <w:szCs w:val="28"/>
        </w:rPr>
        <w:t>урочной деятельности.</w:t>
      </w:r>
    </w:p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 xml:space="preserve">7.1.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726"/>
        <w:gridCol w:w="8696"/>
      </w:tblGrid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417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Ученик научится:</w:t>
            </w: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5 класс </w:t>
            </w:r>
          </w:p>
        </w:tc>
        <w:tc>
          <w:tcPr>
            <w:tcW w:w="417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Составлять развернутый план</w:t>
            </w:r>
            <w:r w:rsidRPr="00A4220E">
              <w:rPr>
                <w:sz w:val="28"/>
                <w:szCs w:val="28"/>
              </w:rPr>
              <w:t xml:space="preserve"> презентации, выступать перед аудиторией с презентацией индивидуального или группового проекта;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Создавать информационное сообщение, отправлять его нескольким пользователем, отвечать на сообщения;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процесса: одноклассниками, родителями учителями, - создание, редактирование, сохранение, передача сообщения по локальной и глобальной сети, формирование запроса и ответа на сообщение;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Уважать информационные права других людей; 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Научится правилам «хорошего тона» общения в сети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6 класс </w:t>
            </w:r>
          </w:p>
        </w:tc>
        <w:tc>
          <w:tcPr>
            <w:tcW w:w="417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систематический обмен информации средствами дистанционного общения;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Работе с возможными форумами, их предназначениями, принципами работы в них;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систему рассылок в электронной почте;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Работе с возможными блогами, их предназначениями, принципами работы в них; научатся грамотно формировать комментарии, ссылки, ответы;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гипермедиа сообщения для информационного обмена в образовательной деятельности;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>Реализации коммуникативного сетевого взаимодействия с помощью сообщения, составление комментариев к сообщению, анализ полученных комментариев;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Использовать правила </w:t>
            </w:r>
            <w:proofErr w:type="spellStart"/>
            <w:r w:rsidRPr="00A4220E">
              <w:rPr>
                <w:sz w:val="28"/>
                <w:szCs w:val="28"/>
              </w:rPr>
              <w:t>нетикета</w:t>
            </w:r>
            <w:proofErr w:type="spellEnd"/>
            <w:r w:rsidRPr="00A4220E">
              <w:rPr>
                <w:sz w:val="28"/>
                <w:szCs w:val="28"/>
              </w:rPr>
              <w:t xml:space="preserve"> в общении в Интернет, составлять корректные сообщения, комментарии, запросы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 xml:space="preserve">7 класс </w:t>
            </w:r>
          </w:p>
        </w:tc>
        <w:tc>
          <w:tcPr>
            <w:tcW w:w="417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ау</w:t>
            </w:r>
            <w:r>
              <w:rPr>
                <w:sz w:val="28"/>
                <w:szCs w:val="28"/>
              </w:rPr>
              <w:t xml:space="preserve">дио- </w:t>
            </w:r>
            <w:r w:rsidRPr="00A4220E">
              <w:rPr>
                <w:sz w:val="28"/>
                <w:szCs w:val="28"/>
              </w:rPr>
              <w:t>и видео материалы в своих выступлениях для большой аудитории;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Избирательно относится к выбору текстового форума для общения в сети, выбирать форум в соответствии со своими учебными интересами и предпочтениями, корректно строить запросы и тексты сообщения в форуме;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возможности электронной почты для дистанционного обучения – получать задания, дополнительную информацию по предмету;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Избирательно относится к выбору блога, выбирать тематический блог в соответствии со своими учебными интересами и предпочтениями, корректно строить запросы и тексты сообщения в форуме;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технологии дистанционного обучения – получение задания по электронной почте. Организации своей деятельности по поиску информации, структурирование полученной информации, своевременная передача информации в виде сообщения;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Формировать собственное информационное пространство, активно и  корректно взаимодействовать со всеми участниками образовательного процесса с помощью электронной почты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17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Использовать элементы </w:t>
            </w:r>
            <w:proofErr w:type="spellStart"/>
            <w:r w:rsidRPr="00A4220E">
              <w:rPr>
                <w:sz w:val="28"/>
                <w:szCs w:val="28"/>
              </w:rPr>
              <w:t>аудиовидеоподдержки</w:t>
            </w:r>
            <w:proofErr w:type="spellEnd"/>
            <w:r w:rsidRPr="00A4220E">
              <w:rPr>
                <w:sz w:val="28"/>
                <w:szCs w:val="28"/>
              </w:rPr>
              <w:t xml:space="preserve"> для представления презентации;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возможности электронной почты для активного взаимодействии в условиях образовательного процесса;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возможности Интернета для создания собственного блога; самостоятельно выбирать тематику блога, быть администратором собственного блога или блога коллектива учеников;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Получению информации средствами  электронной почты;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Соблюдать нормы и правила информационной культуры, быть корректным участником информационно-правовых отношений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</w:tc>
        <w:tc>
          <w:tcPr>
            <w:tcW w:w="4172" w:type="pct"/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4220E">
              <w:rPr>
                <w:sz w:val="28"/>
                <w:szCs w:val="28"/>
              </w:rPr>
              <w:t xml:space="preserve">ыступать с </w:t>
            </w:r>
            <w:proofErr w:type="spellStart"/>
            <w:r w:rsidRPr="00A4220E">
              <w:rPr>
                <w:sz w:val="28"/>
                <w:szCs w:val="28"/>
              </w:rPr>
              <w:t>аудиовидеоподдержкой</w:t>
            </w:r>
            <w:proofErr w:type="spellEnd"/>
            <w:r w:rsidRPr="00A4220E">
              <w:rPr>
                <w:sz w:val="28"/>
                <w:szCs w:val="28"/>
              </w:rPr>
              <w:t>, включая выступление перед д</w:t>
            </w:r>
            <w:r w:rsidRPr="00A4220E"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станционной аудиторией;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A4220E">
              <w:rPr>
                <w:sz w:val="28"/>
                <w:szCs w:val="28"/>
              </w:rPr>
              <w:t>частвовать в обсуждении (</w:t>
            </w:r>
            <w:proofErr w:type="spellStart"/>
            <w:r w:rsidRPr="00A4220E">
              <w:rPr>
                <w:sz w:val="28"/>
                <w:szCs w:val="28"/>
              </w:rPr>
              <w:t>аудиовидеофорум</w:t>
            </w:r>
            <w:proofErr w:type="spellEnd"/>
            <w:r w:rsidRPr="00A4220E">
              <w:rPr>
                <w:sz w:val="28"/>
                <w:szCs w:val="28"/>
              </w:rPr>
              <w:t>, текстовый форум) с использованием возможностей Интернета;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спользовать возможности электронной почты для информационного обмена;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4220E">
              <w:rPr>
                <w:sz w:val="28"/>
                <w:szCs w:val="28"/>
              </w:rPr>
              <w:t>ести личный дневник (блог) с использованием возможностей И</w:t>
            </w:r>
            <w:r w:rsidRPr="00A4220E">
              <w:rPr>
                <w:sz w:val="28"/>
                <w:szCs w:val="28"/>
              </w:rPr>
              <w:t>н</w:t>
            </w:r>
            <w:r w:rsidRPr="00A4220E">
              <w:rPr>
                <w:sz w:val="28"/>
                <w:szCs w:val="28"/>
              </w:rPr>
              <w:lastRenderedPageBreak/>
              <w:t>тернета;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      </w:r>
          </w:p>
          <w:p w:rsidR="003968E3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4220E">
              <w:rPr>
                <w:sz w:val="28"/>
                <w:szCs w:val="28"/>
              </w:rPr>
              <w:t>облюдать нормы информационной культуры, этики и права; с ув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жением относиться к частной информации и информационным пр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вам других людей.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</w:p>
        </w:tc>
      </w:tr>
    </w:tbl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lastRenderedPageBreak/>
        <w:t>7.2.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726"/>
        <w:gridCol w:w="8696"/>
      </w:tblGrid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417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Ученик получит возможность</w:t>
            </w: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72" w:type="pct"/>
            <w:tcBorders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6 класс </w:t>
            </w:r>
          </w:p>
        </w:tc>
        <w:tc>
          <w:tcPr>
            <w:tcW w:w="417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Познакомиться с возможными образовательными форумами: их назначениями, функциями, возможностями, правилами пользования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7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Активно взаимодействовать  в форумах социальных образовательных сетях: корректно строить запросы, тексты сообщения, комментарии;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Быть участником группы, сообщества в Интернете; </w:t>
            </w:r>
          </w:p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Взаимодействовать с участниками образовательного процесса с помощью  Интернет</w:t>
            </w:r>
            <w:r>
              <w:rPr>
                <w:iCs/>
                <w:sz w:val="28"/>
                <w:szCs w:val="28"/>
              </w:rPr>
              <w:t>а</w:t>
            </w:r>
            <w:r w:rsidRPr="00A4220E">
              <w:rPr>
                <w:iCs/>
                <w:sz w:val="28"/>
                <w:szCs w:val="28"/>
              </w:rPr>
              <w:t xml:space="preserve">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8 класс </w:t>
            </w:r>
          </w:p>
        </w:tc>
        <w:tc>
          <w:tcPr>
            <w:tcW w:w="417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Извлекать образовательную информацию на форумах, избирательно относится к ней;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Создавать сообщения в </w:t>
            </w:r>
            <w:r w:rsidRPr="00A4220E">
              <w:rPr>
                <w:iCs/>
                <w:sz w:val="28"/>
                <w:szCs w:val="28"/>
                <w:lang w:val="en-US"/>
              </w:rPr>
              <w:t>Wiki</w:t>
            </w:r>
            <w:r w:rsidRPr="00A4220E">
              <w:rPr>
                <w:iCs/>
                <w:sz w:val="28"/>
                <w:szCs w:val="28"/>
              </w:rPr>
              <w:t>-</w:t>
            </w:r>
            <w:r w:rsidRPr="00A4220E">
              <w:rPr>
                <w:iCs/>
                <w:sz w:val="28"/>
                <w:szCs w:val="28"/>
                <w:lang w:val="en-US"/>
              </w:rPr>
              <w:t>Wiki</w:t>
            </w:r>
            <w:r w:rsidRPr="00A4220E">
              <w:rPr>
                <w:iCs/>
                <w:sz w:val="28"/>
                <w:szCs w:val="28"/>
              </w:rPr>
              <w:t xml:space="preserve"> среде;</w:t>
            </w:r>
          </w:p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Создавать индивидуальные и коллективные Вики-странички, работать над сообщением-Вики.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</w:tc>
        <w:tc>
          <w:tcPr>
            <w:tcW w:w="4172" w:type="pct"/>
            <w:tcBorders>
              <w:top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</w:t>
            </w:r>
            <w:r w:rsidRPr="00A4220E">
              <w:rPr>
                <w:iCs/>
                <w:sz w:val="28"/>
                <w:szCs w:val="28"/>
              </w:rPr>
              <w:t>заимодействовать в социальных сетях, работать в группе над соо</w:t>
            </w:r>
            <w:r w:rsidRPr="00A4220E">
              <w:rPr>
                <w:iCs/>
                <w:sz w:val="28"/>
                <w:szCs w:val="28"/>
              </w:rPr>
              <w:t>б</w:t>
            </w:r>
            <w:r w:rsidRPr="00A4220E">
              <w:rPr>
                <w:iCs/>
                <w:sz w:val="28"/>
                <w:szCs w:val="28"/>
              </w:rPr>
              <w:t>щением (вики);</w:t>
            </w:r>
          </w:p>
          <w:p w:rsidR="003968E3" w:rsidRPr="00A4220E" w:rsidRDefault="003968E3" w:rsidP="006D6C2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</w:t>
            </w:r>
            <w:r w:rsidRPr="00A4220E">
              <w:rPr>
                <w:iCs/>
                <w:sz w:val="28"/>
                <w:szCs w:val="28"/>
              </w:rPr>
              <w:t>частвовать в форумах в социальных образовательных сетях;</w:t>
            </w:r>
          </w:p>
          <w:p w:rsidR="003968E3" w:rsidRDefault="003968E3" w:rsidP="006D6C2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</w:t>
            </w:r>
            <w:r w:rsidRPr="00A4220E">
              <w:rPr>
                <w:iCs/>
                <w:sz w:val="28"/>
                <w:szCs w:val="28"/>
              </w:rPr>
              <w:t>заимодействовать с партнёрами с использованием возможностей Интернета (игровое и театральное взаимодействие).</w:t>
            </w:r>
          </w:p>
          <w:p w:rsidR="003968E3" w:rsidRPr="00A4220E" w:rsidRDefault="003968E3" w:rsidP="006D6C20">
            <w:pPr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3968E3" w:rsidRPr="0083624A" w:rsidRDefault="003968E3" w:rsidP="003968E3">
      <w:pPr>
        <w:rPr>
          <w:sz w:val="28"/>
          <w:szCs w:val="28"/>
        </w:rPr>
      </w:pPr>
    </w:p>
    <w:p w:rsidR="003968E3" w:rsidRPr="000740F1" w:rsidRDefault="003968E3" w:rsidP="003968E3">
      <w:pPr>
        <w:jc w:val="center"/>
        <w:rPr>
          <w:sz w:val="28"/>
          <w:szCs w:val="28"/>
        </w:rPr>
      </w:pPr>
      <w:r w:rsidRPr="00E362A3">
        <w:rPr>
          <w:b/>
          <w:sz w:val="28"/>
          <w:szCs w:val="28"/>
        </w:rPr>
        <w:t>8. Поиск и организация хранения информации</w:t>
      </w:r>
    </w:p>
    <w:p w:rsidR="003968E3" w:rsidRDefault="003968E3" w:rsidP="003968E3">
      <w:pPr>
        <w:jc w:val="both"/>
        <w:rPr>
          <w:sz w:val="28"/>
          <w:szCs w:val="28"/>
        </w:rPr>
      </w:pPr>
    </w:p>
    <w:p w:rsidR="003968E3" w:rsidRPr="00382CB2" w:rsidRDefault="003968E3" w:rsidP="003968E3">
      <w:pPr>
        <w:jc w:val="both"/>
        <w:rPr>
          <w:sz w:val="28"/>
          <w:szCs w:val="28"/>
        </w:rPr>
      </w:pPr>
      <w:r w:rsidRPr="00382CB2">
        <w:rPr>
          <w:sz w:val="28"/>
          <w:szCs w:val="28"/>
        </w:rPr>
        <w:t>Результаты достигаются преимущественно в рамках предметов «История», «Лит</w:t>
      </w:r>
      <w:r w:rsidRPr="00382CB2">
        <w:rPr>
          <w:sz w:val="28"/>
          <w:szCs w:val="28"/>
        </w:rPr>
        <w:t>е</w:t>
      </w:r>
      <w:r w:rsidRPr="00382CB2">
        <w:rPr>
          <w:sz w:val="28"/>
          <w:szCs w:val="28"/>
        </w:rPr>
        <w:t>ратура», «Технология», «Информатика» и других предметов</w:t>
      </w:r>
    </w:p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>8.1.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726"/>
        <w:gridCol w:w="8696"/>
      </w:tblGrid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7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Ученик научится:</w:t>
            </w: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5 класс </w:t>
            </w:r>
          </w:p>
        </w:tc>
        <w:tc>
          <w:tcPr>
            <w:tcW w:w="4172" w:type="pct"/>
            <w:tcBorders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Искать информацию в соответствующих по возрасту цифровых словарях и  справочниках. Избирательно относится к информации;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Искать небольшую  информации в соответствующих по возрасту </w:t>
            </w:r>
            <w:r w:rsidRPr="00A4220E">
              <w:rPr>
                <w:sz w:val="28"/>
                <w:szCs w:val="28"/>
              </w:rPr>
              <w:lastRenderedPageBreak/>
              <w:t>электронных библиотеках в контролируемом Интернете;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методы поиска информации в небольших базах данных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 xml:space="preserve">6 класс </w:t>
            </w:r>
          </w:p>
        </w:tc>
        <w:tc>
          <w:tcPr>
            <w:tcW w:w="417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Грамотно строить запрос для поиска информации по одному имени, факту, событию, термину, определению и т.д.;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Строить запрос в поисковой системе;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Самостоятельно строить поиск небольшой  информации в электронных библиотеках, каталогах - грамотно вводить название книги и автора, пользоваться картой сайта библиотеки, грамотно осуществлять запрос в поисковой строке электронной библиотеки;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Самостоятельно строить учебные базы данных с помощью различных компьютерных инструментов, заполнять базы данных, изменять информацию, задавать их параметры с помощью учителя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7 класс </w:t>
            </w:r>
          </w:p>
        </w:tc>
        <w:tc>
          <w:tcPr>
            <w:tcW w:w="417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Искать информацию на тематических сайтах: пользоваться картой сайта для поиска необходимой информации;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Составлять библиографический список книг по определенной  теме с помощью нескольких электронных каталогов;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Самостоятельно составлять небольшие базы данных, используя разную информацию; использовать базы данных в учебной деятельности;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Создавать системы папок для тематической  информации различных видов, заполнять их в процессе учебной деятельности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rPr>
          <w:trHeight w:val="2945"/>
        </w:trPr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17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Осуществлять синхронный поиск информации в различных поисковых системах, сравнивать полученные данные;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Критически относится к информации;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Составлять список Интернет-ресурсов по предмету, пользоваться им в повседневной учебной деятельности;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Самостоятельно составлять большие базы данных, заполнять их в процессе учебной деятельности в соответствии с поставленной задачей;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Представлять наработанный материал форме цифрового портфолио достижений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2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 xml:space="preserve">класс </w:t>
            </w:r>
            <w:r w:rsidRPr="00A4220E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72" w:type="pct"/>
            <w:tcBorders>
              <w:top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спользовать различные приёмы поиска информации в Интернете, поисковые сервисы, строить запросы для поиска информации и ан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лизировать результаты поиска;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спользовать приёмы поиска информации на персональном компь</w:t>
            </w:r>
            <w:r w:rsidRPr="00A4220E">
              <w:rPr>
                <w:sz w:val="28"/>
                <w:szCs w:val="28"/>
              </w:rPr>
              <w:t>ю</w:t>
            </w:r>
            <w:r w:rsidRPr="00A4220E">
              <w:rPr>
                <w:sz w:val="28"/>
                <w:szCs w:val="28"/>
              </w:rPr>
              <w:t>тере, в информационной среде учреждения и в образовательном пр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странстве;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спользовать различные библиотечные, в том числе электронные, к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талоги для поиска необходимых книг;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скать информацию в различных базах данных, создавать и запо</w:t>
            </w:r>
            <w:r w:rsidRPr="00A4220E">
              <w:rPr>
                <w:sz w:val="28"/>
                <w:szCs w:val="28"/>
              </w:rPr>
              <w:t>л</w:t>
            </w:r>
            <w:r w:rsidRPr="00A4220E">
              <w:rPr>
                <w:sz w:val="28"/>
                <w:szCs w:val="28"/>
              </w:rPr>
              <w:lastRenderedPageBreak/>
              <w:t>нять базы данных, в частности использовать различные определители;</w:t>
            </w:r>
          </w:p>
          <w:p w:rsidR="003968E3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A4220E">
              <w:rPr>
                <w:sz w:val="28"/>
                <w:szCs w:val="28"/>
              </w:rPr>
              <w:t>ормировать собственное информационное пространство: создавать системы папок и размещать в них нужные информационные источн</w:t>
            </w:r>
            <w:r w:rsidRPr="00A4220E"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ки, размещать информацию в Интернете.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</w:p>
        </w:tc>
      </w:tr>
    </w:tbl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lastRenderedPageBreak/>
        <w:t>8.2.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705"/>
        <w:gridCol w:w="8717"/>
      </w:tblGrid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8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Ученик получит возможность</w:t>
            </w: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8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6 класс </w:t>
            </w:r>
          </w:p>
        </w:tc>
        <w:tc>
          <w:tcPr>
            <w:tcW w:w="418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82" w:type="pct"/>
            <w:tcBorders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8 класс </w:t>
            </w:r>
          </w:p>
        </w:tc>
        <w:tc>
          <w:tcPr>
            <w:tcW w:w="418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Использовать тематические поисковые сайты по предмету для получения дополнительной информации;</w:t>
            </w:r>
          </w:p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Использовать карту сайта и поисковую строку для доступа и поиска информации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</w:tc>
        <w:tc>
          <w:tcPr>
            <w:tcW w:w="4182" w:type="pct"/>
            <w:tcBorders>
              <w:top w:val="single" w:sz="6" w:space="0" w:color="000000"/>
            </w:tcBorders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</w:t>
            </w:r>
            <w:r w:rsidRPr="00A4220E">
              <w:rPr>
                <w:iCs/>
                <w:sz w:val="28"/>
                <w:szCs w:val="28"/>
              </w:rPr>
              <w:t>оздавать и заполнять различные определители;</w:t>
            </w:r>
          </w:p>
          <w:p w:rsidR="003968E3" w:rsidRDefault="003968E3" w:rsidP="006D6C2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</w:t>
            </w:r>
            <w:r w:rsidRPr="00A4220E">
              <w:rPr>
                <w:iCs/>
                <w:sz w:val="28"/>
                <w:szCs w:val="28"/>
              </w:rPr>
              <w:t xml:space="preserve">спользовать различные приёмы поиска информации в Интернете в ходе учебной деятельности. </w:t>
            </w:r>
          </w:p>
          <w:p w:rsidR="003968E3" w:rsidRPr="00A4220E" w:rsidRDefault="003968E3" w:rsidP="006D6C20">
            <w:pPr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3968E3" w:rsidRPr="00E362A3" w:rsidRDefault="003968E3" w:rsidP="003968E3">
      <w:pPr>
        <w:jc w:val="both"/>
        <w:rPr>
          <w:sz w:val="28"/>
          <w:szCs w:val="28"/>
        </w:rPr>
      </w:pPr>
    </w:p>
    <w:p w:rsidR="003968E3" w:rsidRDefault="003968E3" w:rsidP="003968E3">
      <w:pPr>
        <w:jc w:val="center"/>
        <w:rPr>
          <w:sz w:val="28"/>
          <w:szCs w:val="28"/>
        </w:rPr>
      </w:pPr>
      <w:r w:rsidRPr="00E362A3">
        <w:rPr>
          <w:b/>
          <w:sz w:val="28"/>
          <w:szCs w:val="28"/>
        </w:rPr>
        <w:t>9. Анализ информации, математическая обработка данных в исследовании</w:t>
      </w:r>
    </w:p>
    <w:p w:rsidR="003968E3" w:rsidRPr="00382CB2" w:rsidRDefault="003968E3" w:rsidP="003968E3">
      <w:pPr>
        <w:ind w:firstLine="454"/>
        <w:jc w:val="center"/>
        <w:rPr>
          <w:sz w:val="28"/>
          <w:szCs w:val="28"/>
        </w:rPr>
      </w:pPr>
    </w:p>
    <w:p w:rsidR="003968E3" w:rsidRPr="00382CB2" w:rsidRDefault="003968E3" w:rsidP="003968E3">
      <w:pPr>
        <w:jc w:val="both"/>
        <w:rPr>
          <w:sz w:val="28"/>
          <w:szCs w:val="28"/>
        </w:rPr>
      </w:pPr>
      <w:r w:rsidRPr="00382CB2">
        <w:rPr>
          <w:sz w:val="28"/>
          <w:szCs w:val="28"/>
        </w:rPr>
        <w:t>Результаты достигаются преимущественно в рамках естественных наук, предметов «Обществознание», «Математика».</w:t>
      </w:r>
    </w:p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>9.1.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1705"/>
        <w:gridCol w:w="8717"/>
      </w:tblGrid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8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Ученик научится:</w:t>
            </w: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5 класс </w:t>
            </w:r>
          </w:p>
        </w:tc>
        <w:tc>
          <w:tcPr>
            <w:tcW w:w="418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6 класс </w:t>
            </w:r>
          </w:p>
        </w:tc>
        <w:tc>
          <w:tcPr>
            <w:tcW w:w="418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Проектировать несложные объекты;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Проектировать свою собственную деятельность по анализу социального, политического, экономического объекта изучения:  явления,  процесса, системы, феномена и т.д.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7 класс </w:t>
            </w:r>
          </w:p>
        </w:tc>
        <w:tc>
          <w:tcPr>
            <w:tcW w:w="418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Представлять полученную информацию о социальном, политическом, экономическом объекте изучения с помощью средства визуализации – математической модели;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Проводить несложные эксперименты и исследования в виртуальных лабораториях с помощью  учителя, создавать модели объектов в виртуальных лабораториях и управлять ими в них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18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Определять параметры, характеристики математической модели описываемого объекта изучения;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Создавать модели сложных объектов в виртуальных лабораториях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</w:tc>
        <w:tc>
          <w:tcPr>
            <w:tcW w:w="4182" w:type="pct"/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4220E">
              <w:rPr>
                <w:sz w:val="28"/>
                <w:szCs w:val="28"/>
              </w:rPr>
              <w:t>водить результаты измерений и другие цифровые данные для их о</w:t>
            </w:r>
            <w:r w:rsidRPr="00A4220E">
              <w:rPr>
                <w:sz w:val="28"/>
                <w:szCs w:val="28"/>
              </w:rPr>
              <w:t>б</w:t>
            </w:r>
            <w:r w:rsidRPr="00A4220E">
              <w:rPr>
                <w:sz w:val="28"/>
                <w:szCs w:val="28"/>
              </w:rPr>
              <w:t>работки, в том числе статистической и визуализации;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4220E">
              <w:rPr>
                <w:sz w:val="28"/>
                <w:szCs w:val="28"/>
              </w:rPr>
              <w:t xml:space="preserve">троить математические модели; </w:t>
            </w:r>
          </w:p>
          <w:p w:rsidR="003968E3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4220E">
              <w:rPr>
                <w:sz w:val="28"/>
                <w:szCs w:val="28"/>
              </w:rPr>
              <w:t>роводить эксперименты и исследования в виртуальных лаборатор</w:t>
            </w:r>
            <w:r w:rsidRPr="00A4220E"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ях по естественным наукам, математике и информатике.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</w:p>
        </w:tc>
      </w:tr>
    </w:tbl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>9.2.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1693"/>
        <w:gridCol w:w="8729"/>
      </w:tblGrid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Искать информацию по заданной теме  в соответствующих по возрасту цифровых словарях и справочниках, базах данных – ресурсах Интернет;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Грамотно составлять список используемых цифровых ресурсов; </w:t>
            </w:r>
          </w:p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Критически относится к информации. Пользоваться методом избирательности.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6 класс </w:t>
            </w:r>
          </w:p>
        </w:tc>
        <w:tc>
          <w:tcPr>
            <w:tcW w:w="4188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Определять выборы методов исследования, проводить их с помощью компьютерных средств. Предоставлять промежуточные результаты с помощью аудио- и видео поддержки; Представлять полученную информацию с помощью диаграмм различных видов, составлять описания к ним.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Вести самостоятельную и индивидуальную исследовательскую деятельность в социальных и естественнонаучных сферах, осуществлять визуализацию данных измерений с помощью диаграмм и других средств визуализации;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Использовать систему визуализации (видеоролики, видеофрагменты, цепочки из автофигур, блок-схем) для представления социальных измерений; </w:t>
            </w:r>
          </w:p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Составлять развернутый план презентации.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8 класс 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Осуществлять стат</w:t>
            </w:r>
            <w:r>
              <w:rPr>
                <w:iCs/>
                <w:sz w:val="28"/>
                <w:szCs w:val="28"/>
              </w:rPr>
              <w:t>истические измерения социальных</w:t>
            </w:r>
            <w:r w:rsidRPr="00A4220E">
              <w:rPr>
                <w:iCs/>
                <w:sz w:val="28"/>
                <w:szCs w:val="28"/>
              </w:rPr>
              <w:t xml:space="preserve"> и </w:t>
            </w:r>
            <w:proofErr w:type="spellStart"/>
            <w:r w:rsidRPr="00A4220E">
              <w:rPr>
                <w:iCs/>
                <w:sz w:val="28"/>
                <w:szCs w:val="28"/>
              </w:rPr>
              <w:t>естветсвенно</w:t>
            </w:r>
            <w:proofErr w:type="spellEnd"/>
            <w:r w:rsidRPr="00A4220E">
              <w:rPr>
                <w:iCs/>
                <w:sz w:val="28"/>
                <w:szCs w:val="28"/>
              </w:rPr>
              <w:t>-научных процессов;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Осуществлять промежуточную рефлексию своей деятельности, обсуждать результаты своей деятельности;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Строить анализ затраченных ресурсов, корректировать их с помощью учителя</w:t>
            </w:r>
            <w:r>
              <w:rPr>
                <w:iCs/>
                <w:sz w:val="28"/>
                <w:szCs w:val="28"/>
              </w:rPr>
              <w:t>.</w:t>
            </w: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4220E">
              <w:rPr>
                <w:sz w:val="28"/>
                <w:szCs w:val="28"/>
              </w:rPr>
              <w:t>роводить естественно-научные и социальные измерения, вводить р</w:t>
            </w:r>
            <w:r w:rsidRPr="00A4220E">
              <w:rPr>
                <w:sz w:val="28"/>
                <w:szCs w:val="28"/>
              </w:rPr>
              <w:t>е</w:t>
            </w:r>
            <w:r w:rsidRPr="00A4220E">
              <w:rPr>
                <w:sz w:val="28"/>
                <w:szCs w:val="28"/>
              </w:rPr>
              <w:t>зультаты измерений и других цифровых данных и обрабатывать их, в том числе статистически и с помощью визуализации;</w:t>
            </w:r>
          </w:p>
          <w:p w:rsidR="003968E3" w:rsidRDefault="003968E3" w:rsidP="006D6C20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А</w:t>
            </w:r>
            <w:r w:rsidRPr="00A4220E">
              <w:rPr>
                <w:iCs/>
                <w:sz w:val="28"/>
                <w:szCs w:val="28"/>
              </w:rPr>
              <w:t>нализировать результаты своей деятельности и затрачиваемых р</w:t>
            </w:r>
            <w:r w:rsidRPr="00A4220E">
              <w:rPr>
                <w:iCs/>
                <w:sz w:val="28"/>
                <w:szCs w:val="28"/>
              </w:rPr>
              <w:t>е</w:t>
            </w:r>
            <w:r w:rsidRPr="00A4220E">
              <w:rPr>
                <w:iCs/>
                <w:sz w:val="28"/>
                <w:szCs w:val="28"/>
              </w:rPr>
              <w:t>сурсов.</w:t>
            </w:r>
          </w:p>
          <w:p w:rsidR="003968E3" w:rsidRPr="00A4220E" w:rsidRDefault="003968E3" w:rsidP="006D6C20">
            <w:pPr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3968E3" w:rsidRPr="00382CB2" w:rsidRDefault="003968E3" w:rsidP="003968E3">
      <w:pPr>
        <w:ind w:firstLine="454"/>
        <w:jc w:val="center"/>
        <w:rPr>
          <w:sz w:val="28"/>
          <w:szCs w:val="28"/>
        </w:rPr>
      </w:pPr>
    </w:p>
    <w:p w:rsidR="003968E3" w:rsidRPr="00CE3541" w:rsidRDefault="003968E3" w:rsidP="003968E3">
      <w:pPr>
        <w:ind w:firstLine="454"/>
        <w:jc w:val="center"/>
        <w:rPr>
          <w:b/>
          <w:sz w:val="28"/>
          <w:szCs w:val="28"/>
        </w:rPr>
      </w:pPr>
      <w:r w:rsidRPr="00382CB2">
        <w:rPr>
          <w:sz w:val="28"/>
          <w:szCs w:val="28"/>
        </w:rPr>
        <w:t xml:space="preserve">10. </w:t>
      </w:r>
      <w:r w:rsidRPr="00CE3541">
        <w:rPr>
          <w:b/>
          <w:sz w:val="28"/>
          <w:szCs w:val="28"/>
        </w:rPr>
        <w:t>Моделирование, проектирование и управление</w:t>
      </w:r>
    </w:p>
    <w:p w:rsidR="003968E3" w:rsidRDefault="003968E3" w:rsidP="003968E3">
      <w:pPr>
        <w:jc w:val="both"/>
        <w:rPr>
          <w:sz w:val="28"/>
          <w:szCs w:val="28"/>
        </w:rPr>
      </w:pPr>
      <w:r w:rsidRPr="00382CB2">
        <w:rPr>
          <w:sz w:val="28"/>
          <w:szCs w:val="28"/>
        </w:rPr>
        <w:lastRenderedPageBreak/>
        <w:t>Результаты достигаются преимущественно в рамках естественных наук, предметов «Технология», «Математика», «Информатика», «Обществознание».</w:t>
      </w:r>
    </w:p>
    <w:p w:rsidR="003968E3" w:rsidRDefault="003968E3" w:rsidP="003968E3">
      <w:pPr>
        <w:jc w:val="both"/>
        <w:rPr>
          <w:sz w:val="28"/>
          <w:szCs w:val="28"/>
        </w:rPr>
      </w:pPr>
    </w:p>
    <w:p w:rsidR="003968E3" w:rsidRPr="00382CB2" w:rsidRDefault="003968E3" w:rsidP="003968E3">
      <w:pPr>
        <w:ind w:firstLine="426"/>
        <w:jc w:val="both"/>
        <w:rPr>
          <w:sz w:val="28"/>
          <w:szCs w:val="28"/>
        </w:rPr>
      </w:pPr>
      <w:r w:rsidRPr="00382CB2">
        <w:rPr>
          <w:sz w:val="28"/>
          <w:szCs w:val="28"/>
        </w:rPr>
        <w:t>10.1.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945"/>
        <w:gridCol w:w="8477"/>
      </w:tblGrid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Ученик научится:</w:t>
            </w: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5 класс </w:t>
            </w:r>
          </w:p>
        </w:tc>
        <w:tc>
          <w:tcPr>
            <w:tcW w:w="4188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средства ИКТ в решении учебных задач под присмотром учителя</w:t>
            </w:r>
            <w:r>
              <w:rPr>
                <w:sz w:val="28"/>
                <w:szCs w:val="28"/>
              </w:rPr>
              <w:t>.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6 класс 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инструменты ИКТ для учета, систематизации и обработки информации (социальной статистики, политических процессов,  социальных измерений, экономических данных и т.д.);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Использовать средства ИКТ в индивидуальной деятельности для  </w:t>
            </w:r>
            <w:r>
              <w:rPr>
                <w:sz w:val="28"/>
                <w:szCs w:val="28"/>
              </w:rPr>
              <w:t>решения учебных задач.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7 класс 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Проектировать, организовывать и представлять  свою деятельность с помощью средств визуализации: диаграмм, карт, таблиц, блок-схем  на основе инструментов ИКТ;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Моделировать несложные модели с помощью средств программирования, предложенных учителем;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Организовывать  групповую деятельность с использованием ИКТ (групповые проекты, цифровое портфолио группы учеников и т.д.)</w:t>
            </w:r>
            <w:r>
              <w:rPr>
                <w:sz w:val="28"/>
                <w:szCs w:val="28"/>
              </w:rPr>
              <w:t>.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8 класс 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Оценивать потребность в дополнительной информации с помощью средств и ресурсов ИКТ для решения познавательных задач;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инструменты ИКТ для создания видео-  и звукового ряда;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Моделировать более сложные объекты с помощью средств программирования, выбирать программы для моделирования объектов и процессов;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Проектировать, анализировать  результаты индивидуальной и групповой деятельности с использованием ИКТ.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  </w:t>
            </w: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B55F43">
            <w:pPr>
              <w:pStyle w:val="afffff"/>
              <w:numPr>
                <w:ilvl w:val="0"/>
                <w:numId w:val="247"/>
              </w:numPr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A4220E">
              <w:rPr>
                <w:sz w:val="28"/>
                <w:szCs w:val="28"/>
              </w:rPr>
              <w:t>оделировать с использованием виртуальных конструкторов;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A4220E">
              <w:rPr>
                <w:sz w:val="28"/>
                <w:szCs w:val="28"/>
              </w:rPr>
              <w:t>онструировать и моделировать с использованием материальных конструкторов с компьютерным управлением и обратной связью;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A4220E">
              <w:rPr>
                <w:sz w:val="28"/>
                <w:szCs w:val="28"/>
              </w:rPr>
              <w:t>оделировать с использованием средств программирования;</w:t>
            </w:r>
          </w:p>
          <w:p w:rsidR="003968E3" w:rsidRDefault="003968E3" w:rsidP="006D6C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4220E">
              <w:rPr>
                <w:sz w:val="28"/>
                <w:szCs w:val="28"/>
              </w:rPr>
              <w:t>роектировать и организовывать свою индивидуальную и групп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вую деятельность, организовывать своё время с использованием ИКТ.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</w:p>
        </w:tc>
      </w:tr>
    </w:tbl>
    <w:p w:rsidR="003968E3" w:rsidRPr="00382CB2" w:rsidRDefault="003968E3" w:rsidP="003968E3">
      <w:pPr>
        <w:ind w:firstLine="454"/>
        <w:rPr>
          <w:sz w:val="28"/>
          <w:szCs w:val="28"/>
        </w:rPr>
      </w:pPr>
      <w:r w:rsidRPr="00382CB2">
        <w:rPr>
          <w:sz w:val="28"/>
          <w:szCs w:val="28"/>
        </w:rPr>
        <w:t>10.2.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Look w:val="0000" w:firstRow="0" w:lastRow="0" w:firstColumn="0" w:lastColumn="0" w:noHBand="0" w:noVBand="0"/>
      </w:tblPr>
      <w:tblGrid>
        <w:gridCol w:w="1693"/>
        <w:gridCol w:w="8729"/>
      </w:tblGrid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Ученик получит возможность</w:t>
            </w: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5 класс 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lastRenderedPageBreak/>
              <w:t xml:space="preserve">6 класс </w:t>
            </w:r>
          </w:p>
        </w:tc>
        <w:tc>
          <w:tcPr>
            <w:tcW w:w="418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7 класс </w:t>
            </w:r>
          </w:p>
        </w:tc>
        <w:tc>
          <w:tcPr>
            <w:tcW w:w="4188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Строить несложные виртуальные и математические модели, используя системы проектирования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 xml:space="preserve">8 класс </w:t>
            </w:r>
          </w:p>
        </w:tc>
        <w:tc>
          <w:tcPr>
            <w:tcW w:w="4188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 w:rsidRPr="00A4220E">
              <w:rPr>
                <w:iCs/>
                <w:sz w:val="28"/>
                <w:szCs w:val="28"/>
              </w:rPr>
              <w:t>Создавать математические модели реальных объектов, проектировать их в виртуальной среде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</w:p>
        </w:tc>
      </w:tr>
      <w:tr w:rsidR="003968E3" w:rsidRPr="00A4220E" w:rsidTr="006D6C20">
        <w:tc>
          <w:tcPr>
            <w:tcW w:w="81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</w:tc>
        <w:tc>
          <w:tcPr>
            <w:tcW w:w="4188" w:type="pct"/>
            <w:shd w:val="clear" w:color="auto" w:fill="FFFFFF"/>
          </w:tcPr>
          <w:p w:rsidR="003968E3" w:rsidRDefault="003968E3" w:rsidP="006D6C20">
            <w:pPr>
              <w:snapToGrid w:val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</w:t>
            </w:r>
            <w:r w:rsidRPr="00A4220E">
              <w:rPr>
                <w:iCs/>
                <w:sz w:val="28"/>
                <w:szCs w:val="28"/>
              </w:rPr>
              <w:t>роектировать виртуальные и реальные объекты и процессы, испол</w:t>
            </w:r>
            <w:r w:rsidRPr="00A4220E">
              <w:rPr>
                <w:iCs/>
                <w:sz w:val="28"/>
                <w:szCs w:val="28"/>
              </w:rPr>
              <w:t>ь</w:t>
            </w:r>
            <w:r w:rsidRPr="00A4220E">
              <w:rPr>
                <w:iCs/>
                <w:sz w:val="28"/>
                <w:szCs w:val="28"/>
              </w:rPr>
              <w:t>зовать системы автоматизированного проектирования.</w:t>
            </w:r>
          </w:p>
          <w:p w:rsidR="003968E3" w:rsidRPr="00A4220E" w:rsidRDefault="003968E3" w:rsidP="006D6C20">
            <w:pPr>
              <w:snapToGrid w:val="0"/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3968E3" w:rsidRPr="00382CB2" w:rsidRDefault="003968E3" w:rsidP="003968E3">
      <w:pPr>
        <w:ind w:firstLine="454"/>
        <w:jc w:val="both"/>
        <w:rPr>
          <w:sz w:val="28"/>
          <w:szCs w:val="28"/>
        </w:rPr>
      </w:pPr>
    </w:p>
    <w:p w:rsidR="003968E3" w:rsidRPr="00F6751C" w:rsidRDefault="003968E3" w:rsidP="003968E3">
      <w:pPr>
        <w:ind w:firstLine="567"/>
        <w:jc w:val="center"/>
        <w:rPr>
          <w:b/>
          <w:color w:val="000000"/>
          <w:sz w:val="28"/>
          <w:szCs w:val="28"/>
        </w:rPr>
      </w:pPr>
      <w:r w:rsidRPr="00382CB2">
        <w:rPr>
          <w:color w:val="000000"/>
          <w:sz w:val="28"/>
          <w:szCs w:val="28"/>
        </w:rPr>
        <w:t xml:space="preserve">2. </w:t>
      </w:r>
      <w:r w:rsidRPr="00F6751C">
        <w:rPr>
          <w:b/>
          <w:color w:val="000000"/>
          <w:sz w:val="28"/>
          <w:szCs w:val="28"/>
        </w:rPr>
        <w:t>Механизмы реализации междисциплинарной программы «Формиров</w:t>
      </w:r>
      <w:r w:rsidRPr="00F6751C">
        <w:rPr>
          <w:b/>
          <w:color w:val="000000"/>
          <w:sz w:val="28"/>
          <w:szCs w:val="28"/>
        </w:rPr>
        <w:t>а</w:t>
      </w:r>
      <w:r w:rsidRPr="00F6751C">
        <w:rPr>
          <w:b/>
          <w:color w:val="000000"/>
          <w:sz w:val="28"/>
          <w:szCs w:val="28"/>
        </w:rPr>
        <w:t>ние ИКТ-компетентностей обучающихся»</w:t>
      </w:r>
    </w:p>
    <w:p w:rsidR="003968E3" w:rsidRDefault="003968E3" w:rsidP="003968E3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 w:rsidRPr="00382CB2">
        <w:rPr>
          <w:bCs/>
          <w:color w:val="000000"/>
          <w:sz w:val="28"/>
          <w:szCs w:val="28"/>
        </w:rPr>
        <w:t>В соответствии с требования федерального государственного стандарта о</w:t>
      </w:r>
      <w:r w:rsidRPr="00382CB2">
        <w:rPr>
          <w:bCs/>
          <w:color w:val="000000"/>
          <w:sz w:val="28"/>
          <w:szCs w:val="28"/>
        </w:rPr>
        <w:t>с</w:t>
      </w:r>
      <w:r w:rsidRPr="00382CB2">
        <w:rPr>
          <w:bCs/>
          <w:color w:val="000000"/>
          <w:sz w:val="28"/>
          <w:szCs w:val="28"/>
        </w:rPr>
        <w:t xml:space="preserve">новного общего образования в основе реализации междисциплинарной программы «Формирование ИКТ-компетентности обучающихся» как части </w:t>
      </w:r>
      <w:r>
        <w:rPr>
          <w:bCs/>
          <w:color w:val="000000"/>
          <w:sz w:val="28"/>
          <w:szCs w:val="28"/>
        </w:rPr>
        <w:t xml:space="preserve">адаптированной </w:t>
      </w:r>
      <w:r w:rsidRPr="00382CB2">
        <w:rPr>
          <w:bCs/>
          <w:color w:val="000000"/>
          <w:sz w:val="28"/>
          <w:szCs w:val="28"/>
        </w:rPr>
        <w:t>о</w:t>
      </w:r>
      <w:r w:rsidRPr="00382CB2">
        <w:rPr>
          <w:bCs/>
          <w:color w:val="000000"/>
          <w:sz w:val="28"/>
          <w:szCs w:val="28"/>
        </w:rPr>
        <w:t>с</w:t>
      </w:r>
      <w:r w:rsidRPr="00382CB2">
        <w:rPr>
          <w:bCs/>
          <w:color w:val="000000"/>
          <w:sz w:val="28"/>
          <w:szCs w:val="28"/>
        </w:rPr>
        <w:t xml:space="preserve">новной образовательной программы </w:t>
      </w:r>
      <w:r>
        <w:rPr>
          <w:bCs/>
          <w:sz w:val="28"/>
          <w:szCs w:val="28"/>
        </w:rPr>
        <w:t>КГБОУ «Красноярская общеобразовательная школа №1»</w:t>
      </w:r>
      <w:r w:rsidRPr="000740F1">
        <w:rPr>
          <w:bCs/>
          <w:sz w:val="28"/>
          <w:szCs w:val="28"/>
        </w:rPr>
        <w:t xml:space="preserve"> </w:t>
      </w:r>
      <w:r w:rsidRPr="00382CB2">
        <w:rPr>
          <w:bCs/>
          <w:color w:val="000000"/>
          <w:sz w:val="28"/>
          <w:szCs w:val="28"/>
        </w:rPr>
        <w:t>лежит системно-деятельностны</w:t>
      </w:r>
      <w:r>
        <w:rPr>
          <w:bCs/>
          <w:color w:val="000000"/>
          <w:sz w:val="28"/>
          <w:szCs w:val="28"/>
        </w:rPr>
        <w:t>й подход, который обеспечивает:</w:t>
      </w:r>
    </w:p>
    <w:p w:rsidR="003968E3" w:rsidRDefault="003968E3" w:rsidP="00B55F43">
      <w:pPr>
        <w:widowControl w:val="0"/>
        <w:numPr>
          <w:ilvl w:val="0"/>
          <w:numId w:val="249"/>
        </w:numPr>
        <w:suppressAutoHyphens/>
        <w:jc w:val="both"/>
        <w:rPr>
          <w:rStyle w:val="dash041e005f0431005f044b005f0447005f043d005f044b005f0439005f005fchar1char1"/>
          <w:rFonts w:eastAsia="OpenSymbol"/>
          <w:sz w:val="28"/>
          <w:szCs w:val="28"/>
        </w:rPr>
      </w:pPr>
      <w:r w:rsidRPr="00382CB2">
        <w:rPr>
          <w:rStyle w:val="dash041e005f0431005f044b005f0447005f043d005f044b005f0439005f005fchar1char1"/>
          <w:rFonts w:eastAsia="OpenSymbol"/>
          <w:sz w:val="28"/>
          <w:szCs w:val="28"/>
        </w:rPr>
        <w:t xml:space="preserve">формирование готовности к саморазвитию и непрерывному образованию; </w:t>
      </w:r>
    </w:p>
    <w:p w:rsidR="003968E3" w:rsidRDefault="003968E3" w:rsidP="00B55F43">
      <w:pPr>
        <w:widowControl w:val="0"/>
        <w:numPr>
          <w:ilvl w:val="0"/>
          <w:numId w:val="249"/>
        </w:numPr>
        <w:suppressAutoHyphens/>
        <w:jc w:val="both"/>
        <w:rPr>
          <w:rStyle w:val="dash041e005f0431005f044b005f0447005f043d005f044b005f0439005f005fchar1char1"/>
          <w:rFonts w:eastAsia="OpenSymbol"/>
          <w:sz w:val="28"/>
          <w:szCs w:val="28"/>
        </w:rPr>
      </w:pPr>
      <w:r w:rsidRPr="00382CB2">
        <w:rPr>
          <w:rStyle w:val="dash041e005f0431005f044b005f0447005f043d005f044b005f0439005f005fchar1char1"/>
          <w:rFonts w:eastAsia="OpenSymbol"/>
          <w:sz w:val="28"/>
          <w:szCs w:val="28"/>
        </w:rPr>
        <w:t xml:space="preserve">проектирование и конструирование социальной среды развития обучающихся в системе образования; </w:t>
      </w:r>
    </w:p>
    <w:p w:rsidR="003968E3" w:rsidRPr="006E58AE" w:rsidRDefault="003968E3" w:rsidP="00B55F43">
      <w:pPr>
        <w:widowControl w:val="0"/>
        <w:numPr>
          <w:ilvl w:val="0"/>
          <w:numId w:val="249"/>
        </w:numPr>
        <w:suppressAutoHyphens/>
        <w:jc w:val="both"/>
        <w:rPr>
          <w:rStyle w:val="dash041e005f0431005f044b005f0447005f043d005f044b005f0439005f005fchar1char1"/>
          <w:bCs/>
          <w:color w:val="000000"/>
          <w:sz w:val="28"/>
          <w:szCs w:val="28"/>
        </w:rPr>
      </w:pPr>
      <w:r w:rsidRPr="00382CB2">
        <w:rPr>
          <w:rStyle w:val="dash041e005f0431005f044b005f0447005f043d005f044b005f0439005f005fchar1char1"/>
          <w:rFonts w:eastAsia="OpenSymbol"/>
          <w:sz w:val="28"/>
          <w:szCs w:val="28"/>
        </w:rPr>
        <w:t xml:space="preserve">активную учебно-познавательную деятельность обучающихся; </w:t>
      </w:r>
    </w:p>
    <w:p w:rsidR="003968E3" w:rsidRPr="00530593" w:rsidRDefault="003968E3" w:rsidP="00B55F43">
      <w:pPr>
        <w:widowControl w:val="0"/>
        <w:numPr>
          <w:ilvl w:val="0"/>
          <w:numId w:val="249"/>
        </w:numPr>
        <w:suppressAutoHyphens/>
        <w:jc w:val="both"/>
        <w:rPr>
          <w:bCs/>
          <w:color w:val="000000"/>
          <w:sz w:val="28"/>
          <w:szCs w:val="28"/>
        </w:rPr>
      </w:pPr>
      <w:r w:rsidRPr="00382CB2">
        <w:rPr>
          <w:rStyle w:val="dash041e005f0431005f044b005f0447005f043d005f044b005f0439005f005fchar1char1"/>
          <w:rFonts w:eastAsia="OpenSymbol"/>
          <w:sz w:val="28"/>
          <w:szCs w:val="28"/>
        </w:rPr>
        <w:t xml:space="preserve">построение образовательного процесса с учётом индивидуальных возрастных, психологических и физиологических особенностей обучающихся. </w:t>
      </w:r>
    </w:p>
    <w:p w:rsidR="003968E3" w:rsidRPr="00382CB2" w:rsidRDefault="003968E3" w:rsidP="003968E3">
      <w:pPr>
        <w:ind w:firstLine="567"/>
        <w:jc w:val="both"/>
        <w:rPr>
          <w:bCs/>
          <w:color w:val="000000"/>
          <w:sz w:val="28"/>
          <w:szCs w:val="28"/>
        </w:rPr>
      </w:pPr>
      <w:r w:rsidRPr="00382CB2">
        <w:rPr>
          <w:bCs/>
          <w:color w:val="000000"/>
          <w:sz w:val="28"/>
          <w:szCs w:val="28"/>
        </w:rPr>
        <w:t>Перечень образовательных технологий</w:t>
      </w:r>
      <w:r>
        <w:rPr>
          <w:bCs/>
          <w:color w:val="000000"/>
          <w:sz w:val="28"/>
          <w:szCs w:val="28"/>
        </w:rPr>
        <w:t>,</w:t>
      </w:r>
      <w:r w:rsidRPr="00F6751C">
        <w:rPr>
          <w:bCs/>
          <w:color w:val="000000"/>
          <w:sz w:val="28"/>
          <w:szCs w:val="28"/>
        </w:rPr>
        <w:t xml:space="preserve"> </w:t>
      </w:r>
      <w:r w:rsidRPr="00382CB2">
        <w:rPr>
          <w:bCs/>
          <w:color w:val="000000"/>
          <w:sz w:val="28"/>
          <w:szCs w:val="28"/>
        </w:rPr>
        <w:t>которые отвечают требованиям с</w:t>
      </w:r>
      <w:r w:rsidRPr="00382CB2">
        <w:rPr>
          <w:bCs/>
          <w:color w:val="000000"/>
          <w:sz w:val="28"/>
          <w:szCs w:val="28"/>
        </w:rPr>
        <w:t>и</w:t>
      </w:r>
      <w:r w:rsidRPr="00382CB2">
        <w:rPr>
          <w:bCs/>
          <w:color w:val="000000"/>
          <w:sz w:val="28"/>
          <w:szCs w:val="28"/>
        </w:rPr>
        <w:t>стемно-деятельностного подхода с краткой характеристикой и выделенными план</w:t>
      </w:r>
      <w:r w:rsidRPr="00382CB2">
        <w:rPr>
          <w:bCs/>
          <w:color w:val="000000"/>
          <w:sz w:val="28"/>
          <w:szCs w:val="28"/>
        </w:rPr>
        <w:t>и</w:t>
      </w:r>
      <w:r w:rsidRPr="00382CB2">
        <w:rPr>
          <w:bCs/>
          <w:color w:val="000000"/>
          <w:sz w:val="28"/>
          <w:szCs w:val="28"/>
        </w:rPr>
        <w:t>руемыми результатами представлен в таблице</w:t>
      </w:r>
    </w:p>
    <w:p w:rsidR="003968E3" w:rsidRDefault="003968E3" w:rsidP="003968E3">
      <w:pPr>
        <w:jc w:val="both"/>
        <w:rPr>
          <w:sz w:val="28"/>
          <w:szCs w:val="28"/>
        </w:rPr>
      </w:pPr>
    </w:p>
    <w:p w:rsidR="003968E3" w:rsidRDefault="003968E3" w:rsidP="003968E3">
      <w:pPr>
        <w:jc w:val="center"/>
        <w:rPr>
          <w:b/>
          <w:sz w:val="28"/>
          <w:szCs w:val="28"/>
        </w:rPr>
      </w:pPr>
    </w:p>
    <w:p w:rsidR="003968E3" w:rsidRPr="00E362A3" w:rsidRDefault="003968E3" w:rsidP="003968E3">
      <w:pPr>
        <w:jc w:val="center"/>
        <w:rPr>
          <w:b/>
          <w:sz w:val="28"/>
          <w:szCs w:val="28"/>
        </w:rPr>
      </w:pPr>
      <w:r w:rsidRPr="00E362A3">
        <w:rPr>
          <w:b/>
          <w:sz w:val="28"/>
          <w:szCs w:val="28"/>
        </w:rPr>
        <w:t>1. Информационно-коммуникационные технологии: Дистанционная технол</w:t>
      </w:r>
      <w:r w:rsidRPr="00E362A3">
        <w:rPr>
          <w:b/>
          <w:sz w:val="28"/>
          <w:szCs w:val="28"/>
        </w:rPr>
        <w:t>о</w:t>
      </w:r>
      <w:r w:rsidRPr="00E362A3">
        <w:rPr>
          <w:b/>
          <w:sz w:val="28"/>
          <w:szCs w:val="28"/>
        </w:rPr>
        <w:t>гия</w:t>
      </w:r>
    </w:p>
    <w:p w:rsidR="003968E3" w:rsidRPr="00382CB2" w:rsidRDefault="003968E3" w:rsidP="003968E3">
      <w:pPr>
        <w:jc w:val="both"/>
        <w:rPr>
          <w:sz w:val="28"/>
          <w:szCs w:val="28"/>
        </w:rPr>
      </w:pPr>
    </w:p>
    <w:tbl>
      <w:tblPr>
        <w:tblW w:w="4894" w:type="pct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shd w:val="clear" w:color="auto" w:fill="FFFFFF"/>
        <w:tblLook w:val="0000" w:firstRow="0" w:lastRow="0" w:firstColumn="0" w:lastColumn="0" w:noHBand="0" w:noVBand="0"/>
      </w:tblPr>
      <w:tblGrid>
        <w:gridCol w:w="3868"/>
        <w:gridCol w:w="6333"/>
      </w:tblGrid>
      <w:tr w:rsidR="003968E3" w:rsidRPr="00A4220E" w:rsidTr="006D6C20">
        <w:tc>
          <w:tcPr>
            <w:tcW w:w="1896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Краткая характеристика. Этапы работы. Система оценивания. Использование элементов технологии. Методы, виды деятельности.</w:t>
            </w:r>
          </w:p>
        </w:tc>
        <w:tc>
          <w:tcPr>
            <w:tcW w:w="3104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Планируемые результаты</w:t>
            </w:r>
          </w:p>
        </w:tc>
      </w:tr>
      <w:tr w:rsidR="003968E3" w:rsidRPr="00A4220E" w:rsidTr="006D6C20">
        <w:tc>
          <w:tcPr>
            <w:tcW w:w="1896" w:type="pct"/>
            <w:vMerge w:val="restar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 Дистанционная образовательная технология (ДОТ) — образовательная технология, реализуемая в </w:t>
            </w:r>
            <w:r w:rsidRPr="00A4220E">
              <w:rPr>
                <w:sz w:val="28"/>
                <w:szCs w:val="28"/>
              </w:rPr>
              <w:lastRenderedPageBreak/>
              <w:t>основном с применением средств информатизации и телекоммуникации, при опосредованном или не полностью опосредованном взаимодействии (на расстоянии) обучающегося и учителя.</w:t>
            </w:r>
          </w:p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При реализации дистанционной образовательной технологии играют первостепенную роль Интернет-технологии и телекоммуникационные технологии.</w:t>
            </w:r>
          </w:p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 Важным видом дистанционных образовательных технологий является кейс-технологии, которые основаны на самостоятельном изучении печатных и мультимедийных учебно методических материалах, предоставляемых обучаемому в форме кейса.   </w:t>
            </w:r>
          </w:p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 В образовательном процессе дистанционного используются следующие средства обучения: книги (в бумажной и электронной форме), сетевые учебные материалы, компьютерные обучающие системы в обычном и мультимедийном вариантах, аудио учебно-информационные материалы, видео учебно-информационные материалы, лабораторные дистанционные практикумы, тренажеры, базы данных и знаний с удаленным доступом, электронные библиотеки с удаленным доступом, дидактические </w:t>
            </w:r>
            <w:r w:rsidRPr="00A4220E">
              <w:rPr>
                <w:sz w:val="28"/>
                <w:szCs w:val="28"/>
              </w:rPr>
              <w:lastRenderedPageBreak/>
              <w:t xml:space="preserve">материалы на основе экспертных обучающих систем, дидактические материалы на основе геоинформационных систем. </w:t>
            </w:r>
          </w:p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Для ДО могут быть рекомендованы </w:t>
            </w:r>
            <w:r w:rsidRPr="00A4220E">
              <w:rPr>
                <w:bCs/>
                <w:iCs/>
                <w:sz w:val="28"/>
                <w:szCs w:val="28"/>
              </w:rPr>
              <w:t>методы обучения:</w:t>
            </w:r>
            <w:r w:rsidRPr="00A4220E">
              <w:rPr>
                <w:sz w:val="28"/>
                <w:szCs w:val="28"/>
              </w:rPr>
              <w:t xml:space="preserve"> демонстрация, иллюстрация, объяснение, рассказ, беседа, упражнение, решение задач, письменные работы, повторение. </w:t>
            </w:r>
          </w:p>
        </w:tc>
        <w:tc>
          <w:tcPr>
            <w:tcW w:w="3104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 xml:space="preserve">5 класс: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Создавать информационное сообщение, отправлять его нескольким пользователем, отвечать на сообщения;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 xml:space="preserve">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процесса: одноклассниками, родителями учителями,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Создание, редактирование, сохранение, передача сообщения по локальной и глобальной сети, формирование запроса и ответа на сообщение;</w:t>
            </w:r>
          </w:p>
        </w:tc>
      </w:tr>
      <w:tr w:rsidR="003968E3" w:rsidRPr="00A4220E" w:rsidTr="006D6C20">
        <w:tc>
          <w:tcPr>
            <w:tcW w:w="1896" w:type="pct"/>
            <w:vMerge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04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6 класс: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систематический обмен информации средствами дистанционного общения;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систему рассылок в электронной почте;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гипермедиа сообщения для информационного обмена в образовательной деятельности;</w:t>
            </w:r>
          </w:p>
        </w:tc>
      </w:tr>
      <w:tr w:rsidR="003968E3" w:rsidRPr="00A4220E" w:rsidTr="006D6C20">
        <w:tc>
          <w:tcPr>
            <w:tcW w:w="1896" w:type="pct"/>
            <w:vMerge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04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7 класс: </w:t>
            </w:r>
          </w:p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аудио-  и видео материалы в своих выступлениях для большой аудитории;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возможности электронной почты для дистанционного обучения – получать задания, дополнительную информацию по предмету (использова</w:t>
            </w:r>
            <w:r>
              <w:rPr>
                <w:sz w:val="28"/>
                <w:szCs w:val="28"/>
              </w:rPr>
              <w:t>ние элементов кейс-технологии);</w:t>
            </w:r>
          </w:p>
        </w:tc>
      </w:tr>
      <w:tr w:rsidR="003968E3" w:rsidRPr="00A4220E" w:rsidTr="006D6C20">
        <w:tc>
          <w:tcPr>
            <w:tcW w:w="1896" w:type="pct"/>
            <w:vMerge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04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8 класс: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Использовать элементы </w:t>
            </w:r>
            <w:proofErr w:type="spellStart"/>
            <w:r w:rsidRPr="00A4220E">
              <w:rPr>
                <w:sz w:val="28"/>
                <w:szCs w:val="28"/>
              </w:rPr>
              <w:t>аудиовидеоподдержки</w:t>
            </w:r>
            <w:proofErr w:type="spellEnd"/>
            <w:r w:rsidRPr="00A4220E">
              <w:rPr>
                <w:sz w:val="28"/>
                <w:szCs w:val="28"/>
              </w:rPr>
              <w:t xml:space="preserve"> для представления презентации;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возможности электронной почты для активного взаимодействии в усло</w:t>
            </w:r>
            <w:r>
              <w:rPr>
                <w:sz w:val="28"/>
                <w:szCs w:val="28"/>
              </w:rPr>
              <w:t>виях образовательного процесса;</w:t>
            </w:r>
          </w:p>
        </w:tc>
      </w:tr>
      <w:tr w:rsidR="003968E3" w:rsidRPr="00A4220E" w:rsidTr="006D6C20">
        <w:tc>
          <w:tcPr>
            <w:tcW w:w="1896" w:type="pct"/>
            <w:vMerge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104" w:type="pct"/>
            <w:shd w:val="clear" w:color="auto" w:fill="FFFFFF"/>
          </w:tcPr>
          <w:p w:rsidR="003968E3" w:rsidRPr="00A4220E" w:rsidRDefault="003968E3" w:rsidP="00B55F43">
            <w:pPr>
              <w:pStyle w:val="afffff"/>
              <w:numPr>
                <w:ilvl w:val="1"/>
                <w:numId w:val="248"/>
              </w:numPr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класс: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4220E">
              <w:rPr>
                <w:sz w:val="28"/>
                <w:szCs w:val="28"/>
              </w:rPr>
              <w:t xml:space="preserve">ыступать с </w:t>
            </w:r>
            <w:proofErr w:type="spellStart"/>
            <w:r w:rsidRPr="00A4220E">
              <w:rPr>
                <w:sz w:val="28"/>
                <w:szCs w:val="28"/>
              </w:rPr>
              <w:t>аудиовидеоподдержкой</w:t>
            </w:r>
            <w:proofErr w:type="spellEnd"/>
            <w:r w:rsidRPr="00A4220E">
              <w:rPr>
                <w:sz w:val="28"/>
                <w:szCs w:val="28"/>
              </w:rPr>
              <w:t>, включая выступление перед дистанционной аудиторией;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A4220E">
              <w:rPr>
                <w:sz w:val="28"/>
                <w:szCs w:val="28"/>
              </w:rPr>
              <w:t>частвовать в обсуждении (</w:t>
            </w:r>
            <w:proofErr w:type="spellStart"/>
            <w:r w:rsidRPr="00A4220E">
              <w:rPr>
                <w:sz w:val="28"/>
                <w:szCs w:val="28"/>
              </w:rPr>
              <w:t>аудиовидеофорум</w:t>
            </w:r>
            <w:proofErr w:type="spellEnd"/>
            <w:r w:rsidRPr="00A4220E">
              <w:rPr>
                <w:sz w:val="28"/>
                <w:szCs w:val="28"/>
              </w:rPr>
              <w:t>, текстовый форум) с использованием возможностей Интернета;</w:t>
            </w:r>
          </w:p>
          <w:p w:rsidR="003968E3" w:rsidRPr="00A4220E" w:rsidRDefault="003968E3" w:rsidP="006D6C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ей работы, формирование портфолио);</w:t>
            </w:r>
          </w:p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4220E">
              <w:rPr>
                <w:sz w:val="28"/>
                <w:szCs w:val="28"/>
              </w:rPr>
              <w:t>облюдать нормы информационной культуры, этики и права; с уважением относиться к частной информации и информационным правам других людей.</w:t>
            </w:r>
          </w:p>
        </w:tc>
      </w:tr>
    </w:tbl>
    <w:p w:rsidR="003968E3" w:rsidRDefault="003968E3" w:rsidP="003968E3">
      <w:pPr>
        <w:rPr>
          <w:sz w:val="28"/>
          <w:szCs w:val="28"/>
        </w:rPr>
      </w:pPr>
    </w:p>
    <w:p w:rsidR="003968E3" w:rsidRPr="00E362A3" w:rsidRDefault="003968E3" w:rsidP="003968E3">
      <w:pPr>
        <w:jc w:val="center"/>
        <w:rPr>
          <w:b/>
          <w:sz w:val="28"/>
          <w:szCs w:val="28"/>
        </w:rPr>
      </w:pPr>
      <w:r w:rsidRPr="00E362A3">
        <w:rPr>
          <w:b/>
          <w:sz w:val="28"/>
          <w:szCs w:val="28"/>
        </w:rPr>
        <w:t>Технология «портфель ученика»</w:t>
      </w:r>
    </w:p>
    <w:p w:rsidR="003968E3" w:rsidRDefault="003968E3" w:rsidP="003968E3">
      <w:pPr>
        <w:rPr>
          <w:sz w:val="28"/>
          <w:szCs w:val="28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5224"/>
        <w:gridCol w:w="5027"/>
      </w:tblGrid>
      <w:tr w:rsidR="003968E3" w:rsidRPr="00A4220E" w:rsidTr="006D6C20">
        <w:tc>
          <w:tcPr>
            <w:tcW w:w="2548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Краткая характеристика. Этапы работы. Система оценивания. Использование элементов технологии. Методы, виды деятельности.</w:t>
            </w:r>
          </w:p>
        </w:tc>
        <w:tc>
          <w:tcPr>
            <w:tcW w:w="245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Планируемые результаты</w:t>
            </w:r>
          </w:p>
        </w:tc>
      </w:tr>
      <w:tr w:rsidR="003968E3" w:rsidRPr="00A4220E" w:rsidTr="006D6C20">
        <w:trPr>
          <w:trHeight w:val="3010"/>
        </w:trPr>
        <w:tc>
          <w:tcPr>
            <w:tcW w:w="2548" w:type="pct"/>
            <w:vMerge w:val="restart"/>
            <w:shd w:val="clear" w:color="auto" w:fill="FFFFFF"/>
          </w:tcPr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«Портфель ученика» - инструмент сам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 xml:space="preserve">оценки собственного познавательного, творческого труда ученика, рефлексии его собственной деятельности. Это - комплект документов, самостоятельных работ ученика. </w:t>
            </w:r>
          </w:p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Главный принцип в данной технологии — субъект — субъектные отношения.</w:t>
            </w:r>
          </w:p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«Портфель ученика» - это технология (точнее – пакет технологий) личностно-ориентированного обучения, направле</w:t>
            </w:r>
            <w:r w:rsidRPr="00A4220E">
              <w:rPr>
                <w:sz w:val="28"/>
                <w:szCs w:val="28"/>
              </w:rPr>
              <w:t>н</w:t>
            </w:r>
            <w:r w:rsidRPr="00A4220E">
              <w:rPr>
                <w:sz w:val="28"/>
                <w:szCs w:val="28"/>
              </w:rPr>
              <w:t>ных на формирование у учеников нав</w:t>
            </w:r>
            <w:r w:rsidRPr="00A4220E">
              <w:rPr>
                <w:sz w:val="28"/>
                <w:szCs w:val="28"/>
              </w:rPr>
              <w:t>ы</w:t>
            </w:r>
            <w:r w:rsidRPr="00A4220E">
              <w:rPr>
                <w:sz w:val="28"/>
                <w:szCs w:val="28"/>
              </w:rPr>
              <w:t>ков рефлексии процесса и результатов собственного учебного труда: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- задания ученику по отбору материала в "Портфолио" (имеется в виду не ко</w:t>
            </w:r>
            <w:r w:rsidRPr="00A4220E">
              <w:rPr>
                <w:sz w:val="28"/>
                <w:szCs w:val="28"/>
              </w:rPr>
              <w:t>н</w:t>
            </w:r>
            <w:r w:rsidRPr="00A4220E">
              <w:rPr>
                <w:sz w:val="28"/>
                <w:szCs w:val="28"/>
              </w:rPr>
              <w:t>кретное указание, какой материал след</w:t>
            </w:r>
            <w:r w:rsidRPr="00A4220E">
              <w:rPr>
                <w:sz w:val="28"/>
                <w:szCs w:val="28"/>
              </w:rPr>
              <w:t>у</w:t>
            </w:r>
            <w:r w:rsidRPr="00A4220E">
              <w:rPr>
                <w:sz w:val="28"/>
                <w:szCs w:val="28"/>
              </w:rPr>
              <w:t>ет отбирать, а по каким параметрам сл</w:t>
            </w:r>
            <w:r w:rsidRPr="00A4220E">
              <w:rPr>
                <w:sz w:val="28"/>
                <w:szCs w:val="28"/>
              </w:rPr>
              <w:t>е</w:t>
            </w:r>
            <w:r w:rsidRPr="00A4220E">
              <w:rPr>
                <w:sz w:val="28"/>
                <w:szCs w:val="28"/>
              </w:rPr>
              <w:t>дует отбирать);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- анкеты для родителей, заполнение к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торых предполагает внимательное озн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комление с работами ученика; параметры и критерии оценки вложенных в пор</w:t>
            </w:r>
            <w:r w:rsidRPr="00A4220E">
              <w:rPr>
                <w:sz w:val="28"/>
                <w:szCs w:val="28"/>
              </w:rPr>
              <w:t>т</w:t>
            </w:r>
            <w:r w:rsidRPr="00A4220E">
              <w:rPr>
                <w:sz w:val="28"/>
                <w:szCs w:val="28"/>
              </w:rPr>
              <w:t>фель работ;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>- анкеты для экспертной группы на пр</w:t>
            </w:r>
            <w:r w:rsidRPr="00A4220E">
              <w:rPr>
                <w:sz w:val="28"/>
                <w:szCs w:val="28"/>
              </w:rPr>
              <w:t>е</w:t>
            </w:r>
            <w:r w:rsidRPr="00A4220E">
              <w:rPr>
                <w:sz w:val="28"/>
                <w:szCs w:val="28"/>
              </w:rPr>
              <w:t>зентации для объективной оценки пре</w:t>
            </w:r>
            <w:r w:rsidRPr="00A4220E">
              <w:rPr>
                <w:sz w:val="28"/>
                <w:szCs w:val="28"/>
              </w:rPr>
              <w:t>д</w:t>
            </w:r>
            <w:r w:rsidRPr="00A4220E">
              <w:rPr>
                <w:sz w:val="28"/>
                <w:szCs w:val="28"/>
              </w:rPr>
              <w:t>ставленного "Портфолио".</w:t>
            </w:r>
          </w:p>
          <w:p w:rsidR="003968E3" w:rsidRDefault="003968E3" w:rsidP="006D6C20">
            <w:pPr>
              <w:snapToGrid w:val="0"/>
              <w:ind w:firstLine="280"/>
              <w:jc w:val="both"/>
              <w:rPr>
                <w:sz w:val="28"/>
                <w:szCs w:val="28"/>
              </w:rPr>
            </w:pPr>
          </w:p>
          <w:p w:rsidR="003968E3" w:rsidRPr="006E58AE" w:rsidRDefault="003968E3" w:rsidP="006D6C20">
            <w:pPr>
              <w:snapToGrid w:val="0"/>
              <w:ind w:firstLine="280"/>
              <w:jc w:val="both"/>
              <w:rPr>
                <w:sz w:val="28"/>
                <w:szCs w:val="28"/>
              </w:rPr>
            </w:pPr>
          </w:p>
          <w:p w:rsidR="003968E3" w:rsidRPr="00A4220E" w:rsidRDefault="003968E3" w:rsidP="006D6C20">
            <w:pPr>
              <w:snapToGrid w:val="0"/>
              <w:ind w:firstLine="28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Методы обучения: беседа, лекция, объяснение; </w:t>
            </w:r>
            <w:r w:rsidRPr="00A4220E">
              <w:rPr>
                <w:iCs/>
                <w:sz w:val="28"/>
                <w:szCs w:val="28"/>
              </w:rPr>
              <w:t>практические методы</w:t>
            </w:r>
            <w:r w:rsidRPr="00A4220E">
              <w:rPr>
                <w:sz w:val="28"/>
                <w:szCs w:val="28"/>
              </w:rPr>
              <w:t>: ко</w:t>
            </w:r>
            <w:r w:rsidRPr="00A4220E">
              <w:rPr>
                <w:sz w:val="28"/>
                <w:szCs w:val="28"/>
              </w:rPr>
              <w:t>н</w:t>
            </w:r>
            <w:r w:rsidRPr="00A4220E">
              <w:rPr>
                <w:sz w:val="28"/>
                <w:szCs w:val="28"/>
              </w:rPr>
              <w:t>спектирование.</w:t>
            </w:r>
          </w:p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5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>5 класс: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Набирать текст на родном языке в соответствии со своими возрастными особенностями;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Осуществлять комплексное редактирование текста: изменять шрифт, начертание, размер кегля; использовать функции заливки;</w:t>
            </w:r>
          </w:p>
        </w:tc>
      </w:tr>
      <w:tr w:rsidR="003968E3" w:rsidRPr="00A4220E" w:rsidTr="006D6C20">
        <w:tc>
          <w:tcPr>
            <w:tcW w:w="2548" w:type="pct"/>
            <w:vMerge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245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6 класс:</w:t>
            </w:r>
          </w:p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Набирать текст на родном языке в с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ответствии со своими возрастными особенностями;</w:t>
            </w:r>
          </w:p>
        </w:tc>
      </w:tr>
      <w:tr w:rsidR="003968E3" w:rsidRPr="00A4220E" w:rsidTr="006D6C20">
        <w:tc>
          <w:tcPr>
            <w:tcW w:w="2548" w:type="pct"/>
            <w:vMerge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245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7 класс: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Использовать </w:t>
            </w:r>
            <w:r>
              <w:rPr>
                <w:sz w:val="28"/>
                <w:szCs w:val="28"/>
              </w:rPr>
              <w:t xml:space="preserve"> </w:t>
            </w:r>
            <w:r w:rsidRPr="00A4220E">
              <w:rPr>
                <w:sz w:val="28"/>
                <w:szCs w:val="28"/>
              </w:rPr>
              <w:t>аудио-  и видео материалы в своих выступлениях для большой аудитории;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Составлять развернутый план презентации.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Создавать системы папок для тематической информации различных видов, заполнять их в процессе учебной деятельности</w:t>
            </w:r>
          </w:p>
          <w:p w:rsidR="003968E3" w:rsidRPr="00A4220E" w:rsidRDefault="003968E3" w:rsidP="006D6C20">
            <w:pPr>
              <w:autoSpaceDE w:val="0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Вводить текст с элементами десят</w:t>
            </w:r>
            <w:r w:rsidRPr="00A4220E"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lastRenderedPageBreak/>
              <w:t xml:space="preserve">пальцевого метода печати; </w:t>
            </w:r>
          </w:p>
        </w:tc>
      </w:tr>
      <w:tr w:rsidR="003968E3" w:rsidRPr="00A4220E" w:rsidTr="006D6C20">
        <w:tc>
          <w:tcPr>
            <w:tcW w:w="2548" w:type="pct"/>
            <w:vMerge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245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8 класс: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Представлять наработанный материал форме цифрового портфолио достижений;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Осуществлять промежуточную рефлексию своей деятельности, обсуждать результаты своей деятельности;</w:t>
            </w:r>
          </w:p>
          <w:p w:rsidR="003968E3" w:rsidRPr="00A4220E" w:rsidRDefault="003968E3" w:rsidP="006D6C20">
            <w:pPr>
              <w:autoSpaceDE w:val="0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Печатать текст с помощью  десят</w:t>
            </w:r>
            <w:r w:rsidRPr="00A4220E"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пальцевого метода печати с использ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 xml:space="preserve">ванием слепого метода, повышение скорости работы с текстом (120-140 символов </w:t>
            </w:r>
            <w:r>
              <w:rPr>
                <w:sz w:val="28"/>
                <w:szCs w:val="28"/>
              </w:rPr>
              <w:t>в минуту).</w:t>
            </w:r>
          </w:p>
        </w:tc>
      </w:tr>
      <w:tr w:rsidR="003968E3" w:rsidRPr="00A4220E" w:rsidTr="006D6C20">
        <w:tc>
          <w:tcPr>
            <w:tcW w:w="2548" w:type="pct"/>
            <w:vMerge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2452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ind w:left="72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9.1-9.2 </w:t>
            </w:r>
            <w:r w:rsidRPr="00A4220E">
              <w:rPr>
                <w:sz w:val="28"/>
                <w:szCs w:val="28"/>
              </w:rPr>
              <w:t xml:space="preserve">класс: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4220E">
              <w:rPr>
                <w:sz w:val="28"/>
                <w:szCs w:val="28"/>
              </w:rPr>
              <w:t>заимодействовать с партнёрами с использованием возможностей Интернета (игровое и театральное взаимодействие);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A4220E">
              <w:rPr>
                <w:sz w:val="28"/>
                <w:szCs w:val="28"/>
              </w:rPr>
              <w:t>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нализировать результаты своей деятельности и затрачиваемых ресурсов;</w:t>
            </w:r>
          </w:p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4220E">
              <w:rPr>
                <w:sz w:val="28"/>
                <w:szCs w:val="28"/>
              </w:rPr>
              <w:t>оздавать текст на русском языке с и</w:t>
            </w:r>
            <w:r w:rsidRPr="00A4220E">
              <w:rPr>
                <w:sz w:val="28"/>
                <w:szCs w:val="28"/>
              </w:rPr>
              <w:t>с</w:t>
            </w:r>
            <w:r w:rsidRPr="00A4220E">
              <w:rPr>
                <w:sz w:val="28"/>
                <w:szCs w:val="28"/>
              </w:rPr>
              <w:t>пользованием слепого десят</w:t>
            </w:r>
            <w:r>
              <w:rPr>
                <w:sz w:val="28"/>
                <w:szCs w:val="28"/>
              </w:rPr>
              <w:t>ипальцев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клавиатурного письма.</w:t>
            </w:r>
          </w:p>
        </w:tc>
      </w:tr>
    </w:tbl>
    <w:p w:rsidR="003968E3" w:rsidRDefault="003968E3" w:rsidP="003968E3">
      <w:pPr>
        <w:jc w:val="center"/>
        <w:rPr>
          <w:sz w:val="28"/>
          <w:szCs w:val="28"/>
        </w:rPr>
      </w:pPr>
    </w:p>
    <w:p w:rsidR="003968E3" w:rsidRPr="00E362A3" w:rsidRDefault="003968E3" w:rsidP="003968E3">
      <w:pPr>
        <w:jc w:val="center"/>
        <w:rPr>
          <w:b/>
          <w:sz w:val="28"/>
          <w:szCs w:val="28"/>
        </w:rPr>
      </w:pPr>
      <w:r w:rsidRPr="00E362A3">
        <w:rPr>
          <w:b/>
          <w:sz w:val="28"/>
          <w:szCs w:val="28"/>
        </w:rPr>
        <w:t xml:space="preserve">Проектная деятельность </w:t>
      </w:r>
    </w:p>
    <w:p w:rsidR="003968E3" w:rsidRDefault="003968E3" w:rsidP="003968E3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3441"/>
        <w:gridCol w:w="6981"/>
      </w:tblGrid>
      <w:tr w:rsidR="003968E3" w:rsidRPr="00A4220E" w:rsidTr="006D6C20">
        <w:trPr>
          <w:trHeight w:val="829"/>
        </w:trPr>
        <w:tc>
          <w:tcPr>
            <w:tcW w:w="1651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Краткая характеристика. Этапы работы. Система оценивания. </w:t>
            </w:r>
            <w:r w:rsidRPr="00A4220E">
              <w:rPr>
                <w:sz w:val="28"/>
                <w:szCs w:val="28"/>
              </w:rPr>
              <w:lastRenderedPageBreak/>
              <w:t>Использование элементов технологии. Методы, виды деятельности.</w:t>
            </w:r>
          </w:p>
        </w:tc>
        <w:tc>
          <w:tcPr>
            <w:tcW w:w="334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>Планируемые результаты</w:t>
            </w:r>
          </w:p>
        </w:tc>
      </w:tr>
      <w:tr w:rsidR="003968E3" w:rsidRPr="00A4220E" w:rsidTr="006D6C20">
        <w:trPr>
          <w:trHeight w:val="383"/>
        </w:trPr>
        <w:tc>
          <w:tcPr>
            <w:tcW w:w="1651" w:type="pct"/>
            <w:vMerge w:val="restart"/>
            <w:shd w:val="clear" w:color="auto" w:fill="FFFFFF"/>
          </w:tcPr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>Метод проектов — это способ достижения дида</w:t>
            </w:r>
            <w:r w:rsidRPr="00A4220E">
              <w:rPr>
                <w:sz w:val="28"/>
                <w:szCs w:val="28"/>
              </w:rPr>
              <w:t>к</w:t>
            </w:r>
            <w:r w:rsidRPr="00A4220E">
              <w:rPr>
                <w:sz w:val="28"/>
                <w:szCs w:val="28"/>
              </w:rPr>
              <w:t>тической цели через д</w:t>
            </w:r>
            <w:r w:rsidRPr="00A4220E">
              <w:rPr>
                <w:sz w:val="28"/>
                <w:szCs w:val="28"/>
              </w:rPr>
              <w:t>е</w:t>
            </w:r>
            <w:r w:rsidRPr="00A4220E">
              <w:rPr>
                <w:sz w:val="28"/>
                <w:szCs w:val="28"/>
              </w:rPr>
              <w:t>тальную разработку пр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блемы (технологию), к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торая должна завершиться вполне реальным, осяза</w:t>
            </w:r>
            <w:r w:rsidRPr="00A4220E">
              <w:rPr>
                <w:sz w:val="28"/>
                <w:szCs w:val="28"/>
              </w:rPr>
              <w:t>е</w:t>
            </w:r>
            <w:r w:rsidRPr="00A4220E">
              <w:rPr>
                <w:sz w:val="28"/>
                <w:szCs w:val="28"/>
              </w:rPr>
              <w:t>мым практическим р</w:t>
            </w:r>
            <w:r w:rsidRPr="00A4220E">
              <w:rPr>
                <w:sz w:val="28"/>
                <w:szCs w:val="28"/>
              </w:rPr>
              <w:t>е</w:t>
            </w:r>
            <w:r w:rsidRPr="00A4220E">
              <w:rPr>
                <w:sz w:val="28"/>
                <w:szCs w:val="28"/>
              </w:rPr>
              <w:t xml:space="preserve">зультатом, оформленным тем или иным образом (проф. Е. С. </w:t>
            </w:r>
            <w:proofErr w:type="spellStart"/>
            <w:r w:rsidRPr="00A4220E">
              <w:rPr>
                <w:sz w:val="28"/>
                <w:szCs w:val="28"/>
              </w:rPr>
              <w:t>Полат</w:t>
            </w:r>
            <w:proofErr w:type="spellEnd"/>
            <w:r w:rsidRPr="00A4220E">
              <w:rPr>
                <w:sz w:val="28"/>
                <w:szCs w:val="28"/>
              </w:rPr>
              <w:t xml:space="preserve">); </w:t>
            </w:r>
          </w:p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это совокупность при</w:t>
            </w:r>
            <w:r w:rsidRPr="00A4220E">
              <w:rPr>
                <w:sz w:val="28"/>
                <w:szCs w:val="28"/>
              </w:rPr>
              <w:t>ё</w:t>
            </w:r>
            <w:r w:rsidRPr="00A4220E">
              <w:rPr>
                <w:sz w:val="28"/>
                <w:szCs w:val="28"/>
              </w:rPr>
              <w:t>мов, действий учащихся в их определённой послед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вательности для достиж</w:t>
            </w:r>
            <w:r w:rsidRPr="00A4220E">
              <w:rPr>
                <w:sz w:val="28"/>
                <w:szCs w:val="28"/>
              </w:rPr>
              <w:t>е</w:t>
            </w:r>
            <w:r w:rsidRPr="00A4220E">
              <w:rPr>
                <w:sz w:val="28"/>
                <w:szCs w:val="28"/>
              </w:rPr>
              <w:t xml:space="preserve">ния поставленной задачи — решения </w:t>
            </w:r>
            <w:r w:rsidRPr="00A4220E">
              <w:rPr>
                <w:rStyle w:val="aa"/>
                <w:sz w:val="28"/>
                <w:szCs w:val="28"/>
              </w:rPr>
              <w:t xml:space="preserve"> проблемы</w:t>
            </w:r>
            <w:r w:rsidRPr="00A4220E">
              <w:rPr>
                <w:sz w:val="28"/>
                <w:szCs w:val="28"/>
              </w:rPr>
              <w:t>, лично значимой для уч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 xml:space="preserve">щихся и оформленной в виде некоего конечного продукта. </w:t>
            </w:r>
          </w:p>
          <w:p w:rsidR="003968E3" w:rsidRPr="00A4220E" w:rsidRDefault="003968E3" w:rsidP="006D6C20">
            <w:pPr>
              <w:pStyle w:val="afc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В проектной деятельности необходимо использов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ние исследовательских методов, предусматрив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ющих определенную п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следовательность де</w:t>
            </w:r>
            <w:r w:rsidRPr="00A4220E">
              <w:rPr>
                <w:sz w:val="28"/>
                <w:szCs w:val="28"/>
              </w:rPr>
              <w:t>й</w:t>
            </w:r>
            <w:r w:rsidRPr="00A4220E">
              <w:rPr>
                <w:sz w:val="28"/>
                <w:szCs w:val="28"/>
              </w:rPr>
              <w:t>ствий:</w:t>
            </w:r>
          </w:p>
          <w:p w:rsidR="003968E3" w:rsidRPr="00A4220E" w:rsidRDefault="003968E3" w:rsidP="00B55F43">
            <w:pPr>
              <w:pStyle w:val="afc"/>
              <w:widowControl w:val="0"/>
              <w:numPr>
                <w:ilvl w:val="0"/>
                <w:numId w:val="234"/>
              </w:numPr>
              <w:tabs>
                <w:tab w:val="left" w:pos="0"/>
              </w:tabs>
              <w:suppressAutoHyphens/>
              <w:ind w:left="0"/>
              <w:jc w:val="left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определение проблемы и вытекающих из нее задач исследования (использование в ходе совместного исследования метода "мозговой атаки", </w:t>
            </w:r>
            <w:r w:rsidRPr="00A4220E">
              <w:rPr>
                <w:sz w:val="28"/>
                <w:szCs w:val="28"/>
              </w:rPr>
              <w:lastRenderedPageBreak/>
              <w:t xml:space="preserve">"круглого стола"); </w:t>
            </w:r>
          </w:p>
          <w:p w:rsidR="003968E3" w:rsidRPr="00A4220E" w:rsidRDefault="003968E3" w:rsidP="00B55F43">
            <w:pPr>
              <w:pStyle w:val="afc"/>
              <w:widowControl w:val="0"/>
              <w:numPr>
                <w:ilvl w:val="0"/>
                <w:numId w:val="234"/>
              </w:numPr>
              <w:tabs>
                <w:tab w:val="left" w:pos="0"/>
              </w:tabs>
              <w:suppressAutoHyphens/>
              <w:ind w:left="0"/>
              <w:jc w:val="left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выдвижение гипотез их решения; </w:t>
            </w:r>
          </w:p>
          <w:p w:rsidR="003968E3" w:rsidRPr="00A4220E" w:rsidRDefault="003968E3" w:rsidP="00B55F43">
            <w:pPr>
              <w:pStyle w:val="afc"/>
              <w:widowControl w:val="0"/>
              <w:numPr>
                <w:ilvl w:val="0"/>
                <w:numId w:val="234"/>
              </w:numPr>
              <w:tabs>
                <w:tab w:val="left" w:pos="0"/>
              </w:tabs>
              <w:suppressAutoHyphens/>
              <w:ind w:left="0"/>
              <w:jc w:val="left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обсуждение методов исследования (статистических методов, экспериментальных, наблюдений, пр.); </w:t>
            </w:r>
          </w:p>
          <w:p w:rsidR="003968E3" w:rsidRPr="00A4220E" w:rsidRDefault="003968E3" w:rsidP="00B55F43">
            <w:pPr>
              <w:pStyle w:val="afc"/>
              <w:widowControl w:val="0"/>
              <w:numPr>
                <w:ilvl w:val="0"/>
                <w:numId w:val="234"/>
              </w:numPr>
              <w:tabs>
                <w:tab w:val="left" w:pos="0"/>
              </w:tabs>
              <w:suppressAutoHyphens/>
              <w:ind w:left="0"/>
              <w:jc w:val="left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обсуждение способов оформление конечных результатов (презентаций, защиты, творческих отчетов, просмотров, пр.). </w:t>
            </w:r>
          </w:p>
          <w:p w:rsidR="003968E3" w:rsidRPr="00A4220E" w:rsidRDefault="003968E3" w:rsidP="00B55F43">
            <w:pPr>
              <w:pStyle w:val="afc"/>
              <w:widowControl w:val="0"/>
              <w:numPr>
                <w:ilvl w:val="0"/>
                <w:numId w:val="234"/>
              </w:numPr>
              <w:tabs>
                <w:tab w:val="left" w:pos="0"/>
              </w:tabs>
              <w:suppressAutoHyphens/>
              <w:ind w:left="0"/>
              <w:jc w:val="left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сбор, систематизация и анализ полученных данных; </w:t>
            </w:r>
          </w:p>
          <w:p w:rsidR="003968E3" w:rsidRPr="00A4220E" w:rsidRDefault="003968E3" w:rsidP="00B55F43">
            <w:pPr>
              <w:pStyle w:val="afc"/>
              <w:widowControl w:val="0"/>
              <w:numPr>
                <w:ilvl w:val="0"/>
                <w:numId w:val="234"/>
              </w:numPr>
              <w:tabs>
                <w:tab w:val="left" w:pos="0"/>
              </w:tabs>
              <w:suppressAutoHyphens/>
              <w:ind w:left="0"/>
              <w:jc w:val="left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подведение итогов, оформление результатов, их презентация; </w:t>
            </w:r>
          </w:p>
          <w:p w:rsidR="003968E3" w:rsidRPr="00A4220E" w:rsidRDefault="003968E3" w:rsidP="00B55F43">
            <w:pPr>
              <w:pStyle w:val="afc"/>
              <w:widowControl w:val="0"/>
              <w:numPr>
                <w:ilvl w:val="0"/>
                <w:numId w:val="234"/>
              </w:numPr>
              <w:tabs>
                <w:tab w:val="left" w:pos="0"/>
              </w:tabs>
              <w:suppressAutoHyphens/>
              <w:ind w:left="0"/>
              <w:jc w:val="left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выводы, выдвижение новых проблем исследования.</w:t>
            </w:r>
          </w:p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Методы: проблемный, ч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стично-поисковый, иссл</w:t>
            </w:r>
            <w:r w:rsidRPr="00A4220E">
              <w:rPr>
                <w:sz w:val="28"/>
                <w:szCs w:val="28"/>
              </w:rPr>
              <w:t>е</w:t>
            </w:r>
            <w:r w:rsidRPr="00A4220E">
              <w:rPr>
                <w:sz w:val="28"/>
                <w:szCs w:val="28"/>
              </w:rPr>
              <w:t>довательский.</w:t>
            </w:r>
          </w:p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Формы работы: индивид</w:t>
            </w:r>
            <w:r w:rsidRPr="00A4220E">
              <w:rPr>
                <w:sz w:val="28"/>
                <w:szCs w:val="28"/>
              </w:rPr>
              <w:t>у</w:t>
            </w:r>
            <w:r w:rsidRPr="00A4220E">
              <w:rPr>
                <w:sz w:val="28"/>
                <w:szCs w:val="28"/>
              </w:rPr>
              <w:t>альная, групповая, фро</w:t>
            </w:r>
            <w:r w:rsidRPr="00A4220E">
              <w:rPr>
                <w:sz w:val="28"/>
                <w:szCs w:val="28"/>
              </w:rPr>
              <w:t>н</w:t>
            </w:r>
            <w:r w:rsidRPr="00A4220E">
              <w:rPr>
                <w:sz w:val="28"/>
                <w:szCs w:val="28"/>
              </w:rPr>
              <w:t>тальная.</w:t>
            </w:r>
          </w:p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В рамках </w:t>
            </w:r>
            <w:r>
              <w:rPr>
                <w:sz w:val="28"/>
                <w:szCs w:val="28"/>
              </w:rPr>
              <w:t xml:space="preserve">работы </w:t>
            </w:r>
            <w:r w:rsidRPr="00A4220E">
              <w:rPr>
                <w:sz w:val="28"/>
                <w:szCs w:val="28"/>
              </w:rPr>
              <w:t>по фо</w:t>
            </w:r>
            <w:r w:rsidRPr="00A4220E">
              <w:rPr>
                <w:sz w:val="28"/>
                <w:szCs w:val="28"/>
              </w:rPr>
              <w:t>р</w:t>
            </w:r>
            <w:r w:rsidRPr="00A4220E">
              <w:rPr>
                <w:sz w:val="28"/>
                <w:szCs w:val="28"/>
              </w:rPr>
              <w:t>мированию ИКТ-компетентности обуча</w:t>
            </w:r>
            <w:r w:rsidRPr="00A4220E">
              <w:rPr>
                <w:sz w:val="28"/>
                <w:szCs w:val="28"/>
              </w:rPr>
              <w:t>ю</w:t>
            </w:r>
            <w:r w:rsidRPr="00A4220E">
              <w:rPr>
                <w:sz w:val="28"/>
                <w:szCs w:val="28"/>
              </w:rPr>
              <w:t>щегося возможна реализ</w:t>
            </w:r>
            <w:r w:rsidRPr="00A4220E">
              <w:rPr>
                <w:sz w:val="28"/>
                <w:szCs w:val="28"/>
              </w:rPr>
              <w:t>а</w:t>
            </w:r>
            <w:r w:rsidRPr="00A4220E">
              <w:rPr>
                <w:sz w:val="28"/>
                <w:szCs w:val="28"/>
              </w:rPr>
              <w:t>ция телекоммуникацио</w:t>
            </w:r>
            <w:r w:rsidRPr="00A4220E">
              <w:rPr>
                <w:sz w:val="28"/>
                <w:szCs w:val="28"/>
              </w:rPr>
              <w:t>н</w:t>
            </w:r>
            <w:r w:rsidRPr="00A4220E">
              <w:rPr>
                <w:sz w:val="28"/>
                <w:szCs w:val="28"/>
              </w:rPr>
              <w:t xml:space="preserve">ного проекта и Интернет-проекта. </w:t>
            </w:r>
          </w:p>
        </w:tc>
        <w:tc>
          <w:tcPr>
            <w:tcW w:w="334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lastRenderedPageBreak/>
              <w:t>5 класс: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Осуществлять фотосъемку изображений с помощью учителя в ходе учебного эксперимента;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Осуществлять фиксацию звуков  с помощью учителя;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Создавать диаграммы различных видов с помощью компьютерных средств, задавать параметры диаграмм, изменять параметры диаграммы;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Составлять систему папок на индивидуальном ПК в соответствии с полученной деятельностью, структурировать свою деятельность;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Составлять развернутый плана презентации, выступать перед аудиторией с презентацией индивидуального или группового проекта;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Искать информацию в соответствующих по возрасту цифровых словарях и справочниках. Избирательно относится к информации;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Искать небольшую  информации в соответствующих по возрасту электронных библиотеках в контролируемом Интернете;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методы поиска информации в небольших базах данных.</w:t>
            </w:r>
          </w:p>
        </w:tc>
      </w:tr>
      <w:tr w:rsidR="003968E3" w:rsidRPr="00A4220E" w:rsidTr="006D6C20">
        <w:trPr>
          <w:trHeight w:val="1710"/>
        </w:trPr>
        <w:tc>
          <w:tcPr>
            <w:tcW w:w="1651" w:type="pct"/>
            <w:vMerge/>
            <w:shd w:val="clear" w:color="auto" w:fill="FFFFFF"/>
          </w:tcPr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349" w:type="pct"/>
            <w:shd w:val="clear" w:color="auto" w:fill="FFFFFF"/>
          </w:tcPr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класс: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микрофоны во врем</w:t>
            </w:r>
            <w:r>
              <w:rPr>
                <w:sz w:val="28"/>
                <w:szCs w:val="28"/>
              </w:rPr>
              <w:t>я выступления с помощью учителя;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фиксацию изображений и звуков в ходе проведения эксперимента;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различные компьютерные инструменты для обработки цифровых фотографий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Создание графических объектов геометрических форм в текстовом редакторе с помощью автофигур;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Создавать диаграмму, иллюстрирующую единичный  процесс, явление и т.д.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Осуществлять систему смены слайдов из готовых аппликаций;</w:t>
            </w:r>
          </w:p>
        </w:tc>
      </w:tr>
      <w:tr w:rsidR="003968E3" w:rsidRPr="00A4220E" w:rsidTr="006D6C20">
        <w:trPr>
          <w:trHeight w:val="2612"/>
        </w:trPr>
        <w:tc>
          <w:tcPr>
            <w:tcW w:w="1651" w:type="pct"/>
            <w:vMerge/>
            <w:shd w:val="clear" w:color="auto" w:fill="FFFFFF"/>
          </w:tcPr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34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7 класс: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кинетические и клавишные синтезаторы  в рамках представления творческой презентации по предмету;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аудио-  и видео материалы в своих выступлениях для большой аудитории;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Проектировать, организовывать и представлять  свою деятельность с помощью средств визуализации: диаграмм, карт, таблиц, блок-схем, сделанных с помощью инструментов ИКТ;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Организовывать  групповую деятельность с использованием ИКТ (групповые проекты, цифровое по</w:t>
            </w:r>
            <w:r>
              <w:rPr>
                <w:sz w:val="28"/>
                <w:szCs w:val="28"/>
              </w:rPr>
              <w:t>ртфолио группы учеников и т.д.)</w:t>
            </w:r>
          </w:p>
        </w:tc>
      </w:tr>
      <w:tr w:rsidR="003968E3" w:rsidRPr="00A4220E" w:rsidTr="006D6C20">
        <w:trPr>
          <w:trHeight w:val="156"/>
        </w:trPr>
        <w:tc>
          <w:tcPr>
            <w:tcW w:w="1651" w:type="pct"/>
            <w:vMerge/>
            <w:shd w:val="clear" w:color="auto" w:fill="FFFFFF"/>
          </w:tcPr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349" w:type="pct"/>
            <w:shd w:val="clear" w:color="auto" w:fill="FFFFFF"/>
          </w:tcPr>
          <w:p w:rsidR="003968E3" w:rsidRPr="00A4220E" w:rsidRDefault="003968E3" w:rsidP="006D6C20">
            <w:pPr>
              <w:pStyle w:val="afffff"/>
              <w:shd w:val="clear" w:color="auto" w:fill="F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8 класс: </w:t>
            </w:r>
          </w:p>
          <w:p w:rsidR="003968E3" w:rsidRPr="00A4220E" w:rsidRDefault="003968E3" w:rsidP="006D6C20">
            <w:pPr>
              <w:pStyle w:val="afffff"/>
              <w:shd w:val="clear" w:color="auto" w:fill="F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Производить отработку звуковой информации с помощью звуковых и музыкальных редакторов;</w:t>
            </w:r>
          </w:p>
          <w:p w:rsidR="003968E3" w:rsidRPr="00A4220E" w:rsidRDefault="003968E3" w:rsidP="006D6C20">
            <w:pPr>
              <w:pStyle w:val="afffff"/>
              <w:shd w:val="clear" w:color="auto" w:fill="F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Работать в группе над дизайном сообщения-Вики</w:t>
            </w:r>
          </w:p>
          <w:p w:rsidR="003968E3" w:rsidRPr="00A4220E" w:rsidRDefault="003968E3" w:rsidP="006D6C20">
            <w:pPr>
              <w:pStyle w:val="afffff"/>
              <w:shd w:val="clear" w:color="auto" w:fill="F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Использовать элементы </w:t>
            </w:r>
            <w:proofErr w:type="spellStart"/>
            <w:r w:rsidRPr="00A4220E">
              <w:rPr>
                <w:sz w:val="28"/>
                <w:szCs w:val="28"/>
              </w:rPr>
              <w:t>аудиовидеоподдержки</w:t>
            </w:r>
            <w:proofErr w:type="spellEnd"/>
            <w:r w:rsidRPr="00A4220E">
              <w:rPr>
                <w:sz w:val="28"/>
                <w:szCs w:val="28"/>
              </w:rPr>
              <w:t xml:space="preserve"> для представления презентации;</w:t>
            </w:r>
          </w:p>
          <w:p w:rsidR="003968E3" w:rsidRPr="00A4220E" w:rsidRDefault="003968E3" w:rsidP="006D6C20">
            <w:pPr>
              <w:pStyle w:val="afffff"/>
              <w:shd w:val="clear" w:color="auto" w:fill="F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 xml:space="preserve">Оценивать потребность в дополнительной информации с помощью средств и ресурсов ИКТ для решения познавательных задач; 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Использовать инструменты ИКТ для соз</w:t>
            </w:r>
            <w:r>
              <w:rPr>
                <w:sz w:val="28"/>
                <w:szCs w:val="28"/>
              </w:rPr>
              <w:t>дания видео-  и звукового ряда;</w:t>
            </w:r>
          </w:p>
        </w:tc>
      </w:tr>
      <w:tr w:rsidR="003968E3" w:rsidRPr="00A4220E" w:rsidTr="006D6C20">
        <w:trPr>
          <w:trHeight w:val="156"/>
        </w:trPr>
        <w:tc>
          <w:tcPr>
            <w:tcW w:w="1651" w:type="pct"/>
            <w:vMerge/>
            <w:shd w:val="clear" w:color="auto" w:fill="FFFFFF"/>
          </w:tcPr>
          <w:p w:rsidR="003968E3" w:rsidRPr="00A4220E" w:rsidRDefault="003968E3" w:rsidP="006D6C20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349" w:type="pct"/>
            <w:shd w:val="clear" w:color="auto" w:fill="FFFFFF"/>
          </w:tcPr>
          <w:p w:rsidR="003968E3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</w:p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Осуществлять фиксацию изображений и звуков в ходе процесса обсуждения, проведения эксперимента, пр</w:t>
            </w:r>
            <w:r w:rsidRPr="00A4220E"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родного процесса, фиксацию хода и результатов пр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ектной деятельности;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Выбирать технические средства ИКТ для фиксации изображений и звуков в соответствии с поставленной целью;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Проводить обработку цифровых фотографий с испол</w:t>
            </w:r>
            <w:r w:rsidRPr="00A4220E">
              <w:rPr>
                <w:sz w:val="28"/>
                <w:szCs w:val="28"/>
              </w:rPr>
              <w:t>ь</w:t>
            </w:r>
            <w:r w:rsidRPr="00A4220E">
              <w:rPr>
                <w:sz w:val="28"/>
                <w:szCs w:val="28"/>
              </w:rPr>
              <w:t>зованием возможностей специальных компьютерных инструментов, создавать презентации на основе цифр</w:t>
            </w:r>
            <w:r w:rsidRPr="00A4220E">
              <w:rPr>
                <w:sz w:val="28"/>
                <w:szCs w:val="28"/>
              </w:rPr>
              <w:t>о</w:t>
            </w:r>
            <w:r w:rsidRPr="00A4220E">
              <w:rPr>
                <w:sz w:val="28"/>
                <w:szCs w:val="28"/>
              </w:rPr>
              <w:t>вых фотографий;</w:t>
            </w:r>
          </w:p>
          <w:p w:rsidR="003968E3" w:rsidRPr="00A4220E" w:rsidRDefault="003968E3" w:rsidP="006D6C20">
            <w:pPr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Проводить обработку цифровых звукозаписей с испол</w:t>
            </w:r>
            <w:r w:rsidRPr="00A4220E">
              <w:rPr>
                <w:sz w:val="28"/>
                <w:szCs w:val="28"/>
              </w:rPr>
              <w:t>ь</w:t>
            </w:r>
            <w:r w:rsidRPr="00A4220E">
              <w:rPr>
                <w:sz w:val="28"/>
                <w:szCs w:val="28"/>
              </w:rPr>
              <w:t>зованием возможностей специальных компьютерных инструментов, проводить транскрибирование цифровых звукозаписей;</w:t>
            </w:r>
          </w:p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 w:rsidRPr="00A4220E">
              <w:rPr>
                <w:sz w:val="28"/>
                <w:szCs w:val="28"/>
              </w:rPr>
              <w:t>Осуществлять видеосъёмку и проводить монтаж отсн</w:t>
            </w:r>
            <w:r w:rsidRPr="00A4220E">
              <w:rPr>
                <w:sz w:val="28"/>
                <w:szCs w:val="28"/>
              </w:rPr>
              <w:t>я</w:t>
            </w:r>
            <w:r w:rsidRPr="00A4220E">
              <w:rPr>
                <w:sz w:val="28"/>
                <w:szCs w:val="28"/>
              </w:rPr>
              <w:t>того материала с использованием возможностей спец</w:t>
            </w:r>
            <w:r w:rsidRPr="00A4220E">
              <w:rPr>
                <w:sz w:val="28"/>
                <w:szCs w:val="28"/>
              </w:rPr>
              <w:t>и</w:t>
            </w:r>
            <w:r w:rsidRPr="00A4220E">
              <w:rPr>
                <w:sz w:val="28"/>
                <w:szCs w:val="28"/>
              </w:rPr>
              <w:t>альных компьютерных инструментов.</w:t>
            </w:r>
          </w:p>
          <w:p w:rsidR="003968E3" w:rsidRPr="00A4220E" w:rsidRDefault="003968E3" w:rsidP="006D6C2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4220E">
              <w:rPr>
                <w:sz w:val="28"/>
                <w:szCs w:val="28"/>
              </w:rPr>
              <w:t xml:space="preserve">оздавать специализированные карты и диаграммы: </w:t>
            </w:r>
            <w:r w:rsidRPr="00A4220E">
              <w:rPr>
                <w:sz w:val="28"/>
                <w:szCs w:val="28"/>
              </w:rPr>
              <w:lastRenderedPageBreak/>
              <w:t>географические, хронологические;</w:t>
            </w:r>
          </w:p>
          <w:p w:rsidR="003968E3" w:rsidRPr="00A4220E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4220E">
              <w:rPr>
                <w:sz w:val="28"/>
                <w:szCs w:val="28"/>
              </w:rPr>
              <w:t>оздавать мультипликационные фильмы;</w:t>
            </w:r>
          </w:p>
        </w:tc>
      </w:tr>
    </w:tbl>
    <w:p w:rsidR="003968E3" w:rsidRDefault="003968E3" w:rsidP="003968E3">
      <w:pPr>
        <w:rPr>
          <w:sz w:val="28"/>
          <w:szCs w:val="28"/>
        </w:rPr>
      </w:pPr>
    </w:p>
    <w:p w:rsidR="003968E3" w:rsidRDefault="003968E3" w:rsidP="003968E3">
      <w:pPr>
        <w:jc w:val="center"/>
        <w:rPr>
          <w:sz w:val="28"/>
          <w:szCs w:val="28"/>
        </w:rPr>
      </w:pPr>
      <w:r w:rsidRPr="00E362A3">
        <w:rPr>
          <w:b/>
          <w:sz w:val="28"/>
          <w:szCs w:val="28"/>
        </w:rPr>
        <w:t>Исследовательская технология</w:t>
      </w:r>
    </w:p>
    <w:p w:rsidR="003968E3" w:rsidRPr="00382CB2" w:rsidRDefault="003968E3" w:rsidP="003968E3">
      <w:pPr>
        <w:jc w:val="both"/>
        <w:rPr>
          <w:sz w:val="28"/>
          <w:szCs w:val="28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4551"/>
        <w:gridCol w:w="5700"/>
      </w:tblGrid>
      <w:tr w:rsidR="003968E3" w:rsidRPr="006033F9" w:rsidTr="006D6C20">
        <w:tc>
          <w:tcPr>
            <w:tcW w:w="2220" w:type="pct"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Краткая характеристика. Этапы работы. Система оценивания. Использование элементов технологии. Методы, виды деятельности.</w:t>
            </w:r>
          </w:p>
        </w:tc>
        <w:tc>
          <w:tcPr>
            <w:tcW w:w="2780" w:type="pct"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Планируемые результаты</w:t>
            </w:r>
          </w:p>
        </w:tc>
      </w:tr>
      <w:tr w:rsidR="003968E3" w:rsidRPr="006033F9" w:rsidTr="006D6C20">
        <w:tc>
          <w:tcPr>
            <w:tcW w:w="2220" w:type="pct"/>
            <w:vMerge w:val="restart"/>
            <w:shd w:val="clear" w:color="auto" w:fill="FFFFFF"/>
          </w:tcPr>
          <w:p w:rsidR="003968E3" w:rsidRPr="006033F9" w:rsidRDefault="003968E3" w:rsidP="006D6C20">
            <w:pPr>
              <w:pStyle w:val="afc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Исследовательская деятельность подразделяется на два вида: уче</w:t>
            </w:r>
            <w:r w:rsidRPr="006033F9">
              <w:rPr>
                <w:sz w:val="28"/>
                <w:szCs w:val="28"/>
              </w:rPr>
              <w:t>б</w:t>
            </w:r>
            <w:r w:rsidRPr="006033F9">
              <w:rPr>
                <w:sz w:val="28"/>
                <w:szCs w:val="28"/>
              </w:rPr>
              <w:t>ная исследовательская и научно-исследовательская.</w:t>
            </w:r>
          </w:p>
          <w:p w:rsidR="003968E3" w:rsidRPr="006033F9" w:rsidRDefault="003968E3" w:rsidP="006D6C20">
            <w:pPr>
              <w:pStyle w:val="afc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В результате исследовательской д</w:t>
            </w:r>
            <w:r w:rsidRPr="006033F9">
              <w:rPr>
                <w:sz w:val="28"/>
                <w:szCs w:val="28"/>
              </w:rPr>
              <w:t>е</w:t>
            </w:r>
            <w:r w:rsidRPr="006033F9">
              <w:rPr>
                <w:sz w:val="28"/>
                <w:szCs w:val="28"/>
              </w:rPr>
              <w:t>ятельности решаются следующие задачи: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- активизация и актуализация полученных школьниками знаний;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- систематизация знаний;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- знакомство с комплексом м</w:t>
            </w:r>
            <w:r w:rsidRPr="006033F9">
              <w:rPr>
                <w:sz w:val="28"/>
                <w:szCs w:val="28"/>
              </w:rPr>
              <w:t>а</w:t>
            </w:r>
            <w:r w:rsidRPr="006033F9">
              <w:rPr>
                <w:sz w:val="28"/>
                <w:szCs w:val="28"/>
              </w:rPr>
              <w:t>териалов, выходящих за пределы школьной программы;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- развитие умения размышлять в контексте изучаемой темы;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- анализировать, сравнивать, делать собственные выводы;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- отбирать и систематизир</w:t>
            </w:r>
            <w:r w:rsidRPr="006033F9">
              <w:rPr>
                <w:sz w:val="28"/>
                <w:szCs w:val="28"/>
              </w:rPr>
              <w:t>о</w:t>
            </w:r>
            <w:r w:rsidRPr="006033F9">
              <w:rPr>
                <w:sz w:val="28"/>
                <w:szCs w:val="28"/>
              </w:rPr>
              <w:t>вать материал;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- использовать ИКТ при оформлении результатов проведе</w:t>
            </w:r>
            <w:r w:rsidRPr="006033F9">
              <w:rPr>
                <w:sz w:val="28"/>
                <w:szCs w:val="28"/>
              </w:rPr>
              <w:t>н</w:t>
            </w:r>
            <w:r w:rsidRPr="006033F9">
              <w:rPr>
                <w:sz w:val="28"/>
                <w:szCs w:val="28"/>
              </w:rPr>
              <w:t>ного исследования;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- публично представлять р</w:t>
            </w:r>
            <w:r w:rsidRPr="006033F9">
              <w:rPr>
                <w:sz w:val="28"/>
                <w:szCs w:val="28"/>
              </w:rPr>
              <w:t>е</w:t>
            </w:r>
            <w:r w:rsidRPr="006033F9">
              <w:rPr>
                <w:sz w:val="28"/>
                <w:szCs w:val="28"/>
              </w:rPr>
              <w:t>зультаты исследования;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- создавать продукт, востреб</w:t>
            </w:r>
            <w:r w:rsidRPr="006033F9">
              <w:rPr>
                <w:sz w:val="28"/>
                <w:szCs w:val="28"/>
              </w:rPr>
              <w:t>о</w:t>
            </w:r>
            <w:r w:rsidRPr="006033F9">
              <w:rPr>
                <w:sz w:val="28"/>
                <w:szCs w:val="28"/>
              </w:rPr>
              <w:t>ванный другими.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В соответствии с поставле</w:t>
            </w:r>
            <w:r w:rsidRPr="006033F9">
              <w:rPr>
                <w:sz w:val="28"/>
                <w:szCs w:val="28"/>
              </w:rPr>
              <w:t>н</w:t>
            </w:r>
            <w:r w:rsidRPr="006033F9">
              <w:rPr>
                <w:sz w:val="28"/>
                <w:szCs w:val="28"/>
              </w:rPr>
              <w:t>ными целями и задачами педагог</w:t>
            </w:r>
            <w:r w:rsidRPr="006033F9">
              <w:rPr>
                <w:sz w:val="28"/>
                <w:szCs w:val="28"/>
              </w:rPr>
              <w:t>и</w:t>
            </w:r>
            <w:r w:rsidRPr="006033F9">
              <w:rPr>
                <w:sz w:val="28"/>
                <w:szCs w:val="28"/>
              </w:rPr>
              <w:t>ческой деятельности используются разнообразные формы, методы и средства учебно-воспитательной работы.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 xml:space="preserve">Занятия, предусмотренные технологией, проходят в основном </w:t>
            </w:r>
            <w:r w:rsidRPr="006033F9">
              <w:rPr>
                <w:sz w:val="28"/>
                <w:szCs w:val="28"/>
              </w:rPr>
              <w:lastRenderedPageBreak/>
              <w:t>в классно-урочной форме; другие формы:  исследовательская экску</w:t>
            </w:r>
            <w:r w:rsidRPr="006033F9">
              <w:rPr>
                <w:sz w:val="28"/>
                <w:szCs w:val="28"/>
              </w:rPr>
              <w:t>р</w:t>
            </w:r>
            <w:r w:rsidRPr="006033F9">
              <w:rPr>
                <w:sz w:val="28"/>
                <w:szCs w:val="28"/>
              </w:rPr>
              <w:t>сия, консультирование учащихся, научно-исследовательская конф</w:t>
            </w:r>
            <w:r w:rsidRPr="006033F9">
              <w:rPr>
                <w:sz w:val="28"/>
                <w:szCs w:val="28"/>
              </w:rPr>
              <w:t>е</w:t>
            </w:r>
            <w:r w:rsidRPr="006033F9">
              <w:rPr>
                <w:sz w:val="28"/>
                <w:szCs w:val="28"/>
              </w:rPr>
              <w:t>ренция, семинары, мастерские – во внеурочное время.</w:t>
            </w:r>
          </w:p>
          <w:p w:rsidR="003968E3" w:rsidRPr="006033F9" w:rsidRDefault="003968E3" w:rsidP="006D6C20">
            <w:pPr>
              <w:pStyle w:val="afc"/>
              <w:ind w:firstLine="567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В процессе исследовательской деятельности учащиеся используют следующие методы и приемы раб</w:t>
            </w:r>
            <w:r w:rsidRPr="006033F9">
              <w:rPr>
                <w:sz w:val="28"/>
                <w:szCs w:val="28"/>
              </w:rPr>
              <w:t>о</w:t>
            </w:r>
            <w:r w:rsidRPr="006033F9">
              <w:rPr>
                <w:sz w:val="28"/>
                <w:szCs w:val="28"/>
              </w:rPr>
              <w:t>ты:</w:t>
            </w:r>
          </w:p>
          <w:p w:rsidR="003968E3" w:rsidRPr="006033F9" w:rsidRDefault="003968E3" w:rsidP="00B55F43">
            <w:pPr>
              <w:pStyle w:val="afc"/>
              <w:widowControl w:val="0"/>
              <w:numPr>
                <w:ilvl w:val="0"/>
                <w:numId w:val="242"/>
              </w:numPr>
              <w:suppressAutoHyphens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изучение теоретических источников;</w:t>
            </w:r>
          </w:p>
          <w:p w:rsidR="003968E3" w:rsidRPr="006033F9" w:rsidRDefault="003968E3" w:rsidP="00B55F43">
            <w:pPr>
              <w:pStyle w:val="afc"/>
              <w:widowControl w:val="0"/>
              <w:numPr>
                <w:ilvl w:val="0"/>
                <w:numId w:val="242"/>
              </w:numPr>
              <w:suppressAutoHyphens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наблюдение;</w:t>
            </w:r>
          </w:p>
          <w:p w:rsidR="003968E3" w:rsidRPr="006033F9" w:rsidRDefault="003968E3" w:rsidP="00B55F43">
            <w:pPr>
              <w:pStyle w:val="afc"/>
              <w:widowControl w:val="0"/>
              <w:numPr>
                <w:ilvl w:val="0"/>
                <w:numId w:val="242"/>
              </w:numPr>
              <w:suppressAutoHyphens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поисковый эксперимент;</w:t>
            </w:r>
          </w:p>
          <w:p w:rsidR="003968E3" w:rsidRPr="006033F9" w:rsidRDefault="003968E3" w:rsidP="006D6C20">
            <w:pPr>
              <w:pStyle w:val="afc"/>
              <w:ind w:hanging="36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 xml:space="preserve">       описание;</w:t>
            </w:r>
          </w:p>
          <w:p w:rsidR="003968E3" w:rsidRPr="006033F9" w:rsidRDefault="003968E3" w:rsidP="00B55F43">
            <w:pPr>
              <w:pStyle w:val="afc"/>
              <w:widowControl w:val="0"/>
              <w:numPr>
                <w:ilvl w:val="0"/>
                <w:numId w:val="243"/>
              </w:numPr>
              <w:suppressAutoHyphens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анкетирование;</w:t>
            </w:r>
          </w:p>
          <w:p w:rsidR="003968E3" w:rsidRPr="006033F9" w:rsidRDefault="003968E3" w:rsidP="00B55F43">
            <w:pPr>
              <w:pStyle w:val="afc"/>
              <w:widowControl w:val="0"/>
              <w:numPr>
                <w:ilvl w:val="0"/>
                <w:numId w:val="243"/>
              </w:numPr>
              <w:suppressAutoHyphens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интервьюирование (встреча со специалистами);</w:t>
            </w:r>
          </w:p>
          <w:p w:rsidR="003968E3" w:rsidRDefault="003968E3" w:rsidP="006D6C20">
            <w:pPr>
              <w:pStyle w:val="afc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работы:</w:t>
            </w:r>
          </w:p>
          <w:p w:rsidR="003968E3" w:rsidRPr="00CF105C" w:rsidRDefault="003968E3" w:rsidP="00B55F43">
            <w:pPr>
              <w:pStyle w:val="afc"/>
              <w:widowControl w:val="0"/>
              <w:numPr>
                <w:ilvl w:val="0"/>
                <w:numId w:val="244"/>
              </w:numPr>
              <w:suppressAutoHyphens/>
              <w:snapToGrid w:val="0"/>
              <w:ind w:left="426" w:hanging="426"/>
              <w:jc w:val="left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выявление проблемы исследования;</w:t>
            </w:r>
          </w:p>
          <w:p w:rsidR="003968E3" w:rsidRPr="006033F9" w:rsidRDefault="003968E3" w:rsidP="00B55F43">
            <w:pPr>
              <w:pStyle w:val="afc"/>
              <w:widowControl w:val="0"/>
              <w:numPr>
                <w:ilvl w:val="0"/>
                <w:numId w:val="244"/>
              </w:numPr>
              <w:suppressAutoHyphens/>
              <w:ind w:left="426" w:hanging="426"/>
              <w:jc w:val="left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постановка цели и задач, определение объекта и предмета исследования;</w:t>
            </w:r>
          </w:p>
          <w:p w:rsidR="003968E3" w:rsidRPr="006033F9" w:rsidRDefault="003968E3" w:rsidP="00B55F43">
            <w:pPr>
              <w:pStyle w:val="afc"/>
              <w:widowControl w:val="0"/>
              <w:numPr>
                <w:ilvl w:val="0"/>
                <w:numId w:val="244"/>
              </w:numPr>
              <w:suppressAutoHyphens/>
              <w:ind w:left="426" w:hanging="426"/>
              <w:jc w:val="left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правильный выбор методики исследования, проведение эксперимента;</w:t>
            </w:r>
          </w:p>
          <w:p w:rsidR="003968E3" w:rsidRPr="006033F9" w:rsidRDefault="003968E3" w:rsidP="00B55F43">
            <w:pPr>
              <w:pStyle w:val="afc"/>
              <w:widowControl w:val="0"/>
              <w:numPr>
                <w:ilvl w:val="0"/>
                <w:numId w:val="244"/>
              </w:numPr>
              <w:suppressAutoHyphens/>
              <w:ind w:left="426"/>
              <w:jc w:val="left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отбор и структурирование материала;</w:t>
            </w:r>
          </w:p>
          <w:p w:rsidR="003968E3" w:rsidRPr="006033F9" w:rsidRDefault="003968E3" w:rsidP="00B55F43">
            <w:pPr>
              <w:pStyle w:val="afc"/>
              <w:widowControl w:val="0"/>
              <w:numPr>
                <w:ilvl w:val="0"/>
                <w:numId w:val="244"/>
              </w:numPr>
              <w:suppressAutoHyphens/>
              <w:ind w:left="426"/>
              <w:jc w:val="left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соответствие собранного материала теме и целям исследования.</w:t>
            </w:r>
          </w:p>
          <w:p w:rsidR="003968E3" w:rsidRPr="006033F9" w:rsidRDefault="003968E3" w:rsidP="006D6C20">
            <w:pPr>
              <w:pStyle w:val="afc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Смысл технологии учебного иссл</w:t>
            </w:r>
            <w:r w:rsidRPr="006033F9">
              <w:rPr>
                <w:sz w:val="28"/>
                <w:szCs w:val="28"/>
              </w:rPr>
              <w:t>е</w:t>
            </w:r>
            <w:r w:rsidRPr="006033F9">
              <w:rPr>
                <w:sz w:val="28"/>
                <w:szCs w:val="28"/>
              </w:rPr>
              <w:t>дования заключается в том, чтобы помочь ученику пройти путем научного познания, усвоить его а</w:t>
            </w:r>
            <w:r w:rsidRPr="006033F9">
              <w:rPr>
                <w:sz w:val="28"/>
                <w:szCs w:val="28"/>
              </w:rPr>
              <w:t>л</w:t>
            </w:r>
            <w:r w:rsidRPr="006033F9">
              <w:rPr>
                <w:sz w:val="28"/>
                <w:szCs w:val="28"/>
              </w:rPr>
              <w:t>горитм.</w:t>
            </w:r>
          </w:p>
          <w:p w:rsidR="003968E3" w:rsidRPr="006033F9" w:rsidRDefault="003968E3" w:rsidP="006D6C20">
            <w:pPr>
              <w:pStyle w:val="afc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Исследовательские проекты пре</w:t>
            </w:r>
            <w:r w:rsidRPr="006033F9">
              <w:rPr>
                <w:sz w:val="28"/>
                <w:szCs w:val="28"/>
              </w:rPr>
              <w:t>д</w:t>
            </w:r>
            <w:r w:rsidRPr="006033F9">
              <w:rPr>
                <w:sz w:val="28"/>
                <w:szCs w:val="28"/>
              </w:rPr>
              <w:t>ставляются авторами в разной фо</w:t>
            </w:r>
            <w:r w:rsidRPr="006033F9">
              <w:rPr>
                <w:sz w:val="28"/>
                <w:szCs w:val="28"/>
              </w:rPr>
              <w:t>р</w:t>
            </w:r>
            <w:r w:rsidRPr="006033F9">
              <w:rPr>
                <w:sz w:val="28"/>
                <w:szCs w:val="28"/>
              </w:rPr>
              <w:t>ме, в зависимости от целей и с</w:t>
            </w:r>
            <w:r w:rsidRPr="006033F9">
              <w:rPr>
                <w:sz w:val="28"/>
                <w:szCs w:val="28"/>
              </w:rPr>
              <w:t>о</w:t>
            </w:r>
            <w:r w:rsidRPr="006033F9">
              <w:rPr>
                <w:sz w:val="28"/>
                <w:szCs w:val="28"/>
              </w:rPr>
              <w:t>держания: это может быть полный текст учебного исследования; научная статья (описание хода р</w:t>
            </w:r>
            <w:r w:rsidRPr="006033F9">
              <w:rPr>
                <w:sz w:val="28"/>
                <w:szCs w:val="28"/>
              </w:rPr>
              <w:t>а</w:t>
            </w:r>
            <w:r w:rsidRPr="006033F9">
              <w:rPr>
                <w:sz w:val="28"/>
                <w:szCs w:val="28"/>
              </w:rPr>
              <w:lastRenderedPageBreak/>
              <w:t>боты); план исследования, тезисы, доклад (т.е. текст для устного в</w:t>
            </w:r>
            <w:r w:rsidRPr="006033F9">
              <w:rPr>
                <w:sz w:val="28"/>
                <w:szCs w:val="28"/>
              </w:rPr>
              <w:t>ы</w:t>
            </w:r>
            <w:r w:rsidRPr="006033F9">
              <w:rPr>
                <w:sz w:val="28"/>
                <w:szCs w:val="28"/>
              </w:rPr>
              <w:t>ступления), стендовый доклад (оформление наглядного матери</w:t>
            </w:r>
            <w:r w:rsidRPr="006033F9">
              <w:rPr>
                <w:sz w:val="28"/>
                <w:szCs w:val="28"/>
              </w:rPr>
              <w:t>а</w:t>
            </w:r>
            <w:r w:rsidRPr="006033F9">
              <w:rPr>
                <w:sz w:val="28"/>
                <w:szCs w:val="28"/>
              </w:rPr>
              <w:t>ла, текста и иллюстраций); реферат проблемного характера, компь</w:t>
            </w:r>
            <w:r w:rsidRPr="006033F9">
              <w:rPr>
                <w:sz w:val="28"/>
                <w:szCs w:val="28"/>
              </w:rPr>
              <w:t>ю</w:t>
            </w:r>
            <w:r w:rsidRPr="006033F9">
              <w:rPr>
                <w:sz w:val="28"/>
                <w:szCs w:val="28"/>
              </w:rPr>
              <w:t>терная программа, прибор с опис</w:t>
            </w:r>
            <w:r w:rsidRPr="006033F9">
              <w:rPr>
                <w:sz w:val="28"/>
                <w:szCs w:val="28"/>
              </w:rPr>
              <w:t>а</w:t>
            </w:r>
            <w:r w:rsidRPr="006033F9">
              <w:rPr>
                <w:sz w:val="28"/>
                <w:szCs w:val="28"/>
              </w:rPr>
              <w:t>нием его действия, видео- и ауди</w:t>
            </w:r>
            <w:r w:rsidRPr="006033F9">
              <w:rPr>
                <w:sz w:val="28"/>
                <w:szCs w:val="28"/>
              </w:rPr>
              <w:t>о</w:t>
            </w:r>
            <w:r w:rsidRPr="006033F9">
              <w:rPr>
                <w:sz w:val="28"/>
                <w:szCs w:val="28"/>
              </w:rPr>
              <w:t>материалы.</w:t>
            </w:r>
          </w:p>
          <w:p w:rsidR="003968E3" w:rsidRPr="006033F9" w:rsidRDefault="003968E3" w:rsidP="006D6C20">
            <w:pPr>
              <w:pStyle w:val="afc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Методы: исследовательский, пр</w:t>
            </w:r>
            <w:r w:rsidRPr="006033F9">
              <w:rPr>
                <w:sz w:val="28"/>
                <w:szCs w:val="28"/>
              </w:rPr>
              <w:t>о</w:t>
            </w:r>
            <w:r w:rsidRPr="006033F9">
              <w:rPr>
                <w:sz w:val="28"/>
                <w:szCs w:val="28"/>
              </w:rPr>
              <w:t>блемный.</w:t>
            </w:r>
          </w:p>
          <w:p w:rsidR="003968E3" w:rsidRPr="006033F9" w:rsidRDefault="003968E3" w:rsidP="006D6C20">
            <w:pPr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Формы работы: индивидуальные, групповые.</w:t>
            </w:r>
          </w:p>
          <w:p w:rsidR="003968E3" w:rsidRPr="006033F9" w:rsidRDefault="003968E3" w:rsidP="006D6C20">
            <w:pPr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Учебная исследовательская де</w:t>
            </w:r>
            <w:r w:rsidRPr="006033F9">
              <w:rPr>
                <w:sz w:val="28"/>
                <w:szCs w:val="28"/>
              </w:rPr>
              <w:t>я</w:t>
            </w:r>
            <w:r w:rsidRPr="006033F9">
              <w:rPr>
                <w:sz w:val="28"/>
                <w:szCs w:val="28"/>
              </w:rPr>
              <w:t>тельность в рамках реализации подпрограммы ИКТ-компетентность обучающихся м</w:t>
            </w:r>
            <w:r w:rsidRPr="006033F9">
              <w:rPr>
                <w:sz w:val="28"/>
                <w:szCs w:val="28"/>
              </w:rPr>
              <w:t>о</w:t>
            </w:r>
            <w:r w:rsidRPr="006033F9">
              <w:rPr>
                <w:sz w:val="28"/>
                <w:szCs w:val="28"/>
              </w:rPr>
              <w:t>жет осуществляться с помощью разных средств и видов деятельн</w:t>
            </w:r>
            <w:r w:rsidRPr="006033F9">
              <w:rPr>
                <w:sz w:val="28"/>
                <w:szCs w:val="28"/>
              </w:rPr>
              <w:t>о</w:t>
            </w:r>
            <w:r w:rsidRPr="006033F9">
              <w:rPr>
                <w:sz w:val="28"/>
                <w:szCs w:val="28"/>
              </w:rPr>
              <w:t>сти:</w:t>
            </w:r>
          </w:p>
          <w:p w:rsidR="003968E3" w:rsidRPr="006033F9" w:rsidRDefault="003968E3" w:rsidP="00B55F43">
            <w:pPr>
              <w:widowControl w:val="0"/>
              <w:numPr>
                <w:ilvl w:val="0"/>
                <w:numId w:val="245"/>
              </w:numPr>
              <w:suppressAutoHyphens/>
              <w:snapToGrid w:val="0"/>
              <w:ind w:left="426" w:hanging="426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построение баз данных с помощью компьютерных средствами</w:t>
            </w:r>
          </w:p>
          <w:p w:rsidR="003968E3" w:rsidRPr="006033F9" w:rsidRDefault="003968E3" w:rsidP="00B55F43">
            <w:pPr>
              <w:widowControl w:val="0"/>
              <w:numPr>
                <w:ilvl w:val="0"/>
                <w:numId w:val="245"/>
              </w:numPr>
              <w:suppressAutoHyphens/>
              <w:snapToGrid w:val="0"/>
              <w:ind w:left="426" w:hanging="426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поиск информации в электронных базах данных</w:t>
            </w:r>
          </w:p>
          <w:p w:rsidR="003968E3" w:rsidRPr="006033F9" w:rsidRDefault="003968E3" w:rsidP="00B55F43">
            <w:pPr>
              <w:widowControl w:val="0"/>
              <w:numPr>
                <w:ilvl w:val="0"/>
                <w:numId w:val="245"/>
              </w:numPr>
              <w:suppressAutoHyphens/>
              <w:snapToGrid w:val="0"/>
              <w:ind w:left="426" w:hanging="426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построение математических и виртуальных моделей</w:t>
            </w:r>
          </w:p>
          <w:p w:rsidR="003968E3" w:rsidRPr="006033F9" w:rsidRDefault="003968E3" w:rsidP="00B55F43">
            <w:pPr>
              <w:widowControl w:val="0"/>
              <w:numPr>
                <w:ilvl w:val="0"/>
                <w:numId w:val="245"/>
              </w:numPr>
              <w:suppressAutoHyphens/>
              <w:snapToGrid w:val="0"/>
              <w:ind w:left="426" w:hanging="426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 xml:space="preserve">работа в виртуальных лабораториях </w:t>
            </w:r>
          </w:p>
          <w:p w:rsidR="003968E3" w:rsidRPr="006033F9" w:rsidRDefault="003968E3" w:rsidP="00B55F43">
            <w:pPr>
              <w:widowControl w:val="0"/>
              <w:numPr>
                <w:ilvl w:val="0"/>
                <w:numId w:val="245"/>
              </w:numPr>
              <w:suppressAutoHyphens/>
              <w:snapToGrid w:val="0"/>
              <w:ind w:left="426" w:hanging="426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построение диаграмм на основе статистических данных в ходе исследования</w:t>
            </w:r>
          </w:p>
          <w:p w:rsidR="003968E3" w:rsidRPr="006033F9" w:rsidRDefault="003968E3" w:rsidP="00B55F43">
            <w:pPr>
              <w:widowControl w:val="0"/>
              <w:numPr>
                <w:ilvl w:val="0"/>
                <w:numId w:val="245"/>
              </w:numPr>
              <w:suppressAutoHyphens/>
              <w:snapToGrid w:val="0"/>
              <w:ind w:left="426" w:hanging="426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использование  системы глобального позиционирования</w:t>
            </w:r>
          </w:p>
          <w:p w:rsidR="003968E3" w:rsidRPr="006033F9" w:rsidRDefault="003968E3" w:rsidP="00B55F43">
            <w:pPr>
              <w:widowControl w:val="0"/>
              <w:numPr>
                <w:ilvl w:val="0"/>
                <w:numId w:val="245"/>
              </w:numPr>
              <w:suppressAutoHyphens/>
              <w:snapToGrid w:val="0"/>
              <w:ind w:left="426" w:hanging="426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работа со спутниковыми фотографиями</w:t>
            </w:r>
          </w:p>
          <w:p w:rsidR="003968E3" w:rsidRPr="006033F9" w:rsidRDefault="003968E3" w:rsidP="00B55F43">
            <w:pPr>
              <w:widowControl w:val="0"/>
              <w:numPr>
                <w:ilvl w:val="0"/>
                <w:numId w:val="245"/>
              </w:numPr>
              <w:suppressAutoHyphens/>
              <w:snapToGrid w:val="0"/>
              <w:ind w:left="426" w:hanging="426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использование языков программирования для построения моделей</w:t>
            </w:r>
          </w:p>
        </w:tc>
        <w:tc>
          <w:tcPr>
            <w:tcW w:w="2780" w:type="pct"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lastRenderedPageBreak/>
              <w:t xml:space="preserve">5 класс: 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Использовать методы поиска информации в небольших базах данных</w:t>
            </w:r>
          </w:p>
        </w:tc>
      </w:tr>
      <w:tr w:rsidR="003968E3" w:rsidRPr="006033F9" w:rsidTr="006D6C20">
        <w:tc>
          <w:tcPr>
            <w:tcW w:w="2220" w:type="pct"/>
            <w:vMerge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2780" w:type="pct"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 xml:space="preserve">6 класс: 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Самостоятельно строить поиск небольшой  информации в электронных библиотеках, каталогах - грамотно вводить название книги и автора, пользоваться картой сайта библиотеки, грамотно осуществлять запрос в поисковой строке электронной библиотеки;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Самостоятельно строить учебные базы данных с помощью различных компьютерных инструментов, заполнять базы данных, изменять информацию, задавать</w:t>
            </w:r>
            <w:r>
              <w:rPr>
                <w:sz w:val="28"/>
                <w:szCs w:val="28"/>
              </w:rPr>
              <w:t xml:space="preserve"> их параметры с помощью учителя</w:t>
            </w:r>
          </w:p>
        </w:tc>
      </w:tr>
      <w:tr w:rsidR="003968E3" w:rsidRPr="006033F9" w:rsidTr="006D6C20">
        <w:tc>
          <w:tcPr>
            <w:tcW w:w="2220" w:type="pct"/>
            <w:vMerge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2780" w:type="pct"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 xml:space="preserve">7 класс: 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Составлять библиографический список книг по определенной  теме с помощью нескольких электронных каталогов;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Самостоятельно составлять небольшие базы данных, используя разную информацию; использовать базы данных в учебной деятельности;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Представлять полученную информацию о социальном, политическом, экономическом объекте изучения с помощью средства визуализации – математической модели;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Проводить несложные эксперименты и исследования в виртуальных лабораториях с помощью  учителя, создавать модели объектов в виртуальных лабораториях и управлять ими в них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 xml:space="preserve">Вести самостоятельную и индивидуальную исследовательскую деятельность в </w:t>
            </w:r>
            <w:r w:rsidRPr="006033F9">
              <w:rPr>
                <w:sz w:val="28"/>
                <w:szCs w:val="28"/>
              </w:rPr>
              <w:lastRenderedPageBreak/>
              <w:t>социальных и естественнонаучных сферах, осуществлять визуализацию данных измерений с помощью диаграмм и других ср</w:t>
            </w:r>
            <w:r>
              <w:rPr>
                <w:sz w:val="28"/>
                <w:szCs w:val="28"/>
              </w:rPr>
              <w:t>едств визуализации;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Моделировать несложные модели с помощью средств программирования, предложенных учителем;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Использовать системы глобального позиционирования  для вычисления расстояния между объектами, использовать полученные результаты  в качестве</w:t>
            </w:r>
            <w:r>
              <w:rPr>
                <w:sz w:val="28"/>
                <w:szCs w:val="28"/>
              </w:rPr>
              <w:t xml:space="preserve"> учебного эксперимента</w:t>
            </w:r>
          </w:p>
        </w:tc>
      </w:tr>
      <w:tr w:rsidR="003968E3" w:rsidRPr="006033F9" w:rsidTr="006D6C20">
        <w:tc>
          <w:tcPr>
            <w:tcW w:w="2220" w:type="pct"/>
            <w:vMerge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2780" w:type="pct"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8 класс: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Самостоятельно составлять большие базы данных, заполнять их в процессе учебной деятельности в соответствии с поставленной задачей;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Определять параметры, характеристики математической модели описываемого объекта изучения;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Создавать модели сложных объектов в виртуальных лабораториях;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 xml:space="preserve">Осуществлять статистические измерения социальных  и </w:t>
            </w:r>
            <w:proofErr w:type="spellStart"/>
            <w:r w:rsidRPr="006033F9">
              <w:rPr>
                <w:sz w:val="28"/>
                <w:szCs w:val="28"/>
              </w:rPr>
              <w:t>естветсвенно</w:t>
            </w:r>
            <w:proofErr w:type="spellEnd"/>
            <w:r w:rsidRPr="006033F9">
              <w:rPr>
                <w:sz w:val="28"/>
                <w:szCs w:val="28"/>
              </w:rPr>
              <w:t>-научных процессов;</w:t>
            </w:r>
          </w:p>
          <w:p w:rsidR="003968E3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 xml:space="preserve">Работать со спутниковыми фотографиями — строить анализ и </w:t>
            </w:r>
            <w:r>
              <w:rPr>
                <w:sz w:val="28"/>
                <w:szCs w:val="28"/>
              </w:rPr>
              <w:t>описание спутниковых фотографий</w:t>
            </w:r>
          </w:p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</w:tr>
      <w:tr w:rsidR="003968E3" w:rsidRPr="006033F9" w:rsidTr="006D6C20">
        <w:tc>
          <w:tcPr>
            <w:tcW w:w="2220" w:type="pct"/>
            <w:vMerge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</w:p>
        </w:tc>
        <w:tc>
          <w:tcPr>
            <w:tcW w:w="2780" w:type="pct"/>
            <w:shd w:val="clear" w:color="auto" w:fill="FFFFFF"/>
          </w:tcPr>
          <w:p w:rsidR="003968E3" w:rsidRPr="006033F9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9.1-9.2</w:t>
            </w:r>
            <w:r w:rsidRPr="00382CB2">
              <w:rPr>
                <w:iCs/>
                <w:sz w:val="28"/>
                <w:szCs w:val="28"/>
              </w:rPr>
              <w:t>класс</w:t>
            </w:r>
            <w:r w:rsidRPr="006033F9">
              <w:rPr>
                <w:sz w:val="28"/>
                <w:szCs w:val="28"/>
              </w:rPr>
              <w:t xml:space="preserve">: </w:t>
            </w:r>
          </w:p>
          <w:p w:rsidR="003968E3" w:rsidRPr="006033F9" w:rsidRDefault="003968E3" w:rsidP="006D6C20">
            <w:pPr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Создавать и заполнять различные определ</w:t>
            </w:r>
            <w:r w:rsidRPr="006033F9">
              <w:rPr>
                <w:sz w:val="28"/>
                <w:szCs w:val="28"/>
              </w:rPr>
              <w:t>и</w:t>
            </w:r>
            <w:r w:rsidRPr="006033F9">
              <w:rPr>
                <w:sz w:val="28"/>
                <w:szCs w:val="28"/>
              </w:rPr>
              <w:t>тели;</w:t>
            </w:r>
          </w:p>
          <w:p w:rsidR="003968E3" w:rsidRPr="006033F9" w:rsidRDefault="003968E3" w:rsidP="006D6C20">
            <w:pPr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Использовать различные приёмы поиска и</w:t>
            </w:r>
            <w:r w:rsidRPr="006033F9">
              <w:rPr>
                <w:sz w:val="28"/>
                <w:szCs w:val="28"/>
              </w:rPr>
              <w:t>н</w:t>
            </w:r>
            <w:r w:rsidRPr="006033F9">
              <w:rPr>
                <w:sz w:val="28"/>
                <w:szCs w:val="28"/>
              </w:rPr>
              <w:t>формации в Интернете в ходе учебной де</w:t>
            </w:r>
            <w:r w:rsidRPr="006033F9">
              <w:rPr>
                <w:sz w:val="28"/>
                <w:szCs w:val="28"/>
              </w:rPr>
              <w:t>я</w:t>
            </w:r>
            <w:r w:rsidRPr="006033F9">
              <w:rPr>
                <w:sz w:val="28"/>
                <w:szCs w:val="28"/>
              </w:rPr>
              <w:t xml:space="preserve">тельности. </w:t>
            </w:r>
          </w:p>
          <w:p w:rsidR="003968E3" w:rsidRPr="006033F9" w:rsidRDefault="003968E3" w:rsidP="006D6C20">
            <w:pPr>
              <w:pStyle w:val="afffff"/>
              <w:widowControl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Строить несложные виртуальные и математические модели, используя системы проектирования</w:t>
            </w:r>
          </w:p>
          <w:p w:rsidR="003968E3" w:rsidRPr="006033F9" w:rsidRDefault="003968E3" w:rsidP="006D6C20">
            <w:pPr>
              <w:pStyle w:val="afffff"/>
              <w:widowControl/>
              <w:snapToGrid w:val="0"/>
              <w:rPr>
                <w:sz w:val="28"/>
                <w:szCs w:val="28"/>
              </w:rPr>
            </w:pPr>
            <w:r w:rsidRPr="006033F9">
              <w:rPr>
                <w:sz w:val="28"/>
                <w:szCs w:val="28"/>
              </w:rPr>
              <w:t>Создавать математические модели реальных объектов, проектировать их в виртуальной среде</w:t>
            </w:r>
          </w:p>
        </w:tc>
      </w:tr>
    </w:tbl>
    <w:p w:rsidR="003968E3" w:rsidRPr="00382CB2" w:rsidRDefault="003968E3" w:rsidP="003968E3">
      <w:pPr>
        <w:jc w:val="center"/>
        <w:rPr>
          <w:bCs/>
          <w:iCs/>
          <w:sz w:val="28"/>
          <w:szCs w:val="28"/>
        </w:rPr>
      </w:pPr>
    </w:p>
    <w:p w:rsidR="003968E3" w:rsidRPr="00E362A3" w:rsidRDefault="003968E3" w:rsidP="003968E3">
      <w:pPr>
        <w:jc w:val="center"/>
        <w:rPr>
          <w:b/>
          <w:bCs/>
          <w:iCs/>
          <w:sz w:val="28"/>
          <w:szCs w:val="28"/>
        </w:rPr>
      </w:pPr>
      <w:r w:rsidRPr="00E362A3">
        <w:rPr>
          <w:b/>
          <w:bCs/>
          <w:iCs/>
          <w:sz w:val="28"/>
          <w:szCs w:val="28"/>
        </w:rPr>
        <w:t>Формы организации учебной и внеучебной деятельности для формирования ИКТ-компетентности обучающихся</w:t>
      </w:r>
    </w:p>
    <w:p w:rsidR="003968E3" w:rsidRPr="00382CB2" w:rsidRDefault="003968E3" w:rsidP="003968E3">
      <w:pPr>
        <w:jc w:val="center"/>
        <w:rPr>
          <w:bCs/>
          <w:iCs/>
          <w:sz w:val="28"/>
          <w:szCs w:val="28"/>
        </w:rPr>
      </w:pPr>
    </w:p>
    <w:p w:rsidR="003968E3" w:rsidRPr="006E58AE" w:rsidRDefault="003968E3" w:rsidP="003968E3">
      <w:pPr>
        <w:ind w:firstLine="706"/>
        <w:jc w:val="both"/>
        <w:rPr>
          <w:color w:val="000000"/>
          <w:sz w:val="28"/>
          <w:szCs w:val="28"/>
        </w:rPr>
      </w:pPr>
      <w:r w:rsidRPr="00382CB2">
        <w:rPr>
          <w:color w:val="000000"/>
          <w:sz w:val="28"/>
          <w:szCs w:val="28"/>
        </w:rPr>
        <w:lastRenderedPageBreak/>
        <w:t>Достижение планируемых результатов освоения междисциплинарной пр</w:t>
      </w:r>
      <w:r w:rsidRPr="00382CB2">
        <w:rPr>
          <w:color w:val="000000"/>
          <w:sz w:val="28"/>
          <w:szCs w:val="28"/>
        </w:rPr>
        <w:t>о</w:t>
      </w:r>
      <w:r w:rsidRPr="00382CB2">
        <w:rPr>
          <w:color w:val="000000"/>
          <w:sz w:val="28"/>
          <w:szCs w:val="28"/>
        </w:rPr>
        <w:t>граммы «Формирование ИКТ-компетентности обучающихся» в</w:t>
      </w:r>
      <w:r w:rsidRPr="00CF105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КГБОУ «Красноя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ская общеобразовательная школа №1»</w:t>
      </w:r>
      <w:r w:rsidRPr="000740F1">
        <w:rPr>
          <w:bCs/>
          <w:sz w:val="28"/>
          <w:szCs w:val="28"/>
        </w:rPr>
        <w:t xml:space="preserve"> </w:t>
      </w:r>
      <w:r w:rsidRPr="00382CB2">
        <w:rPr>
          <w:color w:val="000000"/>
          <w:sz w:val="28"/>
          <w:szCs w:val="28"/>
        </w:rPr>
        <w:t>реализуется через различные формы уче</w:t>
      </w:r>
      <w:r>
        <w:rPr>
          <w:color w:val="000000"/>
          <w:sz w:val="28"/>
          <w:szCs w:val="28"/>
        </w:rPr>
        <w:t>бной и внеучебной деятельности:</w:t>
      </w:r>
    </w:p>
    <w:p w:rsidR="003968E3" w:rsidRPr="00382CB2" w:rsidRDefault="003968E3" w:rsidP="003968E3">
      <w:pPr>
        <w:rPr>
          <w:sz w:val="28"/>
          <w:szCs w:val="28"/>
        </w:rPr>
      </w:pPr>
    </w:p>
    <w:tbl>
      <w:tblPr>
        <w:tblW w:w="511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6"/>
        <w:gridCol w:w="2162"/>
        <w:gridCol w:w="4168"/>
        <w:gridCol w:w="2834"/>
      </w:tblGrid>
      <w:tr w:rsidR="003968E3" w:rsidRPr="00382CB2" w:rsidTr="006D6C20">
        <w:tc>
          <w:tcPr>
            <w:tcW w:w="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294" w:type="pct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Учебная деятельность</w:t>
            </w:r>
          </w:p>
        </w:tc>
      </w:tr>
      <w:tr w:rsidR="003968E3" w:rsidRPr="00382CB2" w:rsidTr="006D6C20">
        <w:trPr>
          <w:trHeight w:val="441"/>
        </w:trPr>
        <w:tc>
          <w:tcPr>
            <w:tcW w:w="706" w:type="pct"/>
            <w:tcBorders>
              <w:left w:val="single" w:sz="8" w:space="0" w:color="000000"/>
              <w:right w:val="single" w:sz="8" w:space="0" w:color="000000"/>
            </w:tcBorders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13" w:type="pct"/>
            <w:tcBorders>
              <w:right w:val="single" w:sz="8" w:space="0" w:color="000000"/>
            </w:tcBorders>
          </w:tcPr>
          <w:p w:rsidR="003968E3" w:rsidRPr="000D3CA6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5-6</w:t>
            </w:r>
          </w:p>
        </w:tc>
        <w:tc>
          <w:tcPr>
            <w:tcW w:w="1953" w:type="pct"/>
            <w:tcBorders>
              <w:right w:val="single" w:sz="8" w:space="0" w:color="000000"/>
            </w:tcBorders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7-8</w:t>
            </w:r>
          </w:p>
        </w:tc>
        <w:tc>
          <w:tcPr>
            <w:tcW w:w="1328" w:type="pct"/>
            <w:tcBorders>
              <w:right w:val="single" w:sz="8" w:space="0" w:color="000000"/>
            </w:tcBorders>
          </w:tcPr>
          <w:p w:rsidR="003968E3" w:rsidRPr="00CF105C" w:rsidRDefault="003968E3" w:rsidP="006D6C20">
            <w:pPr>
              <w:pStyle w:val="afffff"/>
              <w:snapToGrid w:val="0"/>
              <w:ind w:right="85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.1-9.2</w:t>
            </w:r>
          </w:p>
        </w:tc>
      </w:tr>
      <w:tr w:rsidR="003968E3" w:rsidRPr="00382CB2" w:rsidTr="006D6C20">
        <w:tc>
          <w:tcPr>
            <w:tcW w:w="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68E3" w:rsidRPr="00382CB2" w:rsidRDefault="003968E3" w:rsidP="006D6C20">
            <w:pPr>
              <w:pStyle w:val="18"/>
              <w:snapToGrid w:val="0"/>
              <w:rPr>
                <w:rFonts w:cs="Times New Roman"/>
                <w:sz w:val="28"/>
                <w:szCs w:val="28"/>
              </w:rPr>
            </w:pPr>
            <w:proofErr w:type="spellStart"/>
            <w:r w:rsidRPr="00382CB2">
              <w:rPr>
                <w:rFonts w:cs="Times New Roman"/>
                <w:sz w:val="28"/>
                <w:szCs w:val="28"/>
              </w:rPr>
              <w:t>Формирование</w:t>
            </w:r>
            <w:proofErr w:type="spellEnd"/>
            <w:r w:rsidRPr="00382CB2">
              <w:rPr>
                <w:rFonts w:cs="Times New Roman"/>
                <w:sz w:val="28"/>
                <w:szCs w:val="28"/>
              </w:rPr>
              <w:t xml:space="preserve"> ИКТ-</w:t>
            </w:r>
            <w:proofErr w:type="spellStart"/>
            <w:r w:rsidRPr="00382CB2">
              <w:rPr>
                <w:rFonts w:cs="Times New Roman"/>
                <w:sz w:val="28"/>
                <w:szCs w:val="28"/>
              </w:rPr>
              <w:t>компетентности</w:t>
            </w:r>
            <w:proofErr w:type="spellEnd"/>
            <w:r w:rsidRPr="00382CB2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13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68E3" w:rsidRPr="00382CB2" w:rsidRDefault="003968E3" w:rsidP="006D6C20">
            <w:pPr>
              <w:pStyle w:val="afffff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Урок-виртуальное путешествие, урок-исследование с помощью средств и ресурсов ИКТ</w:t>
            </w:r>
          </w:p>
        </w:tc>
        <w:tc>
          <w:tcPr>
            <w:tcW w:w="1953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68E3" w:rsidRPr="00382CB2" w:rsidRDefault="003968E3" w:rsidP="006D6C20">
            <w:pPr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То же + Урок-виртуальная эк</w:t>
            </w:r>
            <w:r w:rsidRPr="00382CB2">
              <w:rPr>
                <w:sz w:val="28"/>
                <w:szCs w:val="28"/>
              </w:rPr>
              <w:t>с</w:t>
            </w:r>
            <w:r w:rsidRPr="00382CB2">
              <w:rPr>
                <w:sz w:val="28"/>
                <w:szCs w:val="28"/>
              </w:rPr>
              <w:t>курсия,   исследовательские проекты с элементами модел</w:t>
            </w:r>
            <w:r w:rsidRPr="00382CB2">
              <w:rPr>
                <w:sz w:val="28"/>
                <w:szCs w:val="28"/>
              </w:rPr>
              <w:t>и</w:t>
            </w:r>
            <w:r w:rsidRPr="00382CB2">
              <w:rPr>
                <w:sz w:val="28"/>
                <w:szCs w:val="28"/>
              </w:rPr>
              <w:t>рования,</w:t>
            </w:r>
          </w:p>
          <w:p w:rsidR="003968E3" w:rsidRPr="00382CB2" w:rsidRDefault="003968E3" w:rsidP="006D6C20">
            <w:pPr>
              <w:pStyle w:val="afffff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выступление с проектом перед небольшой аудиторией, представление собственного цифрового портфолио</w:t>
            </w:r>
          </w:p>
        </w:tc>
        <w:tc>
          <w:tcPr>
            <w:tcW w:w="132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То же +  выступление с проектом перед большой аудиторией, выступление перед дистанционной аудиторией с проектом </w:t>
            </w:r>
          </w:p>
        </w:tc>
      </w:tr>
    </w:tbl>
    <w:p w:rsidR="003968E3" w:rsidRDefault="003968E3" w:rsidP="003968E3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3827"/>
        <w:gridCol w:w="2375"/>
      </w:tblGrid>
      <w:tr w:rsidR="003968E3" w:rsidRPr="00882782" w:rsidTr="006D6C20">
        <w:tc>
          <w:tcPr>
            <w:tcW w:w="1384" w:type="dxa"/>
            <w:shd w:val="clear" w:color="auto" w:fill="auto"/>
          </w:tcPr>
          <w:p w:rsidR="003968E3" w:rsidRPr="00882782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87" w:type="dxa"/>
            <w:gridSpan w:val="3"/>
            <w:shd w:val="clear" w:color="auto" w:fill="auto"/>
          </w:tcPr>
          <w:p w:rsidR="003968E3" w:rsidRPr="00882782" w:rsidRDefault="003968E3" w:rsidP="006D6C20">
            <w:pPr>
              <w:jc w:val="center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Внеурочная деятельность</w:t>
            </w:r>
          </w:p>
        </w:tc>
      </w:tr>
      <w:tr w:rsidR="003968E3" w:rsidRPr="00882782" w:rsidTr="006D6C20">
        <w:tc>
          <w:tcPr>
            <w:tcW w:w="1384" w:type="dxa"/>
            <w:shd w:val="clear" w:color="auto" w:fill="auto"/>
          </w:tcPr>
          <w:p w:rsidR="003968E3" w:rsidRPr="00882782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3968E3" w:rsidRPr="00882782" w:rsidRDefault="003968E3" w:rsidP="006D6C20">
            <w:pPr>
              <w:jc w:val="center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5-6</w:t>
            </w:r>
          </w:p>
        </w:tc>
        <w:tc>
          <w:tcPr>
            <w:tcW w:w="3827" w:type="dxa"/>
            <w:shd w:val="clear" w:color="auto" w:fill="auto"/>
          </w:tcPr>
          <w:p w:rsidR="003968E3" w:rsidRPr="00882782" w:rsidRDefault="003968E3" w:rsidP="006D6C20">
            <w:pPr>
              <w:jc w:val="center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7-8</w:t>
            </w:r>
          </w:p>
        </w:tc>
        <w:tc>
          <w:tcPr>
            <w:tcW w:w="2375" w:type="dxa"/>
            <w:shd w:val="clear" w:color="auto" w:fill="auto"/>
          </w:tcPr>
          <w:p w:rsidR="003968E3" w:rsidRPr="00882782" w:rsidRDefault="003968E3" w:rsidP="006D6C20">
            <w:pPr>
              <w:jc w:val="center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9</w:t>
            </w:r>
          </w:p>
        </w:tc>
      </w:tr>
      <w:tr w:rsidR="003968E3" w:rsidRPr="00882782" w:rsidTr="006D6C20">
        <w:tc>
          <w:tcPr>
            <w:tcW w:w="1384" w:type="dxa"/>
            <w:shd w:val="clear" w:color="auto" w:fill="auto"/>
          </w:tcPr>
          <w:p w:rsidR="003968E3" w:rsidRPr="00882782" w:rsidRDefault="003968E3" w:rsidP="006D6C20">
            <w:pPr>
              <w:jc w:val="center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Форм</w:t>
            </w:r>
            <w:r w:rsidRPr="00882782">
              <w:rPr>
                <w:sz w:val="28"/>
                <w:szCs w:val="28"/>
              </w:rPr>
              <w:t>и</w:t>
            </w:r>
            <w:r w:rsidRPr="00882782">
              <w:rPr>
                <w:sz w:val="28"/>
                <w:szCs w:val="28"/>
              </w:rPr>
              <w:t>рование ИКТ-комп</w:t>
            </w:r>
            <w:r w:rsidRPr="00882782">
              <w:rPr>
                <w:sz w:val="28"/>
                <w:szCs w:val="28"/>
              </w:rPr>
              <w:t>е</w:t>
            </w:r>
            <w:r w:rsidRPr="00882782">
              <w:rPr>
                <w:sz w:val="28"/>
                <w:szCs w:val="28"/>
              </w:rPr>
              <w:t>тентн</w:t>
            </w:r>
            <w:r w:rsidRPr="00882782">
              <w:rPr>
                <w:sz w:val="28"/>
                <w:szCs w:val="28"/>
              </w:rPr>
              <w:t>о</w:t>
            </w:r>
            <w:r w:rsidRPr="00882782">
              <w:rPr>
                <w:sz w:val="28"/>
                <w:szCs w:val="28"/>
              </w:rPr>
              <w:t>сти</w:t>
            </w:r>
          </w:p>
        </w:tc>
        <w:tc>
          <w:tcPr>
            <w:tcW w:w="1985" w:type="dxa"/>
            <w:shd w:val="clear" w:color="auto" w:fill="auto"/>
          </w:tcPr>
          <w:p w:rsidR="003968E3" w:rsidRPr="00882782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Консультации,</w:t>
            </w:r>
          </w:p>
          <w:p w:rsidR="003968E3" w:rsidRPr="00882782" w:rsidRDefault="003968E3" w:rsidP="006D6C20">
            <w:pPr>
              <w:pStyle w:val="afffff"/>
              <w:jc w:val="both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шефская помощь,</w:t>
            </w:r>
          </w:p>
          <w:p w:rsidR="003968E3" w:rsidRPr="00882782" w:rsidRDefault="003968E3" w:rsidP="006D6C20">
            <w:pPr>
              <w:jc w:val="both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экскурсии по электронному музею, прое</w:t>
            </w:r>
            <w:r w:rsidRPr="00882782">
              <w:rPr>
                <w:sz w:val="28"/>
                <w:szCs w:val="28"/>
              </w:rPr>
              <w:t>к</w:t>
            </w:r>
            <w:r w:rsidRPr="00882782">
              <w:rPr>
                <w:sz w:val="28"/>
                <w:szCs w:val="28"/>
              </w:rPr>
              <w:t>ты с испол</w:t>
            </w:r>
            <w:r w:rsidRPr="00882782">
              <w:rPr>
                <w:sz w:val="28"/>
                <w:szCs w:val="28"/>
              </w:rPr>
              <w:t>ь</w:t>
            </w:r>
            <w:r w:rsidRPr="00882782">
              <w:rPr>
                <w:sz w:val="28"/>
                <w:szCs w:val="28"/>
              </w:rPr>
              <w:t>зованием ИКТ, кружки компьютерн</w:t>
            </w:r>
            <w:r w:rsidRPr="00882782">
              <w:rPr>
                <w:sz w:val="28"/>
                <w:szCs w:val="28"/>
              </w:rPr>
              <w:t>о</w:t>
            </w:r>
            <w:r w:rsidRPr="00882782">
              <w:rPr>
                <w:sz w:val="28"/>
                <w:szCs w:val="28"/>
              </w:rPr>
              <w:t>го творчества</w:t>
            </w:r>
          </w:p>
        </w:tc>
        <w:tc>
          <w:tcPr>
            <w:tcW w:w="3827" w:type="dxa"/>
            <w:shd w:val="clear" w:color="auto" w:fill="auto"/>
          </w:tcPr>
          <w:p w:rsidR="003968E3" w:rsidRPr="00882782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 xml:space="preserve">Консультации, </w:t>
            </w:r>
          </w:p>
          <w:p w:rsidR="003968E3" w:rsidRPr="00882782" w:rsidRDefault="003968E3" w:rsidP="006D6C20">
            <w:pPr>
              <w:pStyle w:val="afffff"/>
              <w:jc w:val="both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технические объединения,</w:t>
            </w:r>
          </w:p>
          <w:p w:rsidR="003968E3" w:rsidRPr="00882782" w:rsidRDefault="003968E3" w:rsidP="006D6C20">
            <w:pPr>
              <w:jc w:val="both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технические мастерские, м</w:t>
            </w:r>
            <w:r w:rsidRPr="00882782">
              <w:rPr>
                <w:sz w:val="28"/>
                <w:szCs w:val="28"/>
              </w:rPr>
              <w:t>а</w:t>
            </w:r>
            <w:r w:rsidRPr="00882782">
              <w:rPr>
                <w:sz w:val="28"/>
                <w:szCs w:val="28"/>
              </w:rPr>
              <w:t>стерская электронной галереи</w:t>
            </w:r>
          </w:p>
        </w:tc>
        <w:tc>
          <w:tcPr>
            <w:tcW w:w="2375" w:type="dxa"/>
            <w:shd w:val="clear" w:color="auto" w:fill="auto"/>
          </w:tcPr>
          <w:p w:rsidR="003968E3" w:rsidRPr="00882782" w:rsidRDefault="003968E3" w:rsidP="006D6C20">
            <w:pPr>
              <w:pStyle w:val="afffff"/>
              <w:snapToGrid w:val="0"/>
              <w:jc w:val="both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Консультации,</w:t>
            </w:r>
          </w:p>
          <w:p w:rsidR="003968E3" w:rsidRPr="00882782" w:rsidRDefault="003968E3" w:rsidP="006D6C20">
            <w:pPr>
              <w:pStyle w:val="afffff"/>
              <w:jc w:val="both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школьные научные сообщества,</w:t>
            </w:r>
          </w:p>
          <w:p w:rsidR="003968E3" w:rsidRPr="00882782" w:rsidRDefault="003968E3" w:rsidP="006D6C20">
            <w:pPr>
              <w:jc w:val="both"/>
              <w:rPr>
                <w:sz w:val="28"/>
                <w:szCs w:val="28"/>
              </w:rPr>
            </w:pPr>
            <w:r w:rsidRPr="00882782">
              <w:rPr>
                <w:sz w:val="28"/>
                <w:szCs w:val="28"/>
              </w:rPr>
              <w:t>виртуальные м</w:t>
            </w:r>
            <w:r w:rsidRPr="00882782">
              <w:rPr>
                <w:sz w:val="28"/>
                <w:szCs w:val="28"/>
              </w:rPr>
              <w:t>а</w:t>
            </w:r>
            <w:r w:rsidRPr="00882782">
              <w:rPr>
                <w:sz w:val="28"/>
                <w:szCs w:val="28"/>
              </w:rPr>
              <w:t>стерские, иссл</w:t>
            </w:r>
            <w:r w:rsidRPr="00882782">
              <w:rPr>
                <w:sz w:val="28"/>
                <w:szCs w:val="28"/>
              </w:rPr>
              <w:t>е</w:t>
            </w:r>
            <w:r w:rsidRPr="00882782">
              <w:rPr>
                <w:sz w:val="28"/>
                <w:szCs w:val="28"/>
              </w:rPr>
              <w:t>довательские проекты с эл</w:t>
            </w:r>
            <w:r w:rsidRPr="00882782">
              <w:rPr>
                <w:sz w:val="28"/>
                <w:szCs w:val="28"/>
              </w:rPr>
              <w:t>е</w:t>
            </w:r>
            <w:r w:rsidRPr="00882782">
              <w:rPr>
                <w:sz w:val="28"/>
                <w:szCs w:val="28"/>
              </w:rPr>
              <w:t>ментами модел</w:t>
            </w:r>
            <w:r w:rsidRPr="00882782">
              <w:rPr>
                <w:sz w:val="28"/>
                <w:szCs w:val="28"/>
              </w:rPr>
              <w:t>и</w:t>
            </w:r>
            <w:r w:rsidRPr="00882782">
              <w:rPr>
                <w:sz w:val="28"/>
                <w:szCs w:val="28"/>
              </w:rPr>
              <w:t>рования, участие в дистанционных конференциях.</w:t>
            </w:r>
          </w:p>
        </w:tc>
      </w:tr>
    </w:tbl>
    <w:p w:rsidR="003968E3" w:rsidRPr="003A2B58" w:rsidRDefault="003968E3" w:rsidP="003968E3">
      <w:pPr>
        <w:jc w:val="center"/>
        <w:rPr>
          <w:sz w:val="28"/>
          <w:szCs w:val="28"/>
        </w:rPr>
      </w:pPr>
    </w:p>
    <w:p w:rsidR="003968E3" w:rsidRPr="00E362A3" w:rsidRDefault="003968E3" w:rsidP="003968E3">
      <w:pPr>
        <w:jc w:val="center"/>
        <w:rPr>
          <w:b/>
          <w:bCs/>
          <w:iCs/>
          <w:sz w:val="28"/>
          <w:szCs w:val="28"/>
        </w:rPr>
      </w:pPr>
      <w:r w:rsidRPr="00E362A3">
        <w:rPr>
          <w:b/>
          <w:bCs/>
          <w:iCs/>
          <w:sz w:val="28"/>
          <w:szCs w:val="28"/>
        </w:rPr>
        <w:t>Механизмы реализации ИКТ-компетентности обучающихся в школе:</w:t>
      </w:r>
    </w:p>
    <w:p w:rsidR="003968E3" w:rsidRPr="00382CB2" w:rsidRDefault="003968E3" w:rsidP="003968E3">
      <w:pPr>
        <w:jc w:val="both"/>
        <w:rPr>
          <w:bCs/>
          <w:iCs/>
          <w:sz w:val="28"/>
          <w:szCs w:val="28"/>
        </w:rPr>
      </w:pP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87"/>
        <w:gridCol w:w="8729"/>
      </w:tblGrid>
      <w:tr w:rsidR="003968E3" w:rsidRPr="00382CB2" w:rsidTr="006D6C20">
        <w:tc>
          <w:tcPr>
            <w:tcW w:w="71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Ступени основного общего образования</w:t>
            </w:r>
          </w:p>
        </w:tc>
        <w:tc>
          <w:tcPr>
            <w:tcW w:w="4290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bCs/>
                <w:iCs/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 xml:space="preserve">Учебная и внеурочная деятельность </w:t>
            </w:r>
            <w:r w:rsidRPr="00382CB2">
              <w:rPr>
                <w:bCs/>
                <w:iCs/>
                <w:sz w:val="28"/>
                <w:szCs w:val="28"/>
              </w:rPr>
              <w:t>(указать какие кружки, уроки, консультации проводятся)</w:t>
            </w:r>
          </w:p>
        </w:tc>
      </w:tr>
      <w:tr w:rsidR="003968E3" w:rsidRPr="00382CB2" w:rsidTr="006D6C20">
        <w:tc>
          <w:tcPr>
            <w:tcW w:w="710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5-6</w:t>
            </w:r>
          </w:p>
        </w:tc>
        <w:tc>
          <w:tcPr>
            <w:tcW w:w="4290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Мультимедийные уроки по всем предметам; уроки с применением ЦОР; индивидуальные консультации</w:t>
            </w:r>
          </w:p>
        </w:tc>
      </w:tr>
      <w:tr w:rsidR="003968E3" w:rsidRPr="00382CB2" w:rsidTr="006D6C20">
        <w:tc>
          <w:tcPr>
            <w:tcW w:w="710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7-8</w:t>
            </w:r>
          </w:p>
        </w:tc>
        <w:tc>
          <w:tcPr>
            <w:tcW w:w="4290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Мультимедийные уроки по всем предметам; уроки с применением ЦОР; индивидуальные консультации; реализация дистанционных технологий</w:t>
            </w:r>
          </w:p>
        </w:tc>
      </w:tr>
      <w:tr w:rsidR="003968E3" w:rsidRPr="00382CB2" w:rsidTr="006D6C20">
        <w:tc>
          <w:tcPr>
            <w:tcW w:w="710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968E3" w:rsidRPr="00382CB2" w:rsidRDefault="003968E3" w:rsidP="006D6C20">
            <w:pPr>
              <w:pStyle w:val="afffff"/>
              <w:snapToGrid w:val="0"/>
              <w:jc w:val="center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290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968E3" w:rsidRPr="00382CB2" w:rsidRDefault="003968E3" w:rsidP="006D6C20">
            <w:pPr>
              <w:pStyle w:val="afffff"/>
              <w:snapToGrid w:val="0"/>
              <w:rPr>
                <w:sz w:val="28"/>
                <w:szCs w:val="28"/>
              </w:rPr>
            </w:pPr>
            <w:r w:rsidRPr="00382CB2">
              <w:rPr>
                <w:sz w:val="28"/>
                <w:szCs w:val="28"/>
              </w:rPr>
              <w:t>Мультимедийные уроки по всем предметам; уроки с применением ЦОР; индивидуальные консультации; реализация дистанционных технологий ;  исследовательские проекты с применением ИКТ.</w:t>
            </w:r>
          </w:p>
        </w:tc>
      </w:tr>
    </w:tbl>
    <w:p w:rsidR="003968E3" w:rsidRDefault="003968E3" w:rsidP="003968E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0D3CA6">
        <w:rPr>
          <w:sz w:val="28"/>
          <w:szCs w:val="28"/>
        </w:rPr>
        <w:br w:type="page"/>
      </w:r>
      <w:r w:rsidRPr="00E362A3">
        <w:rPr>
          <w:b/>
          <w:sz w:val="28"/>
          <w:szCs w:val="28"/>
        </w:rPr>
        <w:lastRenderedPageBreak/>
        <w:t xml:space="preserve">3. </w:t>
      </w:r>
      <w:r w:rsidRPr="00EC7896">
        <w:rPr>
          <w:b/>
          <w:bCs/>
          <w:color w:val="000000"/>
          <w:sz w:val="28"/>
          <w:szCs w:val="28"/>
        </w:rPr>
        <w:t>Условия реализации междисциплинарной программы «Формирование ИКТ-компетентности обучающихся»</w:t>
      </w:r>
    </w:p>
    <w:p w:rsidR="003968E3" w:rsidRPr="00EC7896" w:rsidRDefault="003968E3" w:rsidP="003968E3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3968E3" w:rsidRPr="00EC7896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КГБОУ «Красноярская общеобразовательная школа №1</w:t>
      </w:r>
      <w:r w:rsidRPr="00EC7896">
        <w:rPr>
          <w:color w:val="000000"/>
          <w:sz w:val="28"/>
          <w:szCs w:val="28"/>
        </w:rPr>
        <w:t>» имеются необх</w:t>
      </w:r>
      <w:r w:rsidRPr="00EC7896">
        <w:rPr>
          <w:color w:val="000000"/>
          <w:sz w:val="28"/>
          <w:szCs w:val="28"/>
        </w:rPr>
        <w:t>о</w:t>
      </w:r>
      <w:r w:rsidRPr="00EC7896">
        <w:rPr>
          <w:color w:val="000000"/>
          <w:sz w:val="28"/>
          <w:szCs w:val="28"/>
        </w:rPr>
        <w:t>димые условия для реализации программы формирования ИКТ-компетентности учащихся. Это озна</w:t>
      </w:r>
      <w:r>
        <w:rPr>
          <w:color w:val="000000"/>
          <w:sz w:val="28"/>
          <w:szCs w:val="28"/>
        </w:rPr>
        <w:t>чает наличие технического и про</w:t>
      </w:r>
      <w:r w:rsidRPr="00EC7896">
        <w:rPr>
          <w:color w:val="000000"/>
          <w:sz w:val="28"/>
          <w:szCs w:val="28"/>
        </w:rPr>
        <w:t>граммного оснащения образов</w:t>
      </w:r>
      <w:r w:rsidRPr="00EC7896">
        <w:rPr>
          <w:color w:val="000000"/>
          <w:sz w:val="28"/>
          <w:szCs w:val="28"/>
        </w:rPr>
        <w:t>а</w:t>
      </w:r>
      <w:r w:rsidRPr="00EC7896">
        <w:rPr>
          <w:color w:val="000000"/>
          <w:sz w:val="28"/>
          <w:szCs w:val="28"/>
        </w:rPr>
        <w:t xml:space="preserve">тельного учреждения, наличие единой информационной среды и ИКТ-компетентных кадров. </w:t>
      </w:r>
    </w:p>
    <w:p w:rsidR="003968E3" w:rsidRPr="00EC7896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C7896">
        <w:rPr>
          <w:color w:val="000000"/>
          <w:sz w:val="28"/>
          <w:szCs w:val="28"/>
        </w:rPr>
        <w:t xml:space="preserve">Для формирования ИКТ–компетентности в рамках ООП используются следующие технические средства и программные инструменты: </w:t>
      </w:r>
    </w:p>
    <w:p w:rsidR="003968E3" w:rsidRDefault="003968E3" w:rsidP="00B55F43">
      <w:pPr>
        <w:numPr>
          <w:ilvl w:val="0"/>
          <w:numId w:val="250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C7896">
        <w:rPr>
          <w:b/>
          <w:bCs/>
          <w:color w:val="000000"/>
          <w:sz w:val="28"/>
          <w:szCs w:val="28"/>
        </w:rPr>
        <w:t xml:space="preserve">технические </w:t>
      </w:r>
      <w:r w:rsidRPr="00EC7896">
        <w:rPr>
          <w:color w:val="000000"/>
          <w:sz w:val="28"/>
          <w:szCs w:val="28"/>
        </w:rPr>
        <w:t>– оборудование компьютерной сети, персональные компьютеры, нет-буки, мультимедийные проекторы и интерактивные доски, принтеры, цифровые фото</w:t>
      </w:r>
      <w:r>
        <w:rPr>
          <w:color w:val="000000"/>
          <w:sz w:val="28"/>
          <w:szCs w:val="28"/>
        </w:rPr>
        <w:t>аппараты и видеокамеры, сканеры</w:t>
      </w:r>
      <w:r w:rsidRPr="00EC7896">
        <w:rPr>
          <w:color w:val="000000"/>
          <w:sz w:val="28"/>
          <w:szCs w:val="28"/>
        </w:rPr>
        <w:t xml:space="preserve">; </w:t>
      </w:r>
    </w:p>
    <w:p w:rsidR="003968E3" w:rsidRPr="00EC7896" w:rsidRDefault="003968E3" w:rsidP="00B55F43">
      <w:pPr>
        <w:numPr>
          <w:ilvl w:val="0"/>
          <w:numId w:val="250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EC7896">
        <w:rPr>
          <w:b/>
          <w:bCs/>
          <w:color w:val="000000"/>
          <w:sz w:val="28"/>
          <w:szCs w:val="28"/>
        </w:rPr>
        <w:t xml:space="preserve">программные инструменты </w:t>
      </w:r>
      <w:r w:rsidRPr="00EC7896">
        <w:rPr>
          <w:color w:val="000000"/>
          <w:sz w:val="28"/>
          <w:szCs w:val="28"/>
        </w:rPr>
        <w:t xml:space="preserve">– лицензированные операционные системы, </w:t>
      </w:r>
      <w:proofErr w:type="spellStart"/>
      <w:r w:rsidRPr="00EC7896">
        <w:rPr>
          <w:color w:val="000000"/>
          <w:sz w:val="28"/>
          <w:szCs w:val="28"/>
        </w:rPr>
        <w:t>Microsoft</w:t>
      </w:r>
      <w:proofErr w:type="spellEnd"/>
      <w:r w:rsidRPr="00EC7896">
        <w:rPr>
          <w:color w:val="000000"/>
          <w:sz w:val="28"/>
          <w:szCs w:val="28"/>
        </w:rPr>
        <w:t xml:space="preserve"> </w:t>
      </w:r>
      <w:proofErr w:type="spellStart"/>
      <w:r w:rsidRPr="00EC7896">
        <w:rPr>
          <w:color w:val="000000"/>
          <w:sz w:val="28"/>
          <w:szCs w:val="28"/>
        </w:rPr>
        <w:t>Office</w:t>
      </w:r>
      <w:proofErr w:type="spellEnd"/>
      <w:r w:rsidRPr="00EC7896">
        <w:rPr>
          <w:color w:val="000000"/>
          <w:sz w:val="28"/>
          <w:szCs w:val="28"/>
        </w:rPr>
        <w:t xml:space="preserve"> и служебное программное обеспечение</w:t>
      </w:r>
      <w:r>
        <w:rPr>
          <w:color w:val="000000"/>
          <w:sz w:val="28"/>
          <w:szCs w:val="28"/>
        </w:rPr>
        <w:t xml:space="preserve">, </w:t>
      </w:r>
      <w:r w:rsidRPr="00EC7896">
        <w:rPr>
          <w:color w:val="000000"/>
          <w:sz w:val="28"/>
          <w:szCs w:val="28"/>
        </w:rPr>
        <w:t>клав</w:t>
      </w:r>
      <w:r>
        <w:rPr>
          <w:color w:val="000000"/>
          <w:sz w:val="28"/>
          <w:szCs w:val="28"/>
        </w:rPr>
        <w:t>иатурный трен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жер, виртуаль</w:t>
      </w:r>
      <w:r w:rsidRPr="00EC7896">
        <w:rPr>
          <w:color w:val="000000"/>
          <w:sz w:val="28"/>
          <w:szCs w:val="28"/>
        </w:rPr>
        <w:t>ные лаборатории по предметам предметных областей</w:t>
      </w:r>
      <w:r>
        <w:rPr>
          <w:color w:val="000000"/>
          <w:sz w:val="28"/>
          <w:szCs w:val="28"/>
        </w:rPr>
        <w:t xml:space="preserve"> и другие цифровые образова</w:t>
      </w:r>
      <w:r w:rsidRPr="00EC7896">
        <w:rPr>
          <w:color w:val="000000"/>
          <w:sz w:val="28"/>
          <w:szCs w:val="28"/>
        </w:rPr>
        <w:t xml:space="preserve">тельные ресурсы. </w:t>
      </w:r>
    </w:p>
    <w:p w:rsidR="003968E3" w:rsidRPr="00EC7896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EC7896">
        <w:rPr>
          <w:color w:val="000000"/>
          <w:sz w:val="28"/>
          <w:szCs w:val="28"/>
        </w:rPr>
        <w:t>Необходимость информатизации всего образовательного процесса, формир</w:t>
      </w:r>
      <w:r w:rsidRPr="00EC7896">
        <w:rPr>
          <w:color w:val="000000"/>
          <w:sz w:val="28"/>
          <w:szCs w:val="28"/>
        </w:rPr>
        <w:t>о</w:t>
      </w:r>
      <w:r w:rsidRPr="00EC7896">
        <w:rPr>
          <w:color w:val="000000"/>
          <w:sz w:val="28"/>
          <w:szCs w:val="28"/>
        </w:rPr>
        <w:t>вания ИКТ-компетентности педагогов и обучающихся и требования оптимизации ресурсов приводит к конфигурации, в которой в дополнение к перечи</w:t>
      </w:r>
      <w:r>
        <w:rPr>
          <w:color w:val="000000"/>
          <w:sz w:val="28"/>
          <w:szCs w:val="28"/>
        </w:rPr>
        <w:t>сленному оснащению, формиру</w:t>
      </w:r>
      <w:r w:rsidRPr="00EC7896">
        <w:rPr>
          <w:color w:val="000000"/>
          <w:sz w:val="28"/>
          <w:szCs w:val="28"/>
        </w:rPr>
        <w:t>ются рабочие места (мобильные или стационарные) уч</w:t>
      </w:r>
      <w:r>
        <w:rPr>
          <w:color w:val="000000"/>
          <w:sz w:val="28"/>
          <w:szCs w:val="28"/>
        </w:rPr>
        <w:t>ителей различных предметов, уве</w:t>
      </w:r>
      <w:r w:rsidRPr="00EC7896">
        <w:rPr>
          <w:color w:val="000000"/>
          <w:sz w:val="28"/>
          <w:szCs w:val="28"/>
        </w:rPr>
        <w:t>личивается число ин</w:t>
      </w:r>
      <w:r>
        <w:rPr>
          <w:color w:val="000000"/>
          <w:sz w:val="28"/>
          <w:szCs w:val="28"/>
        </w:rPr>
        <w:t>терактивных досок и др. интеракти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ных инструмен</w:t>
      </w:r>
      <w:r w:rsidRPr="00EC7896">
        <w:rPr>
          <w:color w:val="000000"/>
          <w:sz w:val="28"/>
          <w:szCs w:val="28"/>
        </w:rPr>
        <w:t xml:space="preserve">тов обучения. </w:t>
      </w:r>
    </w:p>
    <w:p w:rsidR="003968E3" w:rsidRPr="00EC7896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EC7896">
        <w:rPr>
          <w:color w:val="000000"/>
          <w:sz w:val="28"/>
          <w:szCs w:val="28"/>
        </w:rPr>
        <w:t xml:space="preserve">Кроме общешкольного оборудования в преподавании предметов используется и специализированное </w:t>
      </w:r>
      <w:r>
        <w:rPr>
          <w:color w:val="000000"/>
          <w:sz w:val="28"/>
          <w:szCs w:val="28"/>
        </w:rPr>
        <w:t xml:space="preserve">оборудование, в том числе </w:t>
      </w:r>
      <w:r w:rsidRPr="00EC7896">
        <w:rPr>
          <w:color w:val="000000"/>
          <w:sz w:val="28"/>
          <w:szCs w:val="28"/>
        </w:rPr>
        <w:t>пр</w:t>
      </w:r>
      <w:r>
        <w:rPr>
          <w:color w:val="000000"/>
          <w:sz w:val="28"/>
          <w:szCs w:val="28"/>
        </w:rPr>
        <w:t>езентационное оборудование и др</w:t>
      </w:r>
      <w:r w:rsidRPr="00EC7896">
        <w:rPr>
          <w:color w:val="000000"/>
          <w:sz w:val="28"/>
          <w:szCs w:val="28"/>
        </w:rPr>
        <w:t xml:space="preserve">. </w:t>
      </w:r>
    </w:p>
    <w:p w:rsidR="003968E3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EC7896">
        <w:rPr>
          <w:color w:val="000000"/>
          <w:sz w:val="28"/>
          <w:szCs w:val="28"/>
        </w:rPr>
        <w:t>Кабинеты информатики оснащены оборудованием ИКТ и специализированной учебной мебелью. Имеющееся в кабинете оснащение обеспечивает, в частности, освоение средств ИКТ, применяемых в различных школьных пр</w:t>
      </w:r>
      <w:r>
        <w:rPr>
          <w:color w:val="000000"/>
          <w:sz w:val="28"/>
          <w:szCs w:val="28"/>
        </w:rPr>
        <w:t>едметах. Кабинет информатики ис</w:t>
      </w:r>
      <w:r w:rsidRPr="00EC7896">
        <w:rPr>
          <w:color w:val="000000"/>
          <w:sz w:val="28"/>
          <w:szCs w:val="28"/>
        </w:rPr>
        <w:t>пользуется и вне курса информатики, в них проводятся уроки по различным предметам в модели «1 ученик – 1 компьютер», осуществляется проек</w:t>
      </w:r>
      <w:r w:rsidRPr="00EC7896">
        <w:rPr>
          <w:color w:val="000000"/>
          <w:sz w:val="28"/>
          <w:szCs w:val="28"/>
        </w:rPr>
        <w:t>т</w:t>
      </w:r>
      <w:r w:rsidRPr="00EC7896">
        <w:rPr>
          <w:color w:val="000000"/>
          <w:sz w:val="28"/>
          <w:szCs w:val="28"/>
        </w:rPr>
        <w:t xml:space="preserve">ная деятельность во внеурочное время и др. </w:t>
      </w:r>
    </w:p>
    <w:p w:rsidR="003968E3" w:rsidRDefault="003968E3" w:rsidP="003968E3">
      <w:pPr>
        <w:autoSpaceDE w:val="0"/>
        <w:autoSpaceDN w:val="0"/>
        <w:adjustRightInd w:val="0"/>
        <w:ind w:firstLine="706"/>
        <w:jc w:val="center"/>
        <w:rPr>
          <w:b/>
          <w:bCs/>
          <w:iCs/>
          <w:color w:val="000000"/>
          <w:sz w:val="28"/>
          <w:szCs w:val="28"/>
        </w:rPr>
      </w:pPr>
    </w:p>
    <w:p w:rsidR="003968E3" w:rsidRPr="00EC7896" w:rsidRDefault="003968E3" w:rsidP="003968E3">
      <w:pPr>
        <w:autoSpaceDE w:val="0"/>
        <w:autoSpaceDN w:val="0"/>
        <w:adjustRightInd w:val="0"/>
        <w:ind w:firstLine="706"/>
        <w:jc w:val="center"/>
        <w:rPr>
          <w:color w:val="000000"/>
          <w:sz w:val="28"/>
          <w:szCs w:val="28"/>
        </w:rPr>
      </w:pPr>
      <w:r w:rsidRPr="00EC7896">
        <w:rPr>
          <w:b/>
          <w:bCs/>
          <w:iCs/>
          <w:color w:val="000000"/>
          <w:sz w:val="28"/>
          <w:szCs w:val="28"/>
        </w:rPr>
        <w:t>Оценка материально-тех</w:t>
      </w:r>
      <w:r>
        <w:rPr>
          <w:b/>
          <w:bCs/>
          <w:iCs/>
          <w:color w:val="000000"/>
          <w:sz w:val="28"/>
          <w:szCs w:val="28"/>
        </w:rPr>
        <w:t>нических условий реализации ООП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275"/>
        <w:gridCol w:w="3117"/>
      </w:tblGrid>
      <w:tr w:rsidR="003968E3" w:rsidRPr="00EC7896" w:rsidTr="006D6C20">
        <w:trPr>
          <w:trHeight w:val="424"/>
        </w:trPr>
        <w:tc>
          <w:tcPr>
            <w:tcW w:w="959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b/>
                <w:bCs/>
                <w:color w:val="000000"/>
                <w:sz w:val="28"/>
                <w:szCs w:val="28"/>
              </w:rPr>
              <w:t xml:space="preserve">п/п </w:t>
            </w:r>
          </w:p>
        </w:tc>
        <w:tc>
          <w:tcPr>
            <w:tcW w:w="5275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b/>
                <w:bCs/>
                <w:color w:val="000000"/>
                <w:sz w:val="28"/>
                <w:szCs w:val="28"/>
              </w:rPr>
              <w:t xml:space="preserve">Требования ФГОС, нормативных и локальных актов </w:t>
            </w:r>
          </w:p>
        </w:tc>
        <w:tc>
          <w:tcPr>
            <w:tcW w:w="3117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Необходимо/ имеются в нали</w:t>
            </w:r>
            <w:r w:rsidRPr="00EC7896">
              <w:rPr>
                <w:b/>
                <w:bCs/>
                <w:color w:val="000000"/>
                <w:sz w:val="28"/>
                <w:szCs w:val="28"/>
              </w:rPr>
              <w:t xml:space="preserve">чии </w:t>
            </w:r>
          </w:p>
        </w:tc>
      </w:tr>
      <w:tr w:rsidR="003968E3" w:rsidRPr="00EC7896" w:rsidTr="006D6C20">
        <w:trPr>
          <w:trHeight w:val="247"/>
        </w:trPr>
        <w:tc>
          <w:tcPr>
            <w:tcW w:w="959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t xml:space="preserve">1. </w:t>
            </w:r>
          </w:p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275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t>Учебные кабинеты с автоматизирова</w:t>
            </w:r>
            <w:r w:rsidRPr="00EC7896">
              <w:rPr>
                <w:color w:val="000000"/>
                <w:sz w:val="28"/>
                <w:szCs w:val="28"/>
              </w:rPr>
              <w:t>н</w:t>
            </w:r>
            <w:r w:rsidRPr="00EC7896">
              <w:rPr>
                <w:color w:val="000000"/>
                <w:sz w:val="28"/>
                <w:szCs w:val="28"/>
              </w:rPr>
              <w:t xml:space="preserve">ными рабочими местами обучающихся и педагогических работников </w:t>
            </w:r>
          </w:p>
        </w:tc>
        <w:tc>
          <w:tcPr>
            <w:tcW w:w="3117" w:type="dxa"/>
          </w:tcPr>
          <w:p w:rsidR="003968E3" w:rsidRPr="00E02EEF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2EEF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3968E3" w:rsidRPr="00EC7896" w:rsidTr="006D6C20">
        <w:trPr>
          <w:trHeight w:val="112"/>
        </w:trPr>
        <w:tc>
          <w:tcPr>
            <w:tcW w:w="959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t xml:space="preserve">2. </w:t>
            </w:r>
          </w:p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275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t xml:space="preserve">Лекционные аудитории </w:t>
            </w:r>
          </w:p>
        </w:tc>
        <w:tc>
          <w:tcPr>
            <w:tcW w:w="3117" w:type="dxa"/>
          </w:tcPr>
          <w:p w:rsidR="003968E3" w:rsidRPr="00E02EEF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2EEF">
              <w:rPr>
                <w:sz w:val="28"/>
                <w:szCs w:val="28"/>
              </w:rPr>
              <w:t>1</w:t>
            </w:r>
          </w:p>
        </w:tc>
      </w:tr>
      <w:tr w:rsidR="003968E3" w:rsidRPr="00EC7896" w:rsidTr="006D6C20">
        <w:trPr>
          <w:trHeight w:val="385"/>
        </w:trPr>
        <w:tc>
          <w:tcPr>
            <w:tcW w:w="959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t xml:space="preserve">3. </w:t>
            </w:r>
          </w:p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275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lastRenderedPageBreak/>
              <w:t>Помещения для занятий учебно-исследовательской и проектной деятел</w:t>
            </w:r>
            <w:r w:rsidRPr="00EC7896">
              <w:rPr>
                <w:color w:val="000000"/>
                <w:sz w:val="28"/>
                <w:szCs w:val="28"/>
              </w:rPr>
              <w:t>ь</w:t>
            </w:r>
            <w:r w:rsidRPr="00EC7896">
              <w:rPr>
                <w:color w:val="000000"/>
                <w:sz w:val="28"/>
                <w:szCs w:val="28"/>
              </w:rPr>
              <w:lastRenderedPageBreak/>
              <w:t xml:space="preserve">ностью, моделированием и техническим творчеством </w:t>
            </w:r>
          </w:p>
        </w:tc>
        <w:tc>
          <w:tcPr>
            <w:tcW w:w="3117" w:type="dxa"/>
          </w:tcPr>
          <w:p w:rsidR="003968E3" w:rsidRPr="00E02EEF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2EEF">
              <w:rPr>
                <w:sz w:val="28"/>
                <w:szCs w:val="28"/>
              </w:rPr>
              <w:lastRenderedPageBreak/>
              <w:t>10</w:t>
            </w:r>
          </w:p>
        </w:tc>
      </w:tr>
    </w:tbl>
    <w:p w:rsidR="003968E3" w:rsidRDefault="003968E3" w:rsidP="003968E3">
      <w:pPr>
        <w:spacing w:before="100" w:beforeAutospacing="1"/>
        <w:jc w:val="center"/>
        <w:rPr>
          <w:b/>
          <w:bCs/>
          <w:iCs/>
          <w:color w:val="000000"/>
          <w:sz w:val="28"/>
          <w:szCs w:val="28"/>
        </w:rPr>
      </w:pPr>
    </w:p>
    <w:p w:rsidR="003968E3" w:rsidRPr="00EC7896" w:rsidRDefault="003968E3" w:rsidP="003968E3">
      <w:pPr>
        <w:spacing w:before="100" w:beforeAutospacing="1"/>
        <w:jc w:val="center"/>
        <w:rPr>
          <w:color w:val="000000"/>
          <w:sz w:val="28"/>
          <w:szCs w:val="28"/>
        </w:rPr>
      </w:pPr>
      <w:r w:rsidRPr="00EC7896">
        <w:rPr>
          <w:b/>
          <w:bCs/>
          <w:iCs/>
          <w:color w:val="000000"/>
          <w:sz w:val="28"/>
          <w:szCs w:val="28"/>
        </w:rPr>
        <w:t>Создание в образовательном учреждении информац</w:t>
      </w:r>
      <w:r>
        <w:rPr>
          <w:b/>
          <w:bCs/>
          <w:iCs/>
          <w:color w:val="000000"/>
          <w:sz w:val="28"/>
          <w:szCs w:val="28"/>
        </w:rPr>
        <w:t>ионно-образовательной среды, со</w:t>
      </w:r>
      <w:r w:rsidRPr="00EC7896">
        <w:rPr>
          <w:b/>
          <w:bCs/>
          <w:iCs/>
          <w:color w:val="000000"/>
          <w:sz w:val="28"/>
          <w:szCs w:val="28"/>
        </w:rPr>
        <w:t>ответствующей требованиям Стандарта</w:t>
      </w:r>
    </w:p>
    <w:p w:rsidR="003968E3" w:rsidRDefault="003968E3" w:rsidP="003968E3">
      <w:pPr>
        <w:spacing w:before="100" w:beforeAutospacing="1"/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551"/>
        <w:gridCol w:w="5844"/>
      </w:tblGrid>
      <w:tr w:rsidR="003968E3" w:rsidRPr="00EC7896" w:rsidTr="006D6C20">
        <w:trPr>
          <w:trHeight w:val="348"/>
        </w:trPr>
        <w:tc>
          <w:tcPr>
            <w:tcW w:w="959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b/>
                <w:bCs/>
                <w:color w:val="000000"/>
                <w:sz w:val="28"/>
                <w:szCs w:val="28"/>
              </w:rPr>
              <w:t xml:space="preserve">№ п/п </w:t>
            </w:r>
          </w:p>
        </w:tc>
        <w:tc>
          <w:tcPr>
            <w:tcW w:w="2551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b/>
                <w:bCs/>
                <w:color w:val="000000"/>
                <w:sz w:val="28"/>
                <w:szCs w:val="28"/>
              </w:rPr>
              <w:t xml:space="preserve">средства </w:t>
            </w:r>
          </w:p>
        </w:tc>
        <w:tc>
          <w:tcPr>
            <w:tcW w:w="5844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b/>
                <w:bCs/>
                <w:color w:val="000000"/>
                <w:sz w:val="28"/>
                <w:szCs w:val="28"/>
              </w:rPr>
              <w:t xml:space="preserve">количество </w:t>
            </w:r>
          </w:p>
        </w:tc>
      </w:tr>
      <w:tr w:rsidR="003968E3" w:rsidRPr="00EC7896" w:rsidTr="006D6C20">
        <w:trPr>
          <w:trHeight w:val="1075"/>
        </w:trPr>
        <w:tc>
          <w:tcPr>
            <w:tcW w:w="959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551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t>технические сре</w:t>
            </w:r>
            <w:r w:rsidRPr="00EC7896">
              <w:rPr>
                <w:color w:val="000000"/>
                <w:sz w:val="28"/>
                <w:szCs w:val="28"/>
              </w:rPr>
              <w:t>д</w:t>
            </w:r>
            <w:r w:rsidRPr="00EC7896">
              <w:rPr>
                <w:color w:val="000000"/>
                <w:sz w:val="28"/>
                <w:szCs w:val="28"/>
              </w:rPr>
              <w:t xml:space="preserve">ства </w:t>
            </w:r>
          </w:p>
        </w:tc>
        <w:tc>
          <w:tcPr>
            <w:tcW w:w="5844" w:type="dxa"/>
          </w:tcPr>
          <w:p w:rsidR="003968E3" w:rsidRPr="00E02EEF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1) 10</w:t>
            </w:r>
            <w:r w:rsidRPr="00E02EEF">
              <w:rPr>
                <w:b/>
                <w:bCs/>
                <w:sz w:val="28"/>
                <w:szCs w:val="28"/>
              </w:rPr>
              <w:t xml:space="preserve"> кабинетов с следующим оснащением: </w:t>
            </w:r>
            <w:r w:rsidRPr="00E02EEF">
              <w:rPr>
                <w:sz w:val="28"/>
                <w:szCs w:val="28"/>
              </w:rPr>
              <w:t xml:space="preserve">ПК, мультимедийный проектор; </w:t>
            </w:r>
          </w:p>
          <w:p w:rsidR="003968E3" w:rsidRPr="00E02EEF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2EEF">
              <w:rPr>
                <w:b/>
                <w:bCs/>
                <w:sz w:val="28"/>
                <w:szCs w:val="28"/>
              </w:rPr>
              <w:t xml:space="preserve">2) 4 кабинета с следующим оснащением: </w:t>
            </w:r>
            <w:r w:rsidRPr="00E02EEF">
              <w:rPr>
                <w:sz w:val="28"/>
                <w:szCs w:val="28"/>
              </w:rPr>
              <w:t>интерактивный комплекс: интерактивная до</w:t>
            </w:r>
            <w:r w:rsidRPr="00E02EEF">
              <w:rPr>
                <w:sz w:val="28"/>
                <w:szCs w:val="28"/>
              </w:rPr>
              <w:t>с</w:t>
            </w:r>
            <w:r w:rsidRPr="00E02EEF">
              <w:rPr>
                <w:sz w:val="28"/>
                <w:szCs w:val="28"/>
              </w:rPr>
              <w:t xml:space="preserve">ка, ПК, принтер </w:t>
            </w:r>
          </w:p>
          <w:p w:rsidR="003968E3" w:rsidRPr="00E02EEF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2EEF">
              <w:rPr>
                <w:sz w:val="28"/>
                <w:szCs w:val="28"/>
              </w:rPr>
              <w:t xml:space="preserve">3) </w:t>
            </w:r>
            <w:r w:rsidRPr="00E02EEF">
              <w:rPr>
                <w:b/>
                <w:bCs/>
                <w:sz w:val="28"/>
                <w:szCs w:val="28"/>
              </w:rPr>
              <w:t xml:space="preserve">читальный зал </w:t>
            </w:r>
            <w:r w:rsidRPr="00E02EEF">
              <w:rPr>
                <w:sz w:val="28"/>
                <w:szCs w:val="28"/>
              </w:rPr>
              <w:t>со следующим оснащен</w:t>
            </w:r>
            <w:r w:rsidRPr="00E02EEF">
              <w:rPr>
                <w:sz w:val="28"/>
                <w:szCs w:val="28"/>
              </w:rPr>
              <w:t>и</w:t>
            </w:r>
            <w:r w:rsidRPr="00E02EEF">
              <w:rPr>
                <w:sz w:val="28"/>
                <w:szCs w:val="28"/>
              </w:rPr>
              <w:t xml:space="preserve">ем: 1 ПК с выходом в Интернет, ксероксом и принтером </w:t>
            </w:r>
          </w:p>
          <w:p w:rsidR="003968E3" w:rsidRPr="00E02EEF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2EEF">
              <w:rPr>
                <w:sz w:val="28"/>
                <w:szCs w:val="28"/>
              </w:rPr>
              <w:t xml:space="preserve">4) </w:t>
            </w:r>
            <w:r w:rsidRPr="00E02EEF">
              <w:rPr>
                <w:b/>
                <w:bCs/>
                <w:sz w:val="28"/>
                <w:szCs w:val="28"/>
              </w:rPr>
              <w:t xml:space="preserve">3 кабинета </w:t>
            </w:r>
            <w:r w:rsidRPr="00E02EEF">
              <w:rPr>
                <w:sz w:val="28"/>
                <w:szCs w:val="28"/>
              </w:rPr>
              <w:t xml:space="preserve">со следующим оснащением: 13 ученических ПК, 1 учительский ПК, принтер, колонки </w:t>
            </w:r>
          </w:p>
        </w:tc>
      </w:tr>
      <w:tr w:rsidR="003968E3" w:rsidRPr="00EC7896" w:rsidTr="006D6C20">
        <w:trPr>
          <w:trHeight w:val="267"/>
        </w:trPr>
        <w:tc>
          <w:tcPr>
            <w:tcW w:w="959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2551" w:type="dxa"/>
          </w:tcPr>
          <w:p w:rsidR="003968E3" w:rsidRPr="00EC7896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EC7896">
              <w:rPr>
                <w:color w:val="000000"/>
                <w:sz w:val="28"/>
                <w:szCs w:val="28"/>
              </w:rPr>
              <w:t xml:space="preserve">компоненты на CD и DVD </w:t>
            </w:r>
          </w:p>
        </w:tc>
        <w:tc>
          <w:tcPr>
            <w:tcW w:w="5844" w:type="dxa"/>
          </w:tcPr>
          <w:p w:rsidR="003968E3" w:rsidRPr="00E02EEF" w:rsidRDefault="003968E3" w:rsidP="00EE519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02EEF">
              <w:rPr>
                <w:sz w:val="28"/>
                <w:szCs w:val="28"/>
              </w:rPr>
              <w:t xml:space="preserve">115 электронный носитель </w:t>
            </w:r>
          </w:p>
        </w:tc>
      </w:tr>
    </w:tbl>
    <w:p w:rsidR="003968E3" w:rsidRPr="00EC7896" w:rsidRDefault="003968E3" w:rsidP="003968E3">
      <w:pPr>
        <w:autoSpaceDE w:val="0"/>
        <w:autoSpaceDN w:val="0"/>
        <w:adjustRightInd w:val="0"/>
        <w:spacing w:before="240" w:after="240"/>
        <w:jc w:val="center"/>
        <w:rPr>
          <w:b/>
          <w:bCs/>
          <w:iCs/>
          <w:color w:val="000000"/>
          <w:sz w:val="28"/>
          <w:szCs w:val="28"/>
        </w:rPr>
      </w:pPr>
      <w:r w:rsidRPr="00EC7896">
        <w:rPr>
          <w:b/>
          <w:bCs/>
          <w:iCs/>
          <w:color w:val="000000"/>
          <w:sz w:val="28"/>
          <w:szCs w:val="28"/>
        </w:rPr>
        <w:t>Оценка ИКТ-компетентности педагогов.</w:t>
      </w:r>
    </w:p>
    <w:p w:rsidR="003968E3" w:rsidRPr="00EC7896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школе</w:t>
      </w:r>
      <w:r w:rsidRPr="00EC7896">
        <w:rPr>
          <w:color w:val="000000"/>
          <w:sz w:val="28"/>
          <w:szCs w:val="28"/>
        </w:rPr>
        <w:t xml:space="preserve"> осуществляется планомерная работа по развитию ИКТ-компетентности педагогов, включающая проведение практических семинаров, м</w:t>
      </w:r>
      <w:r w:rsidRPr="00EC7896">
        <w:rPr>
          <w:color w:val="000000"/>
          <w:sz w:val="28"/>
          <w:szCs w:val="28"/>
        </w:rPr>
        <w:t>а</w:t>
      </w:r>
      <w:r w:rsidRPr="00EC7896">
        <w:rPr>
          <w:color w:val="000000"/>
          <w:sz w:val="28"/>
          <w:szCs w:val="28"/>
        </w:rPr>
        <w:t>стер-классов и диагностику динамики развития ИКТ-компетентности педагогов для внесения своевременных корректив в процесс их обучения. М</w:t>
      </w:r>
      <w:r>
        <w:rPr>
          <w:color w:val="000000"/>
          <w:sz w:val="28"/>
          <w:szCs w:val="28"/>
        </w:rPr>
        <w:t>ониторинг является важнейшим ин</w:t>
      </w:r>
      <w:r w:rsidRPr="00EC7896">
        <w:rPr>
          <w:color w:val="000000"/>
          <w:sz w:val="28"/>
          <w:szCs w:val="28"/>
        </w:rPr>
        <w:t>струментом проверки и оценки эффективности проводимой работы и является основой для принятия эффективных управленческих решений (см. Прил</w:t>
      </w:r>
      <w:r w:rsidRPr="00EC7896">
        <w:rPr>
          <w:color w:val="000000"/>
          <w:sz w:val="28"/>
          <w:szCs w:val="28"/>
        </w:rPr>
        <w:t>о</w:t>
      </w:r>
      <w:r w:rsidRPr="00EC7896">
        <w:rPr>
          <w:color w:val="000000"/>
          <w:sz w:val="28"/>
          <w:szCs w:val="28"/>
        </w:rPr>
        <w:t xml:space="preserve">жение 1 и 2). </w:t>
      </w:r>
    </w:p>
    <w:p w:rsidR="003968E3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EC7896">
        <w:rPr>
          <w:color w:val="000000"/>
          <w:sz w:val="28"/>
          <w:szCs w:val="28"/>
        </w:rPr>
        <w:t>Кроме того, ИКТ-компетентность педагогов оценивается через экспертную оценку разработок их уроков. Для отдельной темы (отдельного</w:t>
      </w:r>
      <w:r>
        <w:rPr>
          <w:color w:val="000000"/>
          <w:sz w:val="28"/>
          <w:szCs w:val="28"/>
        </w:rPr>
        <w:t xml:space="preserve"> занятия) в поуро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ном планирова</w:t>
      </w:r>
      <w:r w:rsidRPr="00EC7896">
        <w:rPr>
          <w:color w:val="000000"/>
          <w:sz w:val="28"/>
          <w:szCs w:val="28"/>
        </w:rPr>
        <w:t>нии курса выделяются компоненты учебной деятельности учащихся, в которых активно используются средства ИКТ: подготовка сообщения, п</w:t>
      </w:r>
      <w:r>
        <w:rPr>
          <w:color w:val="000000"/>
          <w:sz w:val="28"/>
          <w:szCs w:val="28"/>
        </w:rPr>
        <w:t>оиск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формации в интернете, ви</w:t>
      </w:r>
      <w:r w:rsidRPr="00EC7896">
        <w:rPr>
          <w:color w:val="000000"/>
          <w:sz w:val="28"/>
          <w:szCs w:val="28"/>
        </w:rPr>
        <w:t>део-фиксация наблюдаемых процессов, проведение эксп</w:t>
      </w:r>
      <w:r w:rsidRPr="00EC7896">
        <w:rPr>
          <w:color w:val="000000"/>
          <w:sz w:val="28"/>
          <w:szCs w:val="28"/>
        </w:rPr>
        <w:t>е</w:t>
      </w:r>
      <w:r w:rsidRPr="00EC7896">
        <w:rPr>
          <w:color w:val="000000"/>
          <w:sz w:val="28"/>
          <w:szCs w:val="28"/>
        </w:rPr>
        <w:t>римента с цифровой фикса</w:t>
      </w:r>
      <w:r>
        <w:rPr>
          <w:color w:val="000000"/>
          <w:sz w:val="28"/>
          <w:szCs w:val="28"/>
        </w:rPr>
        <w:t>цией и обработкой данных и т.д.</w:t>
      </w:r>
    </w:p>
    <w:p w:rsidR="003968E3" w:rsidRPr="00EC7896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</w:p>
    <w:p w:rsidR="003968E3" w:rsidRPr="00FE1C02" w:rsidRDefault="003968E3" w:rsidP="003968E3">
      <w:pPr>
        <w:autoSpaceDE w:val="0"/>
        <w:autoSpaceDN w:val="0"/>
        <w:adjustRightInd w:val="0"/>
        <w:spacing w:after="240"/>
        <w:jc w:val="center"/>
        <w:rPr>
          <w:b/>
          <w:bCs/>
          <w:iCs/>
          <w:color w:val="000000"/>
          <w:sz w:val="28"/>
          <w:szCs w:val="28"/>
        </w:rPr>
      </w:pPr>
      <w:r w:rsidRPr="00EC7896">
        <w:rPr>
          <w:b/>
          <w:bCs/>
          <w:iCs/>
          <w:color w:val="000000"/>
          <w:sz w:val="28"/>
          <w:szCs w:val="28"/>
        </w:rPr>
        <w:t>Оценка ИКТ-компетентности обучающихся.</w:t>
      </w:r>
    </w:p>
    <w:p w:rsidR="003968E3" w:rsidRPr="00383419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383419">
        <w:rPr>
          <w:color w:val="000000"/>
          <w:sz w:val="28"/>
          <w:szCs w:val="28"/>
        </w:rPr>
        <w:lastRenderedPageBreak/>
        <w:t>Основной формой оценки сформированности ИКТ-компетентности обуча</w:t>
      </w:r>
      <w:r w:rsidRPr="00383419">
        <w:rPr>
          <w:color w:val="000000"/>
          <w:sz w:val="28"/>
          <w:szCs w:val="28"/>
        </w:rPr>
        <w:t>ю</w:t>
      </w:r>
      <w:r w:rsidRPr="00383419">
        <w:rPr>
          <w:color w:val="000000"/>
          <w:sz w:val="28"/>
          <w:szCs w:val="28"/>
        </w:rPr>
        <w:t xml:space="preserve">щихся является </w:t>
      </w:r>
      <w:r w:rsidRPr="00383419">
        <w:rPr>
          <w:bCs/>
          <w:color w:val="000000"/>
          <w:sz w:val="28"/>
          <w:szCs w:val="28"/>
        </w:rPr>
        <w:t>многокритериальная экспертная оценка</w:t>
      </w:r>
      <w:r w:rsidRPr="00383419">
        <w:rPr>
          <w:b/>
          <w:bCs/>
          <w:color w:val="000000"/>
          <w:sz w:val="28"/>
          <w:szCs w:val="28"/>
        </w:rPr>
        <w:t xml:space="preserve"> </w:t>
      </w:r>
      <w:r w:rsidRPr="0038341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екущих работ и цифрового портфо</w:t>
      </w:r>
      <w:r w:rsidRPr="00383419">
        <w:rPr>
          <w:color w:val="000000"/>
          <w:sz w:val="28"/>
          <w:szCs w:val="28"/>
        </w:rPr>
        <w:t xml:space="preserve">лио по всем предметам. </w:t>
      </w:r>
    </w:p>
    <w:p w:rsidR="003968E3" w:rsidRPr="00FE1C02" w:rsidRDefault="003968E3" w:rsidP="003968E3">
      <w:pPr>
        <w:pStyle w:val="Default"/>
        <w:ind w:firstLine="706"/>
        <w:jc w:val="both"/>
        <w:rPr>
          <w:rFonts w:eastAsia="Times New Roman"/>
          <w:sz w:val="28"/>
          <w:szCs w:val="28"/>
          <w:lang w:eastAsia="ru-RU"/>
        </w:rPr>
      </w:pPr>
      <w:r w:rsidRPr="00FE1C02">
        <w:rPr>
          <w:rFonts w:eastAsia="Times New Roman"/>
          <w:sz w:val="28"/>
          <w:szCs w:val="28"/>
          <w:lang w:eastAsia="ru-RU"/>
        </w:rPr>
        <w:t>Информационная и коммуникационная компетентность школьников опред</w:t>
      </w:r>
      <w:r w:rsidRPr="00FE1C02">
        <w:rPr>
          <w:rFonts w:eastAsia="Times New Roman"/>
          <w:sz w:val="28"/>
          <w:szCs w:val="28"/>
          <w:lang w:eastAsia="ru-RU"/>
        </w:rPr>
        <w:t>е</w:t>
      </w:r>
      <w:r w:rsidRPr="00FE1C02">
        <w:rPr>
          <w:rFonts w:eastAsia="Times New Roman"/>
          <w:sz w:val="28"/>
          <w:szCs w:val="28"/>
          <w:lang w:eastAsia="ru-RU"/>
        </w:rPr>
        <w:t>ляется как способность учащихся использовать информацио</w:t>
      </w:r>
      <w:r>
        <w:rPr>
          <w:rFonts w:eastAsia="Times New Roman"/>
          <w:sz w:val="28"/>
          <w:szCs w:val="28"/>
          <w:lang w:eastAsia="ru-RU"/>
        </w:rPr>
        <w:t>нные и коммуникац</w:t>
      </w:r>
      <w:r>
        <w:rPr>
          <w:rFonts w:eastAsia="Times New Roman"/>
          <w:sz w:val="28"/>
          <w:szCs w:val="28"/>
          <w:lang w:eastAsia="ru-RU"/>
        </w:rPr>
        <w:t>и</w:t>
      </w:r>
      <w:r>
        <w:rPr>
          <w:rFonts w:eastAsia="Times New Roman"/>
          <w:sz w:val="28"/>
          <w:szCs w:val="28"/>
          <w:lang w:eastAsia="ru-RU"/>
        </w:rPr>
        <w:t>онные техноло</w:t>
      </w:r>
      <w:r w:rsidRPr="00FE1C02">
        <w:rPr>
          <w:rFonts w:eastAsia="Times New Roman"/>
          <w:sz w:val="28"/>
          <w:szCs w:val="28"/>
          <w:lang w:eastAsia="ru-RU"/>
        </w:rPr>
        <w:t>гии для доступа к информации, ее поиска-определения, интеграции, управления, оценки, а также ее создания продуцирования и передачи сообщения, которая достаточна для того, чтобы успешно жить и трудиться в условиях информ</w:t>
      </w:r>
      <w:r w:rsidRPr="00FE1C02">
        <w:rPr>
          <w:rFonts w:eastAsia="Times New Roman"/>
          <w:sz w:val="28"/>
          <w:szCs w:val="28"/>
          <w:lang w:eastAsia="ru-RU"/>
        </w:rPr>
        <w:t>а</w:t>
      </w:r>
      <w:r w:rsidRPr="00FE1C02">
        <w:rPr>
          <w:rFonts w:eastAsia="Times New Roman"/>
          <w:sz w:val="28"/>
          <w:szCs w:val="28"/>
          <w:lang w:eastAsia="ru-RU"/>
        </w:rPr>
        <w:t>ци</w:t>
      </w:r>
      <w:r>
        <w:rPr>
          <w:rFonts w:eastAsia="Times New Roman"/>
          <w:sz w:val="28"/>
          <w:szCs w:val="28"/>
          <w:lang w:eastAsia="ru-RU"/>
        </w:rPr>
        <w:t>онного общества, в условиях эко</w:t>
      </w:r>
      <w:r w:rsidRPr="00FE1C02">
        <w:rPr>
          <w:rFonts w:eastAsia="Times New Roman"/>
          <w:sz w:val="28"/>
          <w:szCs w:val="28"/>
          <w:lang w:eastAsia="ru-RU"/>
        </w:rPr>
        <w:t>номики, которая основана на знаниях. Одним из результатов процесса информатизации школы должно стать появление у учащихся способно</w:t>
      </w:r>
      <w:r>
        <w:rPr>
          <w:rFonts w:eastAsia="Times New Roman"/>
          <w:sz w:val="28"/>
          <w:szCs w:val="28"/>
          <w:lang w:eastAsia="ru-RU"/>
        </w:rPr>
        <w:t>сти использовать современные ин</w:t>
      </w:r>
      <w:r w:rsidRPr="00FE1C02">
        <w:rPr>
          <w:rFonts w:eastAsia="Times New Roman"/>
          <w:sz w:val="28"/>
          <w:szCs w:val="28"/>
          <w:lang w:eastAsia="ru-RU"/>
        </w:rPr>
        <w:t xml:space="preserve">формационные и коммуникационные технологии для </w:t>
      </w:r>
      <w:r>
        <w:rPr>
          <w:rFonts w:eastAsia="Times New Roman"/>
          <w:sz w:val="28"/>
          <w:szCs w:val="28"/>
          <w:lang w:eastAsia="ru-RU"/>
        </w:rPr>
        <w:t>работы с информацией как в учеб</w:t>
      </w:r>
      <w:r w:rsidRPr="00FE1C02">
        <w:rPr>
          <w:rFonts w:eastAsia="Times New Roman"/>
          <w:sz w:val="28"/>
          <w:szCs w:val="28"/>
          <w:lang w:eastAsia="ru-RU"/>
        </w:rPr>
        <w:t>ном процессе, так и для иных п</w:t>
      </w:r>
      <w:r w:rsidRPr="00FE1C02">
        <w:rPr>
          <w:rFonts w:eastAsia="Times New Roman"/>
          <w:sz w:val="28"/>
          <w:szCs w:val="28"/>
          <w:lang w:eastAsia="ru-RU"/>
        </w:rPr>
        <w:t>о</w:t>
      </w:r>
      <w:r w:rsidRPr="00FE1C02">
        <w:rPr>
          <w:rFonts w:eastAsia="Times New Roman"/>
          <w:sz w:val="28"/>
          <w:szCs w:val="28"/>
          <w:lang w:eastAsia="ru-RU"/>
        </w:rPr>
        <w:t xml:space="preserve">требностей. </w:t>
      </w:r>
    </w:p>
    <w:p w:rsidR="003968E3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FE1C02">
        <w:rPr>
          <w:color w:val="000000"/>
          <w:sz w:val="28"/>
          <w:szCs w:val="28"/>
        </w:rPr>
        <w:t xml:space="preserve">При определении компетентности школьников в области использования ИКТ </w:t>
      </w:r>
      <w:r>
        <w:rPr>
          <w:color w:val="000000"/>
          <w:sz w:val="28"/>
          <w:szCs w:val="28"/>
        </w:rPr>
        <w:t>ак</w:t>
      </w:r>
      <w:r w:rsidRPr="00FE1C02">
        <w:rPr>
          <w:color w:val="000000"/>
          <w:sz w:val="28"/>
          <w:szCs w:val="28"/>
        </w:rPr>
        <w:t>цент делается, прежде всего, на оценке сформированности обобщенных познав</w:t>
      </w:r>
      <w:r w:rsidRPr="00FE1C02">
        <w:rPr>
          <w:color w:val="000000"/>
          <w:sz w:val="28"/>
          <w:szCs w:val="28"/>
        </w:rPr>
        <w:t>а</w:t>
      </w:r>
      <w:r w:rsidRPr="00FE1C02">
        <w:rPr>
          <w:color w:val="000000"/>
          <w:sz w:val="28"/>
          <w:szCs w:val="28"/>
        </w:rPr>
        <w:t xml:space="preserve">тельных навыков (умственных навыков высокого уровня). </w:t>
      </w:r>
    </w:p>
    <w:p w:rsidR="003968E3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FE1C02">
        <w:rPr>
          <w:color w:val="000000"/>
          <w:sz w:val="28"/>
          <w:szCs w:val="28"/>
        </w:rPr>
        <w:t>Пример такого теста представлен в Приложении 3.</w:t>
      </w: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EE519E" w:rsidRDefault="00EE519E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EE519E" w:rsidRDefault="00EE519E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Pr="007E2EF9" w:rsidRDefault="003968E3" w:rsidP="003968E3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7E2EF9">
        <w:rPr>
          <w:b/>
          <w:bCs/>
          <w:i/>
          <w:iCs/>
          <w:color w:val="000000"/>
          <w:sz w:val="28"/>
          <w:szCs w:val="28"/>
        </w:rPr>
        <w:lastRenderedPageBreak/>
        <w:t xml:space="preserve">Приложение 1. </w:t>
      </w:r>
    </w:p>
    <w:p w:rsidR="003968E3" w:rsidRDefault="003968E3" w:rsidP="003968E3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FE1C02">
        <w:rPr>
          <w:color w:val="000000"/>
          <w:sz w:val="28"/>
          <w:szCs w:val="28"/>
        </w:rPr>
        <w:t xml:space="preserve">ОЦЕНКА ИКТ-КОМПЕТЕНТНОСТИ ПЕДАГОГА </w:t>
      </w:r>
    </w:p>
    <w:p w:rsidR="003968E3" w:rsidRDefault="003968E3" w:rsidP="003968E3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FE1C02">
        <w:rPr>
          <w:color w:val="000000"/>
          <w:sz w:val="28"/>
          <w:szCs w:val="28"/>
        </w:rPr>
        <w:t>ФИО _______________________________________________</w:t>
      </w:r>
      <w:r>
        <w:rPr>
          <w:color w:val="000000"/>
          <w:sz w:val="28"/>
          <w:szCs w:val="28"/>
        </w:rPr>
        <w:t>_____________</w:t>
      </w:r>
    </w:p>
    <w:p w:rsidR="003968E3" w:rsidRPr="00FE1C02" w:rsidRDefault="003968E3" w:rsidP="003968E3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1559"/>
        <w:gridCol w:w="1701"/>
        <w:gridCol w:w="1560"/>
      </w:tblGrid>
      <w:tr w:rsidR="003968E3" w:rsidRPr="0057495E" w:rsidTr="006D6C20">
        <w:trPr>
          <w:trHeight w:val="247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Не испол</w:t>
            </w:r>
            <w:r w:rsidRPr="0057495E">
              <w:rPr>
                <w:color w:val="000000"/>
                <w:sz w:val="28"/>
                <w:szCs w:val="28"/>
              </w:rPr>
              <w:t>ь</w:t>
            </w:r>
            <w:r w:rsidRPr="00FE1C02">
              <w:rPr>
                <w:color w:val="000000"/>
                <w:sz w:val="28"/>
                <w:szCs w:val="28"/>
              </w:rPr>
              <w:t>зую</w:t>
            </w: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 xml:space="preserve">Использую  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Pr="00FE1C02">
              <w:rPr>
                <w:color w:val="000000"/>
                <w:sz w:val="28"/>
                <w:szCs w:val="28"/>
              </w:rPr>
              <w:t>редко</w:t>
            </w:r>
          </w:p>
        </w:tc>
        <w:tc>
          <w:tcPr>
            <w:tcW w:w="1560" w:type="dxa"/>
          </w:tcPr>
          <w:p w:rsidR="003968E3" w:rsidRPr="0057495E" w:rsidRDefault="003968E3" w:rsidP="006D6C2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Использую </w:t>
            </w:r>
            <w:r w:rsidRPr="0057495E">
              <w:rPr>
                <w:sz w:val="28"/>
                <w:szCs w:val="28"/>
              </w:rPr>
              <w:t>часто</w:t>
            </w:r>
          </w:p>
        </w:tc>
      </w:tr>
      <w:tr w:rsidR="003968E3" w:rsidRPr="0057495E" w:rsidTr="006D6C20">
        <w:trPr>
          <w:trHeight w:val="107"/>
        </w:trPr>
        <w:tc>
          <w:tcPr>
            <w:tcW w:w="9606" w:type="dxa"/>
            <w:gridSpan w:val="4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b/>
                <w:bCs/>
                <w:color w:val="000000"/>
                <w:sz w:val="28"/>
                <w:szCs w:val="28"/>
              </w:rPr>
            </w:pPr>
            <w:r w:rsidRPr="00FE1C02">
              <w:rPr>
                <w:b/>
                <w:bCs/>
                <w:color w:val="000000"/>
                <w:sz w:val="28"/>
                <w:szCs w:val="28"/>
              </w:rPr>
              <w:t>Использование ИКТ в повседневной практике учителя</w:t>
            </w: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Сервисы </w:t>
            </w:r>
            <w:proofErr w:type="spellStart"/>
            <w:r w:rsidRPr="00FE1C02">
              <w:rPr>
                <w:color w:val="000000"/>
                <w:sz w:val="28"/>
                <w:szCs w:val="28"/>
              </w:rPr>
              <w:t>Google</w:t>
            </w:r>
            <w:proofErr w:type="spellEnd"/>
            <w:r w:rsidRPr="00FE1C0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Текстовый редактор.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Электронные базы данных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Электронные таблицы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>Программы для создания презент</w:t>
            </w:r>
            <w:r w:rsidRPr="00FE1C02">
              <w:rPr>
                <w:color w:val="000000"/>
                <w:sz w:val="28"/>
                <w:szCs w:val="28"/>
              </w:rPr>
              <w:t>а</w:t>
            </w:r>
            <w:r w:rsidRPr="00FE1C02">
              <w:rPr>
                <w:color w:val="000000"/>
                <w:sz w:val="28"/>
                <w:szCs w:val="28"/>
              </w:rPr>
              <w:t xml:space="preserve">ций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>Распечатка дополнительных матер</w:t>
            </w:r>
            <w:r w:rsidRPr="00FE1C02">
              <w:rPr>
                <w:color w:val="000000"/>
                <w:sz w:val="28"/>
                <w:szCs w:val="28"/>
              </w:rPr>
              <w:t>и</w:t>
            </w:r>
            <w:r w:rsidRPr="00FE1C02">
              <w:rPr>
                <w:color w:val="000000"/>
                <w:sz w:val="28"/>
                <w:szCs w:val="28"/>
              </w:rPr>
              <w:t xml:space="preserve">алов и упражнений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>Программы для работы с видео, зв</w:t>
            </w:r>
            <w:r w:rsidRPr="00FE1C02">
              <w:rPr>
                <w:color w:val="000000"/>
                <w:sz w:val="28"/>
                <w:szCs w:val="28"/>
              </w:rPr>
              <w:t>у</w:t>
            </w:r>
            <w:r w:rsidRPr="00FE1C02">
              <w:rPr>
                <w:color w:val="000000"/>
                <w:sz w:val="28"/>
                <w:szCs w:val="28"/>
              </w:rPr>
              <w:t xml:space="preserve">ком и графикой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Электронная почта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Поиск информации в Интернет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Интернет-форум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Электронные тесты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253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Сбор данных с помощью </w:t>
            </w:r>
            <w:r>
              <w:rPr>
                <w:color w:val="000000"/>
                <w:sz w:val="28"/>
                <w:szCs w:val="28"/>
              </w:rPr>
              <w:t>компьюте</w:t>
            </w:r>
            <w:r>
              <w:rPr>
                <w:color w:val="00000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ных лабораторий (стаци</w:t>
            </w:r>
            <w:r w:rsidRPr="00FE1C02">
              <w:rPr>
                <w:color w:val="000000"/>
                <w:sz w:val="28"/>
                <w:szCs w:val="28"/>
              </w:rPr>
              <w:t xml:space="preserve">онарных или мобильных)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Компьютерное моделирование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Обучающие программы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Цифровые энциклопедии и словари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Обучающие игры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Геоинформационные системы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Интерактивные доски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>Работа в системе управления уче</w:t>
            </w:r>
            <w:r w:rsidRPr="00FE1C02">
              <w:rPr>
                <w:color w:val="000000"/>
                <w:sz w:val="28"/>
                <w:szCs w:val="28"/>
              </w:rPr>
              <w:t>б</w:t>
            </w:r>
            <w:r w:rsidRPr="00FE1C02">
              <w:rPr>
                <w:color w:val="000000"/>
                <w:sz w:val="28"/>
                <w:szCs w:val="28"/>
              </w:rPr>
              <w:t xml:space="preserve">ным процессом (Хронограф)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7"/>
        </w:trPr>
        <w:tc>
          <w:tcPr>
            <w:tcW w:w="9606" w:type="dxa"/>
            <w:gridSpan w:val="4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b/>
                <w:bCs/>
                <w:color w:val="000000"/>
                <w:sz w:val="28"/>
                <w:szCs w:val="28"/>
              </w:rPr>
            </w:pPr>
            <w:r w:rsidRPr="00FE1C02">
              <w:rPr>
                <w:b/>
                <w:bCs/>
                <w:color w:val="000000"/>
                <w:sz w:val="28"/>
                <w:szCs w:val="28"/>
              </w:rPr>
              <w:t>Реализация профессиональных задач педагога</w:t>
            </w: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Подбираю программное обеспечение для учебных целей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Ищу учебные материалы в Интернет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Использую ИКТ для мониторинга развития учеников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 xml:space="preserve">Эффективно использую ИКТ для объяснений на уроке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253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t>Использую ИКТ для взаи</w:t>
            </w:r>
            <w:r>
              <w:rPr>
                <w:color w:val="000000"/>
                <w:sz w:val="28"/>
                <w:szCs w:val="28"/>
              </w:rPr>
              <w:t>модействия с коллегами или роди</w:t>
            </w:r>
            <w:r w:rsidRPr="00FE1C02">
              <w:rPr>
                <w:color w:val="000000"/>
                <w:sz w:val="28"/>
                <w:szCs w:val="28"/>
              </w:rPr>
              <w:t xml:space="preserve">телями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247"/>
        </w:trPr>
        <w:tc>
          <w:tcPr>
            <w:tcW w:w="4786" w:type="dxa"/>
          </w:tcPr>
          <w:p w:rsidR="003968E3" w:rsidRPr="00FE1C02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E1C02">
              <w:rPr>
                <w:color w:val="000000"/>
                <w:sz w:val="28"/>
                <w:szCs w:val="28"/>
              </w:rPr>
              <w:lastRenderedPageBreak/>
              <w:t>Использую Интернет-технологии (например, электронную почту, ф</w:t>
            </w:r>
            <w:r w:rsidRPr="00FE1C02">
              <w:rPr>
                <w:color w:val="000000"/>
                <w:sz w:val="28"/>
                <w:szCs w:val="28"/>
              </w:rPr>
              <w:t>о</w:t>
            </w:r>
            <w:r w:rsidRPr="00FE1C02">
              <w:rPr>
                <w:color w:val="000000"/>
                <w:sz w:val="28"/>
                <w:szCs w:val="28"/>
              </w:rPr>
              <w:t xml:space="preserve">румы и т.п.) для организации помощи ученикам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ind w:right="301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253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57495E">
              <w:rPr>
                <w:color w:val="000000"/>
                <w:sz w:val="23"/>
                <w:szCs w:val="23"/>
              </w:rPr>
              <w:t xml:space="preserve">Могу оценить пригодность веб-сайта для его использования в преподавании и делаю это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</w:p>
        </w:tc>
      </w:tr>
      <w:tr w:rsidR="003968E3" w:rsidRPr="0057495E" w:rsidTr="006D6C20">
        <w:trPr>
          <w:trHeight w:val="107"/>
        </w:trPr>
        <w:tc>
          <w:tcPr>
            <w:tcW w:w="9606" w:type="dxa"/>
            <w:gridSpan w:val="4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57495E">
              <w:rPr>
                <w:b/>
                <w:bCs/>
                <w:color w:val="000000"/>
                <w:sz w:val="28"/>
                <w:szCs w:val="28"/>
              </w:rPr>
              <w:t xml:space="preserve">Использую учебные задания следующих типов: </w:t>
            </w:r>
          </w:p>
        </w:tc>
      </w:tr>
      <w:tr w:rsidR="003968E3" w:rsidRPr="0057495E" w:rsidTr="006D6C20">
        <w:trPr>
          <w:trHeight w:val="302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Работа над сочинением (докладом, в</w:t>
            </w:r>
            <w:r>
              <w:rPr>
                <w:color w:val="000000"/>
                <w:sz w:val="28"/>
                <w:szCs w:val="28"/>
              </w:rPr>
              <w:t>ыступлением) с помо</w:t>
            </w:r>
            <w:r w:rsidRPr="0057495E">
              <w:rPr>
                <w:color w:val="000000"/>
                <w:sz w:val="28"/>
                <w:szCs w:val="28"/>
              </w:rPr>
              <w:t>щью текстов</w:t>
            </w:r>
            <w:r w:rsidRPr="0057495E">
              <w:rPr>
                <w:color w:val="000000"/>
                <w:sz w:val="28"/>
                <w:szCs w:val="28"/>
              </w:rPr>
              <w:t>о</w:t>
            </w:r>
            <w:r w:rsidRPr="0057495E">
              <w:rPr>
                <w:color w:val="000000"/>
                <w:sz w:val="28"/>
                <w:szCs w:val="28"/>
              </w:rPr>
              <w:t xml:space="preserve">го редактора.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 xml:space="preserve">Компьютерная презентация доклада на уроке.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415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Учебные задания, для выполнения которых используются мультимеди</w:t>
            </w:r>
            <w:r w:rsidRPr="0057495E">
              <w:rPr>
                <w:color w:val="000000"/>
                <w:sz w:val="28"/>
                <w:szCs w:val="28"/>
              </w:rPr>
              <w:t>й</w:t>
            </w:r>
            <w:r w:rsidRPr="0057495E">
              <w:rPr>
                <w:color w:val="000000"/>
                <w:sz w:val="28"/>
                <w:szCs w:val="28"/>
              </w:rPr>
              <w:t>ные техноло</w:t>
            </w:r>
            <w:r>
              <w:rPr>
                <w:color w:val="000000"/>
                <w:sz w:val="28"/>
                <w:szCs w:val="28"/>
              </w:rPr>
              <w:t>гии, например, виде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фильмы, ани</w:t>
            </w:r>
            <w:r w:rsidRPr="0057495E">
              <w:rPr>
                <w:color w:val="000000"/>
                <w:sz w:val="28"/>
                <w:szCs w:val="28"/>
              </w:rPr>
              <w:t xml:space="preserve">мации и т.п.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589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Учебные задания, для выполнения которых используются сетевые сре</w:t>
            </w:r>
            <w:r w:rsidRPr="0057495E">
              <w:rPr>
                <w:color w:val="000000"/>
                <w:sz w:val="28"/>
                <w:szCs w:val="28"/>
              </w:rPr>
              <w:t>д</w:t>
            </w:r>
            <w:r w:rsidRPr="0057495E">
              <w:rPr>
                <w:color w:val="000000"/>
                <w:sz w:val="28"/>
                <w:szCs w:val="28"/>
              </w:rPr>
              <w:t>ства органи</w:t>
            </w:r>
            <w:r>
              <w:rPr>
                <w:color w:val="000000"/>
                <w:sz w:val="28"/>
                <w:szCs w:val="28"/>
              </w:rPr>
              <w:t>зации совместной работы школьни</w:t>
            </w:r>
            <w:r w:rsidRPr="0057495E">
              <w:rPr>
                <w:color w:val="000000"/>
                <w:sz w:val="28"/>
                <w:szCs w:val="28"/>
              </w:rPr>
              <w:t>ков. Например, для обс</w:t>
            </w:r>
            <w:r>
              <w:rPr>
                <w:color w:val="000000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ж</w:t>
            </w:r>
            <w:r>
              <w:rPr>
                <w:color w:val="000000"/>
                <w:sz w:val="28"/>
                <w:szCs w:val="28"/>
              </w:rPr>
              <w:t>дения проблемы применяется Ин</w:t>
            </w:r>
            <w:r w:rsidRPr="0057495E">
              <w:rPr>
                <w:color w:val="000000"/>
                <w:sz w:val="28"/>
                <w:szCs w:val="28"/>
              </w:rPr>
              <w:t>те</w:t>
            </w:r>
            <w:r w:rsidRPr="0057495E">
              <w:rPr>
                <w:color w:val="000000"/>
                <w:sz w:val="28"/>
                <w:szCs w:val="28"/>
              </w:rPr>
              <w:t>р</w:t>
            </w:r>
            <w:r w:rsidRPr="0057495E">
              <w:rPr>
                <w:color w:val="000000"/>
                <w:sz w:val="28"/>
                <w:szCs w:val="28"/>
              </w:rPr>
              <w:t xml:space="preserve">нет-форумы.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306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Учебные задания, для представления результатов которых школьники и</w:t>
            </w:r>
            <w:r w:rsidRPr="0057495E">
              <w:rPr>
                <w:color w:val="000000"/>
                <w:sz w:val="28"/>
                <w:szCs w:val="28"/>
              </w:rPr>
              <w:t>с</w:t>
            </w:r>
            <w:r w:rsidRPr="0057495E">
              <w:rPr>
                <w:color w:val="000000"/>
                <w:sz w:val="28"/>
                <w:szCs w:val="28"/>
              </w:rPr>
              <w:t xml:space="preserve">пользуют </w:t>
            </w:r>
            <w:proofErr w:type="spellStart"/>
            <w:r w:rsidRPr="0057495E">
              <w:rPr>
                <w:color w:val="000000"/>
                <w:sz w:val="28"/>
                <w:szCs w:val="28"/>
              </w:rPr>
              <w:t>Google</w:t>
            </w:r>
            <w:proofErr w:type="spellEnd"/>
            <w:r w:rsidRPr="0057495E">
              <w:rPr>
                <w:color w:val="000000"/>
                <w:sz w:val="28"/>
                <w:szCs w:val="28"/>
              </w:rPr>
              <w:t xml:space="preserve">-сервисы.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300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 xml:space="preserve">Учебные задания, для выполнения которых используются виртуальные лаборатории.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301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Учебные задания, для выполнения которых используются компьюте</w:t>
            </w:r>
            <w:r w:rsidRPr="0057495E">
              <w:rPr>
                <w:color w:val="000000"/>
                <w:sz w:val="28"/>
                <w:szCs w:val="28"/>
              </w:rPr>
              <w:t>р</w:t>
            </w:r>
            <w:r w:rsidRPr="0057495E">
              <w:rPr>
                <w:color w:val="000000"/>
                <w:sz w:val="28"/>
                <w:szCs w:val="28"/>
              </w:rPr>
              <w:t xml:space="preserve">ные лаборатории.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 xml:space="preserve">Учебные задания с использованием электронных учебников.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301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Тестирование с помощью специал</w:t>
            </w:r>
            <w:r w:rsidRPr="0057495E">
              <w:rPr>
                <w:color w:val="000000"/>
                <w:sz w:val="28"/>
                <w:szCs w:val="28"/>
              </w:rPr>
              <w:t>ь</w:t>
            </w:r>
            <w:r w:rsidRPr="0057495E">
              <w:rPr>
                <w:color w:val="000000"/>
                <w:sz w:val="28"/>
                <w:szCs w:val="28"/>
              </w:rPr>
              <w:t xml:space="preserve">ных программных средств.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300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 xml:space="preserve">Учебные задания, для выполнения которых используется графические редакторы.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300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 xml:space="preserve">Учебные задания, для выполнения которых используются электронные таблицы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307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Учебные задания, для выполнения которых: используются геоинформ</w:t>
            </w:r>
            <w:r w:rsidRPr="0057495E">
              <w:rPr>
                <w:color w:val="000000"/>
                <w:sz w:val="28"/>
                <w:szCs w:val="28"/>
              </w:rPr>
              <w:t>а</w:t>
            </w:r>
            <w:r w:rsidRPr="0057495E">
              <w:rPr>
                <w:color w:val="000000"/>
                <w:sz w:val="28"/>
                <w:szCs w:val="28"/>
              </w:rPr>
              <w:t xml:space="preserve">ционные системы.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lastRenderedPageBreak/>
              <w:t xml:space="preserve">Работа с цифровыми тренажерами.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422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Работа с цифровыми ин</w:t>
            </w:r>
            <w:r>
              <w:rPr>
                <w:color w:val="000000"/>
                <w:sz w:val="28"/>
                <w:szCs w:val="28"/>
              </w:rPr>
              <w:t>струментами (сканерами, цифровы</w:t>
            </w:r>
            <w:r w:rsidRPr="0057495E">
              <w:rPr>
                <w:color w:val="000000"/>
                <w:sz w:val="28"/>
                <w:szCs w:val="28"/>
              </w:rPr>
              <w:t>ми фото- и в</w:t>
            </w:r>
            <w:r w:rsidRPr="0057495E">
              <w:rPr>
                <w:color w:val="000000"/>
                <w:sz w:val="28"/>
                <w:szCs w:val="28"/>
              </w:rPr>
              <w:t>и</w:t>
            </w:r>
            <w:r w:rsidRPr="0057495E">
              <w:rPr>
                <w:color w:val="000000"/>
                <w:sz w:val="28"/>
                <w:szCs w:val="28"/>
              </w:rPr>
              <w:t>деокамерами, микроскопами, муз</w:t>
            </w:r>
            <w:r w:rsidRPr="0057495E">
              <w:rPr>
                <w:color w:val="000000"/>
                <w:sz w:val="28"/>
                <w:szCs w:val="28"/>
              </w:rPr>
              <w:t>ы</w:t>
            </w:r>
            <w:r w:rsidRPr="0057495E">
              <w:rPr>
                <w:color w:val="000000"/>
                <w:sz w:val="28"/>
                <w:szCs w:val="28"/>
              </w:rPr>
              <w:t xml:space="preserve">кальными клавиатурами и т.п.)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313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>Работа над долгосрочным</w:t>
            </w:r>
            <w:r>
              <w:rPr>
                <w:color w:val="000000"/>
                <w:sz w:val="28"/>
                <w:szCs w:val="28"/>
              </w:rPr>
              <w:t xml:space="preserve"> (более 2-х недель) учебным про</w:t>
            </w:r>
            <w:r w:rsidRPr="0057495E">
              <w:rPr>
                <w:color w:val="000000"/>
                <w:sz w:val="28"/>
                <w:szCs w:val="28"/>
              </w:rPr>
              <w:t xml:space="preserve">ектом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 xml:space="preserve">Работа над краткосрочным проектом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3968E3" w:rsidRPr="0057495E" w:rsidTr="006D6C20">
        <w:trPr>
          <w:trHeight w:val="109"/>
        </w:trPr>
        <w:tc>
          <w:tcPr>
            <w:tcW w:w="4786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7495E">
              <w:rPr>
                <w:color w:val="000000"/>
                <w:sz w:val="28"/>
                <w:szCs w:val="28"/>
              </w:rPr>
              <w:t xml:space="preserve">СУММА </w:t>
            </w:r>
          </w:p>
        </w:tc>
        <w:tc>
          <w:tcPr>
            <w:tcW w:w="1559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3968E3" w:rsidRPr="0057495E" w:rsidRDefault="003968E3" w:rsidP="006D6C2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3968E3" w:rsidRPr="00EC7896" w:rsidRDefault="003968E3" w:rsidP="003968E3">
      <w:pPr>
        <w:autoSpaceDE w:val="0"/>
        <w:autoSpaceDN w:val="0"/>
        <w:adjustRightInd w:val="0"/>
        <w:ind w:firstLine="706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EE519E" w:rsidRDefault="00EE519E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Pr="007E2EF9" w:rsidRDefault="003968E3" w:rsidP="003968E3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7E2EF9">
        <w:rPr>
          <w:b/>
          <w:bCs/>
          <w:i/>
          <w:iCs/>
          <w:color w:val="000000"/>
          <w:sz w:val="28"/>
          <w:szCs w:val="28"/>
        </w:rPr>
        <w:lastRenderedPageBreak/>
        <w:t xml:space="preserve">Приложение </w:t>
      </w:r>
      <w:r>
        <w:rPr>
          <w:b/>
          <w:bCs/>
          <w:i/>
          <w:iCs/>
          <w:color w:val="000000"/>
          <w:sz w:val="28"/>
          <w:szCs w:val="28"/>
        </w:rPr>
        <w:t>2</w:t>
      </w:r>
      <w:r w:rsidRPr="007E2EF9">
        <w:rPr>
          <w:b/>
          <w:bCs/>
          <w:i/>
          <w:iCs/>
          <w:color w:val="000000"/>
          <w:sz w:val="28"/>
          <w:szCs w:val="28"/>
        </w:rPr>
        <w:t xml:space="preserve">. </w:t>
      </w:r>
    </w:p>
    <w:p w:rsidR="003968E3" w:rsidRPr="002E397E" w:rsidRDefault="003968E3" w:rsidP="003968E3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E397E">
        <w:rPr>
          <w:b/>
          <w:bCs/>
          <w:color w:val="000000"/>
          <w:sz w:val="28"/>
          <w:szCs w:val="28"/>
        </w:rPr>
        <w:t xml:space="preserve">Диагностическая карта сформированности ИКТ-компетентности учителя ____________________________20__ – 20__ учебный год </w:t>
      </w:r>
    </w:p>
    <w:p w:rsidR="003968E3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3 балла – высокий уровень, 2 балла – средний уровень, 1 балл – низкий уровень, 0 – отсутствие показателя </w:t>
      </w:r>
    </w:p>
    <w:p w:rsidR="003968E3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1. Знания о том, что из себя представляе</w:t>
      </w:r>
      <w:r>
        <w:rPr>
          <w:color w:val="000000"/>
          <w:sz w:val="28"/>
          <w:szCs w:val="28"/>
        </w:rPr>
        <w:t>т персональный компьютер, назна</w:t>
      </w:r>
      <w:r w:rsidRPr="002E397E">
        <w:rPr>
          <w:color w:val="000000"/>
          <w:sz w:val="28"/>
          <w:szCs w:val="28"/>
        </w:rPr>
        <w:t xml:space="preserve">чения устройств компьютера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2. Знание назначения программных продуктов (</w:t>
      </w:r>
      <w:proofErr w:type="spellStart"/>
      <w:r w:rsidRPr="002E397E">
        <w:rPr>
          <w:color w:val="000000"/>
          <w:sz w:val="28"/>
          <w:szCs w:val="28"/>
        </w:rPr>
        <w:t>Windows</w:t>
      </w:r>
      <w:proofErr w:type="spellEnd"/>
      <w:r w:rsidRPr="002E397E">
        <w:rPr>
          <w:color w:val="000000"/>
          <w:sz w:val="28"/>
          <w:szCs w:val="28"/>
        </w:rPr>
        <w:t xml:space="preserve">, MS </w:t>
      </w:r>
      <w:proofErr w:type="spellStart"/>
      <w:r w:rsidRPr="002E397E">
        <w:rPr>
          <w:color w:val="000000"/>
          <w:sz w:val="28"/>
          <w:szCs w:val="28"/>
        </w:rPr>
        <w:t>Office</w:t>
      </w:r>
      <w:proofErr w:type="spellEnd"/>
      <w:r w:rsidRPr="002E397E">
        <w:rPr>
          <w:color w:val="000000"/>
          <w:sz w:val="28"/>
          <w:szCs w:val="28"/>
        </w:rPr>
        <w:t xml:space="preserve">) , их функций и возможностей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3. Умение создавать презентацию для интерактивной доски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4. Умение устанавливать используемую программу на демонстрационный компь</w:t>
      </w:r>
      <w:r w:rsidRPr="002E397E">
        <w:rPr>
          <w:color w:val="000000"/>
          <w:sz w:val="28"/>
          <w:szCs w:val="28"/>
        </w:rPr>
        <w:t>ю</w:t>
      </w:r>
      <w:r w:rsidRPr="002E397E">
        <w:rPr>
          <w:color w:val="000000"/>
          <w:sz w:val="28"/>
          <w:szCs w:val="28"/>
        </w:rPr>
        <w:t xml:space="preserve">тер, пользоваться проекционной техникой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5. Умение находить, оценивать, отбирать и</w:t>
      </w:r>
      <w:r>
        <w:rPr>
          <w:color w:val="000000"/>
          <w:sz w:val="28"/>
          <w:szCs w:val="28"/>
        </w:rPr>
        <w:t xml:space="preserve"> использовать ЦОР (например, ис</w:t>
      </w:r>
      <w:r w:rsidRPr="002E397E">
        <w:rPr>
          <w:color w:val="000000"/>
          <w:sz w:val="28"/>
          <w:szCs w:val="28"/>
        </w:rPr>
        <w:t>польз</w:t>
      </w:r>
      <w:r w:rsidRPr="002E397E">
        <w:rPr>
          <w:color w:val="000000"/>
          <w:sz w:val="28"/>
          <w:szCs w:val="28"/>
        </w:rPr>
        <w:t>о</w:t>
      </w:r>
      <w:r w:rsidRPr="002E397E">
        <w:rPr>
          <w:color w:val="000000"/>
          <w:sz w:val="28"/>
          <w:szCs w:val="28"/>
        </w:rPr>
        <w:t xml:space="preserve">вать материалы электронных учебников и других пособий на дисках и в Интернете)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12. Умение извлекать и отбирать инфор</w:t>
      </w:r>
      <w:r>
        <w:rPr>
          <w:color w:val="000000"/>
          <w:sz w:val="28"/>
          <w:szCs w:val="28"/>
        </w:rPr>
        <w:t>мацию из Интернет по преподавае</w:t>
      </w:r>
      <w:r w:rsidRPr="002E397E">
        <w:rPr>
          <w:color w:val="000000"/>
          <w:sz w:val="28"/>
          <w:szCs w:val="28"/>
        </w:rPr>
        <w:t>мой ди</w:t>
      </w:r>
      <w:r w:rsidRPr="002E397E">
        <w:rPr>
          <w:color w:val="000000"/>
          <w:sz w:val="28"/>
          <w:szCs w:val="28"/>
        </w:rPr>
        <w:t>с</w:t>
      </w:r>
      <w:r w:rsidRPr="002E397E">
        <w:rPr>
          <w:color w:val="000000"/>
          <w:sz w:val="28"/>
          <w:szCs w:val="28"/>
        </w:rPr>
        <w:t xml:space="preserve">циплине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13. Умение выбирать и использовать ПО (текстовый и табличный редакторы, пр</w:t>
      </w:r>
      <w:r w:rsidRPr="002E397E">
        <w:rPr>
          <w:color w:val="000000"/>
          <w:sz w:val="28"/>
          <w:szCs w:val="28"/>
        </w:rPr>
        <w:t>о</w:t>
      </w:r>
      <w:r w:rsidRPr="002E397E">
        <w:rPr>
          <w:color w:val="000000"/>
          <w:sz w:val="28"/>
          <w:szCs w:val="28"/>
        </w:rPr>
        <w:t>граммы для создания буклетов, сайтов, презентационные программы (</w:t>
      </w:r>
      <w:proofErr w:type="spellStart"/>
      <w:r w:rsidRPr="002E397E">
        <w:rPr>
          <w:color w:val="000000"/>
          <w:sz w:val="28"/>
          <w:szCs w:val="28"/>
        </w:rPr>
        <w:t>Power</w:t>
      </w:r>
      <w:proofErr w:type="spellEnd"/>
      <w:r w:rsidRPr="002E397E">
        <w:rPr>
          <w:color w:val="000000"/>
          <w:sz w:val="28"/>
          <w:szCs w:val="28"/>
        </w:rPr>
        <w:t xml:space="preserve"> </w:t>
      </w:r>
      <w:proofErr w:type="spellStart"/>
      <w:r w:rsidRPr="002E397E">
        <w:rPr>
          <w:color w:val="000000"/>
          <w:sz w:val="28"/>
          <w:szCs w:val="28"/>
        </w:rPr>
        <w:t>Point</w:t>
      </w:r>
      <w:proofErr w:type="spellEnd"/>
      <w:r w:rsidRPr="002E397E">
        <w:rPr>
          <w:color w:val="000000"/>
          <w:sz w:val="28"/>
          <w:szCs w:val="28"/>
        </w:rPr>
        <w:t xml:space="preserve">, </w:t>
      </w:r>
      <w:proofErr w:type="spellStart"/>
      <w:r w:rsidRPr="002E397E">
        <w:rPr>
          <w:color w:val="000000"/>
          <w:sz w:val="28"/>
          <w:szCs w:val="28"/>
        </w:rPr>
        <w:t>Prezy</w:t>
      </w:r>
      <w:proofErr w:type="spellEnd"/>
      <w:r w:rsidRPr="002E397E">
        <w:rPr>
          <w:color w:val="000000"/>
          <w:sz w:val="28"/>
          <w:szCs w:val="28"/>
        </w:rPr>
        <w:t xml:space="preserve">, </w:t>
      </w:r>
      <w:proofErr w:type="spellStart"/>
      <w:r w:rsidRPr="002E397E">
        <w:rPr>
          <w:color w:val="000000"/>
          <w:sz w:val="28"/>
          <w:szCs w:val="28"/>
        </w:rPr>
        <w:t>KeyNote</w:t>
      </w:r>
      <w:proofErr w:type="spellEnd"/>
      <w:r w:rsidRPr="002E397E">
        <w:rPr>
          <w:color w:val="000000"/>
          <w:sz w:val="28"/>
          <w:szCs w:val="28"/>
        </w:rPr>
        <w:t xml:space="preserve">, 3D-книги, </w:t>
      </w:r>
      <w:r>
        <w:rPr>
          <w:color w:val="000000"/>
          <w:sz w:val="28"/>
          <w:szCs w:val="28"/>
        </w:rPr>
        <w:t>интерактивные плакаты) для опти</w:t>
      </w:r>
      <w:r w:rsidRPr="002E397E">
        <w:rPr>
          <w:color w:val="000000"/>
          <w:sz w:val="28"/>
          <w:szCs w:val="28"/>
        </w:rPr>
        <w:t>мального представл</w:t>
      </w:r>
      <w:r w:rsidRPr="002E397E">
        <w:rPr>
          <w:color w:val="000000"/>
          <w:sz w:val="28"/>
          <w:szCs w:val="28"/>
        </w:rPr>
        <w:t>е</w:t>
      </w:r>
      <w:r w:rsidRPr="002E397E">
        <w:rPr>
          <w:color w:val="000000"/>
          <w:sz w:val="28"/>
          <w:szCs w:val="28"/>
        </w:rPr>
        <w:t xml:space="preserve">ния различного рода материалов, необходимых для учебного процесса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14. Владение методиками создания собс</w:t>
      </w:r>
      <w:r>
        <w:rPr>
          <w:color w:val="000000"/>
          <w:sz w:val="28"/>
          <w:szCs w:val="28"/>
        </w:rPr>
        <w:t>твенного электронного дидактиче</w:t>
      </w:r>
      <w:r w:rsidRPr="002E397E">
        <w:rPr>
          <w:color w:val="000000"/>
          <w:sz w:val="28"/>
          <w:szCs w:val="28"/>
        </w:rPr>
        <w:t>ского м</w:t>
      </w:r>
      <w:r w:rsidRPr="002E397E">
        <w:rPr>
          <w:color w:val="000000"/>
          <w:sz w:val="28"/>
          <w:szCs w:val="28"/>
        </w:rPr>
        <w:t>а</w:t>
      </w:r>
      <w:r w:rsidRPr="002E397E">
        <w:rPr>
          <w:color w:val="000000"/>
          <w:sz w:val="28"/>
          <w:szCs w:val="28"/>
        </w:rPr>
        <w:t xml:space="preserve">териала.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15. Использование ИКТ для оформления тематического планирования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16. Использование ИКТ для мониторингов по своему предмету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17. Использование ИКТ для оформления различных отчетов по предмету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18. Использование ИКТ для анализа процесса обучения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19. Умение сформировать цифровое собственное портфолио и портфолио учащегося </w:t>
      </w:r>
    </w:p>
    <w:p w:rsidR="003968E3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20. Применение инструментов организации учебной деятельности учащегося (пр</w:t>
      </w:r>
      <w:r w:rsidRPr="002E397E">
        <w:rPr>
          <w:color w:val="000000"/>
          <w:sz w:val="28"/>
          <w:szCs w:val="28"/>
        </w:rPr>
        <w:t>о</w:t>
      </w:r>
      <w:r w:rsidRPr="002E397E">
        <w:rPr>
          <w:color w:val="000000"/>
          <w:sz w:val="28"/>
          <w:szCs w:val="28"/>
        </w:rPr>
        <w:t xml:space="preserve">граммы тестирования, электронные рабочие тетради и т.д.).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</w:t>
      </w:r>
      <w:r w:rsidRPr="002E397E">
        <w:rPr>
          <w:color w:val="000000"/>
          <w:sz w:val="28"/>
          <w:szCs w:val="28"/>
        </w:rPr>
        <w:t>. Организовывать работу учащихся в рамках сетевых коммуникационных прое</w:t>
      </w:r>
      <w:r w:rsidRPr="002E397E">
        <w:rPr>
          <w:color w:val="000000"/>
          <w:sz w:val="28"/>
          <w:szCs w:val="28"/>
        </w:rPr>
        <w:t>к</w:t>
      </w:r>
      <w:r w:rsidRPr="002E397E">
        <w:rPr>
          <w:color w:val="000000"/>
          <w:sz w:val="28"/>
          <w:szCs w:val="28"/>
        </w:rPr>
        <w:t xml:space="preserve">тов (Интернет-олимпиады, конкурсы, викторины…)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Pr="002E397E">
        <w:rPr>
          <w:color w:val="000000"/>
          <w:sz w:val="28"/>
          <w:szCs w:val="28"/>
        </w:rPr>
        <w:t xml:space="preserve">. Создание банка </w:t>
      </w:r>
      <w:proofErr w:type="spellStart"/>
      <w:r w:rsidRPr="002E397E">
        <w:rPr>
          <w:color w:val="000000"/>
          <w:sz w:val="28"/>
          <w:szCs w:val="28"/>
        </w:rPr>
        <w:t>КИМов</w:t>
      </w:r>
      <w:proofErr w:type="spellEnd"/>
      <w:r w:rsidRPr="002E397E">
        <w:rPr>
          <w:color w:val="000000"/>
          <w:sz w:val="28"/>
          <w:szCs w:val="28"/>
        </w:rPr>
        <w:t xml:space="preserve">, тестовых заданий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Pr="002E397E">
        <w:rPr>
          <w:color w:val="000000"/>
          <w:sz w:val="28"/>
          <w:szCs w:val="28"/>
        </w:rPr>
        <w:t xml:space="preserve">. Взаимодействие и сотрудничество с родителями с помощью ИКТ (эл. почта, совместные документы </w:t>
      </w:r>
      <w:proofErr w:type="spellStart"/>
      <w:r w:rsidRPr="002E397E">
        <w:rPr>
          <w:color w:val="000000"/>
          <w:sz w:val="28"/>
          <w:szCs w:val="28"/>
        </w:rPr>
        <w:t>Google</w:t>
      </w:r>
      <w:proofErr w:type="spellEnd"/>
      <w:r w:rsidRPr="002E397E">
        <w:rPr>
          <w:color w:val="000000"/>
          <w:sz w:val="28"/>
          <w:szCs w:val="28"/>
        </w:rPr>
        <w:t xml:space="preserve">, </w:t>
      </w:r>
      <w:proofErr w:type="spellStart"/>
      <w:r w:rsidRPr="002E397E">
        <w:rPr>
          <w:color w:val="000000"/>
          <w:sz w:val="28"/>
          <w:szCs w:val="28"/>
        </w:rPr>
        <w:t>Netschool</w:t>
      </w:r>
      <w:proofErr w:type="spellEnd"/>
      <w:r w:rsidRPr="002E397E">
        <w:rPr>
          <w:color w:val="000000"/>
          <w:sz w:val="28"/>
          <w:szCs w:val="28"/>
        </w:rPr>
        <w:t xml:space="preserve">) </w:t>
      </w:r>
    </w:p>
    <w:p w:rsidR="003968E3" w:rsidRPr="002E397E" w:rsidRDefault="003968E3" w:rsidP="003968E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24</w:t>
      </w:r>
      <w:r w:rsidRPr="002E397E">
        <w:rPr>
          <w:color w:val="000000"/>
          <w:sz w:val="28"/>
          <w:szCs w:val="28"/>
        </w:rPr>
        <w:t xml:space="preserve">. Умение эффективно строить процесс общения с различными участниками ОП с помощью ИКТ: </w:t>
      </w:r>
    </w:p>
    <w:p w:rsidR="003968E3" w:rsidRPr="002E397E" w:rsidRDefault="003968E3" w:rsidP="003968E3">
      <w:pPr>
        <w:autoSpaceDE w:val="0"/>
        <w:autoSpaceDN w:val="0"/>
        <w:adjustRightInd w:val="0"/>
        <w:spacing w:after="55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 электронная почта (список рассылки), </w:t>
      </w:r>
    </w:p>
    <w:p w:rsidR="003968E3" w:rsidRPr="002E397E" w:rsidRDefault="003968E3" w:rsidP="003968E3">
      <w:pPr>
        <w:autoSpaceDE w:val="0"/>
        <w:autoSpaceDN w:val="0"/>
        <w:adjustRightInd w:val="0"/>
        <w:spacing w:after="55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 электронный журнал </w:t>
      </w:r>
      <w:proofErr w:type="spellStart"/>
      <w:r w:rsidRPr="002E397E">
        <w:rPr>
          <w:color w:val="000000"/>
          <w:sz w:val="28"/>
          <w:szCs w:val="28"/>
        </w:rPr>
        <w:t>Netschool</w:t>
      </w:r>
      <w:proofErr w:type="spellEnd"/>
      <w:r w:rsidRPr="002E397E">
        <w:rPr>
          <w:color w:val="000000"/>
          <w:sz w:val="28"/>
          <w:szCs w:val="28"/>
        </w:rPr>
        <w:t xml:space="preserve"> </w:t>
      </w:r>
    </w:p>
    <w:p w:rsidR="003968E3" w:rsidRPr="002E397E" w:rsidRDefault="003968E3" w:rsidP="003968E3">
      <w:pPr>
        <w:autoSpaceDE w:val="0"/>
        <w:autoSpaceDN w:val="0"/>
        <w:adjustRightInd w:val="0"/>
        <w:spacing w:after="55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 сайт </w:t>
      </w:r>
      <w:r>
        <w:rPr>
          <w:color w:val="000000"/>
          <w:sz w:val="28"/>
          <w:szCs w:val="28"/>
        </w:rPr>
        <w:t>школы,</w:t>
      </w:r>
    </w:p>
    <w:p w:rsidR="003968E3" w:rsidRPr="002E397E" w:rsidRDefault="003968E3" w:rsidP="003968E3">
      <w:pPr>
        <w:autoSpaceDE w:val="0"/>
        <w:autoSpaceDN w:val="0"/>
        <w:adjustRightInd w:val="0"/>
        <w:spacing w:after="55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 чат, форум, </w:t>
      </w:r>
    </w:p>
    <w:p w:rsidR="003968E3" w:rsidRPr="002E397E" w:rsidRDefault="003968E3" w:rsidP="003968E3">
      <w:pPr>
        <w:autoSpaceDE w:val="0"/>
        <w:autoSpaceDN w:val="0"/>
        <w:adjustRightInd w:val="0"/>
        <w:spacing w:after="55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 блог, </w:t>
      </w:r>
    </w:p>
    <w:p w:rsidR="003968E3" w:rsidRPr="002E397E" w:rsidRDefault="003968E3" w:rsidP="003968E3">
      <w:pPr>
        <w:autoSpaceDE w:val="0"/>
        <w:autoSpaceDN w:val="0"/>
        <w:adjustRightInd w:val="0"/>
        <w:spacing w:after="55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lastRenderedPageBreak/>
        <w:t xml:space="preserve"> </w:t>
      </w:r>
      <w:proofErr w:type="spellStart"/>
      <w:r w:rsidRPr="002E397E">
        <w:rPr>
          <w:color w:val="000000"/>
          <w:sz w:val="28"/>
          <w:szCs w:val="28"/>
        </w:rPr>
        <w:t>Google</w:t>
      </w:r>
      <w:proofErr w:type="spellEnd"/>
      <w:r w:rsidRPr="002E397E">
        <w:rPr>
          <w:color w:val="000000"/>
          <w:sz w:val="28"/>
          <w:szCs w:val="28"/>
        </w:rPr>
        <w:t xml:space="preserve">+; </w:t>
      </w:r>
    </w:p>
    <w:p w:rsidR="003968E3" w:rsidRPr="002E397E" w:rsidRDefault="003968E3" w:rsidP="003968E3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 подкаст (новостная рассылка с аудио- или видео-содержанием). </w:t>
      </w:r>
    </w:p>
    <w:p w:rsidR="003968E3" w:rsidRPr="002E397E" w:rsidRDefault="003968E3" w:rsidP="003968E3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ИТОГО – Сумма баллов</w:t>
      </w:r>
    </w:p>
    <w:p w:rsidR="003968E3" w:rsidRDefault="003968E3" w:rsidP="003968E3">
      <w:pPr>
        <w:spacing w:before="100" w:beforeAutospacing="1"/>
        <w:ind w:firstLine="360"/>
        <w:jc w:val="center"/>
        <w:rPr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Default="003968E3" w:rsidP="003968E3">
      <w:pPr>
        <w:autoSpaceDE w:val="0"/>
        <w:autoSpaceDN w:val="0"/>
        <w:adjustRightInd w:val="0"/>
        <w:jc w:val="right"/>
        <w:rPr>
          <w:b/>
          <w:bCs/>
          <w:i/>
          <w:iCs/>
          <w:color w:val="000000"/>
          <w:sz w:val="28"/>
          <w:szCs w:val="28"/>
        </w:rPr>
      </w:pPr>
    </w:p>
    <w:p w:rsidR="003968E3" w:rsidRPr="002E397E" w:rsidRDefault="003968E3" w:rsidP="003968E3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E397E">
        <w:rPr>
          <w:b/>
          <w:bCs/>
          <w:i/>
          <w:iCs/>
          <w:color w:val="000000"/>
          <w:sz w:val="28"/>
          <w:szCs w:val="28"/>
        </w:rPr>
        <w:lastRenderedPageBreak/>
        <w:t xml:space="preserve">Приложение 3. </w:t>
      </w:r>
    </w:p>
    <w:p w:rsidR="003968E3" w:rsidRDefault="003968E3" w:rsidP="003968E3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ПРИМЕР ТЕСТОВОГО ЗАДАНИЯ ДЛЯ ДИАГНОСТИК</w:t>
      </w:r>
      <w:r>
        <w:rPr>
          <w:color w:val="000000"/>
          <w:sz w:val="28"/>
          <w:szCs w:val="28"/>
        </w:rPr>
        <w:t>И ИКТ-КОМПЕТЕНТНОСТИ УЧАЩЕГОСЯ 9.2</w:t>
      </w:r>
      <w:r w:rsidRPr="002E397E">
        <w:rPr>
          <w:color w:val="000000"/>
          <w:sz w:val="28"/>
          <w:szCs w:val="28"/>
        </w:rPr>
        <w:t xml:space="preserve"> КЛАССА</w:t>
      </w:r>
    </w:p>
    <w:p w:rsidR="003968E3" w:rsidRDefault="003968E3" w:rsidP="003968E3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3968E3" w:rsidRPr="002E397E" w:rsidRDefault="003968E3" w:rsidP="003968E3">
      <w:pPr>
        <w:autoSpaceDE w:val="0"/>
        <w:autoSpaceDN w:val="0"/>
        <w:adjustRightInd w:val="0"/>
        <w:ind w:firstLine="706"/>
        <w:rPr>
          <w:color w:val="000000"/>
          <w:sz w:val="28"/>
          <w:szCs w:val="28"/>
        </w:rPr>
      </w:pPr>
      <w:r w:rsidRPr="002E397E">
        <w:rPr>
          <w:b/>
          <w:bCs/>
          <w:color w:val="000000"/>
          <w:sz w:val="28"/>
          <w:szCs w:val="28"/>
        </w:rPr>
        <w:t xml:space="preserve">Задание «Выдающиеся русские лингвисты» </w:t>
      </w:r>
    </w:p>
    <w:p w:rsidR="003968E3" w:rsidRPr="002E397E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Данное задание предлагается в рамках темы «Общие св</w:t>
      </w:r>
      <w:r>
        <w:rPr>
          <w:color w:val="000000"/>
          <w:sz w:val="28"/>
          <w:szCs w:val="28"/>
        </w:rPr>
        <w:t>едения об языке». Учащимся пред</w:t>
      </w:r>
      <w:r w:rsidRPr="002E397E">
        <w:rPr>
          <w:color w:val="000000"/>
          <w:sz w:val="28"/>
          <w:szCs w:val="28"/>
        </w:rPr>
        <w:t>лагается обработать информацию о выдающихся русских лингви</w:t>
      </w:r>
      <w:r>
        <w:rPr>
          <w:color w:val="000000"/>
          <w:sz w:val="28"/>
          <w:szCs w:val="28"/>
        </w:rPr>
        <w:t>стах (в соответствии с образова</w:t>
      </w:r>
      <w:r w:rsidRPr="002E397E">
        <w:rPr>
          <w:color w:val="000000"/>
          <w:sz w:val="28"/>
          <w:szCs w:val="28"/>
        </w:rPr>
        <w:t xml:space="preserve">тельным стандартом по русскому языку за курс основной школы). </w:t>
      </w:r>
    </w:p>
    <w:p w:rsidR="003968E3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>С точки зрения ИКТ–компетентности задание нацелено на выявление навыков по поиску и оценке информации. Компетентность выявляется с помощью з</w:t>
      </w:r>
      <w:r>
        <w:rPr>
          <w:color w:val="000000"/>
          <w:sz w:val="28"/>
          <w:szCs w:val="28"/>
        </w:rPr>
        <w:t>адания оценить информацию из ба</w:t>
      </w:r>
      <w:r w:rsidRPr="002E397E">
        <w:rPr>
          <w:color w:val="000000"/>
          <w:sz w:val="28"/>
          <w:szCs w:val="28"/>
        </w:rPr>
        <w:t>зы данных с использованием предоставленного механи</w:t>
      </w:r>
      <w:r w:rsidRPr="002E397E">
        <w:rPr>
          <w:color w:val="000000"/>
          <w:sz w:val="28"/>
          <w:szCs w:val="28"/>
        </w:rPr>
        <w:t>з</w:t>
      </w:r>
      <w:r w:rsidRPr="002E397E">
        <w:rPr>
          <w:color w:val="000000"/>
          <w:sz w:val="28"/>
          <w:szCs w:val="28"/>
        </w:rPr>
        <w:t xml:space="preserve">ма поиска, выбрать те ресурсы, которые можно использовать для справки или те, которые отвечают определенным требованиям. Время на выполнение: 30 минут. </w:t>
      </w:r>
    </w:p>
    <w:p w:rsidR="003968E3" w:rsidRPr="002E397E" w:rsidRDefault="003968E3" w:rsidP="003968E3">
      <w:pPr>
        <w:autoSpaceDE w:val="0"/>
        <w:autoSpaceDN w:val="0"/>
        <w:adjustRightInd w:val="0"/>
        <w:ind w:firstLine="706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Выявляемые навыки: </w:t>
      </w:r>
    </w:p>
    <w:p w:rsidR="003968E3" w:rsidRPr="002E397E" w:rsidRDefault="003968E3" w:rsidP="00B55F43">
      <w:pPr>
        <w:numPr>
          <w:ilvl w:val="0"/>
          <w:numId w:val="251"/>
        </w:numPr>
        <w:autoSpaceDE w:val="0"/>
        <w:autoSpaceDN w:val="0"/>
        <w:adjustRightInd w:val="0"/>
        <w:spacing w:after="21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доступ; </w:t>
      </w:r>
    </w:p>
    <w:p w:rsidR="003968E3" w:rsidRPr="002E397E" w:rsidRDefault="003968E3" w:rsidP="00B55F43">
      <w:pPr>
        <w:numPr>
          <w:ilvl w:val="0"/>
          <w:numId w:val="251"/>
        </w:numPr>
        <w:autoSpaceDE w:val="0"/>
        <w:autoSpaceDN w:val="0"/>
        <w:adjustRightInd w:val="0"/>
        <w:spacing w:after="21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управление; </w:t>
      </w:r>
    </w:p>
    <w:p w:rsidR="003968E3" w:rsidRPr="002E397E" w:rsidRDefault="003968E3" w:rsidP="00B55F43">
      <w:pPr>
        <w:numPr>
          <w:ilvl w:val="0"/>
          <w:numId w:val="251"/>
        </w:numPr>
        <w:autoSpaceDE w:val="0"/>
        <w:autoSpaceDN w:val="0"/>
        <w:adjustRightInd w:val="0"/>
        <w:spacing w:after="21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интеграция; </w:t>
      </w:r>
    </w:p>
    <w:p w:rsidR="003968E3" w:rsidRPr="002E397E" w:rsidRDefault="003968E3" w:rsidP="00B55F43">
      <w:pPr>
        <w:numPr>
          <w:ilvl w:val="0"/>
          <w:numId w:val="251"/>
        </w:numPr>
        <w:autoSpaceDE w:val="0"/>
        <w:autoSpaceDN w:val="0"/>
        <w:adjustRightInd w:val="0"/>
        <w:spacing w:after="21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оценка; </w:t>
      </w:r>
    </w:p>
    <w:p w:rsidR="003968E3" w:rsidRPr="002E397E" w:rsidRDefault="003968E3" w:rsidP="00B55F43">
      <w:pPr>
        <w:numPr>
          <w:ilvl w:val="0"/>
          <w:numId w:val="251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E397E">
        <w:rPr>
          <w:color w:val="000000"/>
          <w:sz w:val="28"/>
          <w:szCs w:val="28"/>
        </w:rPr>
        <w:t xml:space="preserve">создание текстового документа.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76"/>
      </w:tblGrid>
      <w:tr w:rsidR="003968E3" w:rsidRPr="002E397E" w:rsidTr="006D6C20">
        <w:trPr>
          <w:trHeight w:val="245"/>
        </w:trPr>
        <w:tc>
          <w:tcPr>
            <w:tcW w:w="2376" w:type="dxa"/>
          </w:tcPr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b/>
                <w:bCs/>
                <w:color w:val="000000"/>
                <w:sz w:val="28"/>
                <w:szCs w:val="28"/>
              </w:rPr>
              <w:t xml:space="preserve">ИКТ-компетентности </w:t>
            </w:r>
          </w:p>
        </w:tc>
        <w:tc>
          <w:tcPr>
            <w:tcW w:w="6976" w:type="dxa"/>
          </w:tcPr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b/>
                <w:bCs/>
                <w:color w:val="000000"/>
                <w:sz w:val="28"/>
                <w:szCs w:val="28"/>
              </w:rPr>
              <w:t xml:space="preserve">Примерные действия учащегося </w:t>
            </w:r>
          </w:p>
        </w:tc>
      </w:tr>
      <w:tr w:rsidR="003968E3" w:rsidRPr="002E397E" w:rsidTr="006D6C20">
        <w:trPr>
          <w:trHeight w:val="186"/>
        </w:trPr>
        <w:tc>
          <w:tcPr>
            <w:tcW w:w="2376" w:type="dxa"/>
          </w:tcPr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b/>
                <w:bCs/>
                <w:color w:val="000000"/>
                <w:sz w:val="28"/>
                <w:szCs w:val="28"/>
              </w:rPr>
              <w:t xml:space="preserve">Доступ </w:t>
            </w:r>
          </w:p>
        </w:tc>
        <w:tc>
          <w:tcPr>
            <w:tcW w:w="6976" w:type="dxa"/>
          </w:tcPr>
          <w:p w:rsidR="003968E3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>В поисковой системе «</w:t>
            </w:r>
            <w:r>
              <w:rPr>
                <w:color w:val="000000"/>
                <w:sz w:val="28"/>
                <w:szCs w:val="28"/>
              </w:rPr>
              <w:t>Яндекс</w:t>
            </w:r>
            <w:r w:rsidRPr="002E397E">
              <w:rPr>
                <w:color w:val="000000"/>
                <w:sz w:val="28"/>
                <w:szCs w:val="28"/>
              </w:rPr>
              <w:t xml:space="preserve"> » учащийся вводит те</w:t>
            </w:r>
            <w:r w:rsidRPr="002E397E">
              <w:rPr>
                <w:color w:val="000000"/>
                <w:sz w:val="28"/>
                <w:szCs w:val="28"/>
              </w:rPr>
              <w:t>р</w:t>
            </w:r>
            <w:r w:rsidRPr="002E397E">
              <w:rPr>
                <w:color w:val="000000"/>
                <w:sz w:val="28"/>
                <w:szCs w:val="28"/>
              </w:rPr>
              <w:t>мин поиска «русские лингвисты» или сразу вводит ф</w:t>
            </w:r>
            <w:r w:rsidRPr="002E397E">
              <w:rPr>
                <w:color w:val="000000"/>
                <w:sz w:val="28"/>
                <w:szCs w:val="28"/>
              </w:rPr>
              <w:t>а</w:t>
            </w:r>
            <w:r w:rsidRPr="002E397E">
              <w:rPr>
                <w:color w:val="000000"/>
                <w:sz w:val="28"/>
                <w:szCs w:val="28"/>
              </w:rPr>
              <w:t xml:space="preserve">милию </w:t>
            </w:r>
            <w:proofErr w:type="spellStart"/>
            <w:r w:rsidRPr="002E397E">
              <w:rPr>
                <w:color w:val="000000"/>
                <w:sz w:val="28"/>
                <w:szCs w:val="28"/>
              </w:rPr>
              <w:t>учѐного</w:t>
            </w:r>
            <w:proofErr w:type="spellEnd"/>
            <w:r w:rsidRPr="002E397E">
              <w:rPr>
                <w:color w:val="000000"/>
                <w:sz w:val="28"/>
                <w:szCs w:val="28"/>
              </w:rPr>
              <w:t xml:space="preserve">.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968E3" w:rsidRPr="002E397E" w:rsidTr="006D6C20">
        <w:trPr>
          <w:trHeight w:val="775"/>
        </w:trPr>
        <w:tc>
          <w:tcPr>
            <w:tcW w:w="2376" w:type="dxa"/>
          </w:tcPr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b/>
                <w:bCs/>
                <w:color w:val="000000"/>
                <w:sz w:val="28"/>
                <w:szCs w:val="28"/>
              </w:rPr>
              <w:t xml:space="preserve">Управление </w:t>
            </w:r>
          </w:p>
        </w:tc>
        <w:tc>
          <w:tcPr>
            <w:tcW w:w="6976" w:type="dxa"/>
          </w:tcPr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Выбор сайтов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1. http://school.edu.ru </w:t>
            </w:r>
          </w:p>
          <w:p w:rsidR="003968E3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2. http://pilic.narod.ru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>(Сайт № 2 наиболее информативен, т.к. содержит о</w:t>
            </w:r>
            <w:r w:rsidRPr="002E397E">
              <w:rPr>
                <w:color w:val="000000"/>
                <w:sz w:val="28"/>
                <w:szCs w:val="28"/>
              </w:rPr>
              <w:t>б</w:t>
            </w:r>
            <w:r w:rsidRPr="002E397E">
              <w:rPr>
                <w:color w:val="000000"/>
                <w:sz w:val="28"/>
                <w:szCs w:val="28"/>
              </w:rPr>
              <w:t xml:space="preserve">щую информацию по теме теста с указанием </w:t>
            </w:r>
            <w:proofErr w:type="spellStart"/>
            <w:r w:rsidRPr="002E397E">
              <w:rPr>
                <w:color w:val="000000"/>
                <w:sz w:val="28"/>
                <w:szCs w:val="28"/>
              </w:rPr>
              <w:t>имѐн</w:t>
            </w:r>
            <w:proofErr w:type="spellEnd"/>
            <w:r w:rsidRPr="002E397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E397E">
              <w:rPr>
                <w:color w:val="000000"/>
                <w:sz w:val="28"/>
                <w:szCs w:val="28"/>
              </w:rPr>
              <w:t>учѐных</w:t>
            </w:r>
            <w:proofErr w:type="spellEnd"/>
            <w:r w:rsidRPr="002E397E">
              <w:rPr>
                <w:color w:val="000000"/>
                <w:sz w:val="28"/>
                <w:szCs w:val="28"/>
              </w:rPr>
              <w:t xml:space="preserve">. Среди них кандидат должен выбрать одного лингвиста) 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3968E3" w:rsidRPr="002E397E" w:rsidTr="006D6C20">
        <w:trPr>
          <w:trHeight w:val="512"/>
        </w:trPr>
        <w:tc>
          <w:tcPr>
            <w:tcW w:w="2376" w:type="dxa"/>
          </w:tcPr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b/>
                <w:bCs/>
                <w:color w:val="000000"/>
                <w:sz w:val="28"/>
                <w:szCs w:val="28"/>
              </w:rPr>
              <w:t xml:space="preserve">Интеграции </w:t>
            </w:r>
          </w:p>
        </w:tc>
        <w:tc>
          <w:tcPr>
            <w:tcW w:w="6976" w:type="dxa"/>
          </w:tcPr>
          <w:p w:rsidR="003968E3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В поисковой системе учащийся вводит термин поиска (например, «Л.В. Щерба» «биография </w:t>
            </w:r>
            <w:proofErr w:type="spellStart"/>
            <w:r w:rsidRPr="002E397E">
              <w:rPr>
                <w:color w:val="000000"/>
                <w:sz w:val="28"/>
                <w:szCs w:val="28"/>
              </w:rPr>
              <w:t>Л.В.Щербы</w:t>
            </w:r>
            <w:proofErr w:type="spellEnd"/>
            <w:r w:rsidRPr="002E397E">
              <w:rPr>
                <w:color w:val="000000"/>
                <w:sz w:val="28"/>
                <w:szCs w:val="28"/>
              </w:rPr>
              <w:t xml:space="preserve">»).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Выбор сайтов </w:t>
            </w:r>
          </w:p>
          <w:p w:rsidR="003968E3" w:rsidRDefault="009D7DA4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hyperlink r:id="rId16" w:history="1">
              <w:r w:rsidR="003968E3" w:rsidRPr="002A27F7">
                <w:rPr>
                  <w:rStyle w:val="aa"/>
                  <w:sz w:val="28"/>
                  <w:szCs w:val="28"/>
                </w:rPr>
                <w:t>http://www.ruthenia.ru/apr/textes/sherba/bio.htm</w:t>
              </w:r>
            </w:hyperlink>
            <w:r w:rsidR="003968E3" w:rsidRPr="002E397E">
              <w:rPr>
                <w:color w:val="000000"/>
                <w:sz w:val="28"/>
                <w:szCs w:val="28"/>
              </w:rPr>
              <w:t xml:space="preserve"> </w:t>
            </w:r>
          </w:p>
          <w:p w:rsidR="003968E3" w:rsidRDefault="009D7DA4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hyperlink r:id="rId17" w:history="1">
              <w:r w:rsidR="003968E3" w:rsidRPr="002A27F7">
                <w:rPr>
                  <w:rStyle w:val="aa"/>
                  <w:sz w:val="28"/>
                  <w:szCs w:val="28"/>
                </w:rPr>
                <w:t>http://www.philol.msu.ru/rus/galya-1/bibl/jsh.htm</w:t>
              </w:r>
            </w:hyperlink>
            <w:r w:rsidR="003968E3" w:rsidRPr="002E397E">
              <w:rPr>
                <w:color w:val="000000"/>
                <w:sz w:val="28"/>
                <w:szCs w:val="28"/>
              </w:rPr>
              <w:t xml:space="preserve">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968E3" w:rsidRPr="002E397E" w:rsidTr="006D6C20">
        <w:trPr>
          <w:trHeight w:val="84"/>
        </w:trPr>
        <w:tc>
          <w:tcPr>
            <w:tcW w:w="2376" w:type="dxa"/>
          </w:tcPr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b/>
                <w:bCs/>
                <w:color w:val="000000"/>
                <w:sz w:val="28"/>
                <w:szCs w:val="28"/>
              </w:rPr>
              <w:t xml:space="preserve">Оценка </w:t>
            </w:r>
          </w:p>
        </w:tc>
        <w:tc>
          <w:tcPr>
            <w:tcW w:w="6976" w:type="dxa"/>
          </w:tcPr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Чтение текста. Отбор информации. </w:t>
            </w:r>
          </w:p>
        </w:tc>
      </w:tr>
      <w:tr w:rsidR="003968E3" w:rsidRPr="002E397E" w:rsidTr="006D6C20">
        <w:trPr>
          <w:trHeight w:val="737"/>
        </w:trPr>
        <w:tc>
          <w:tcPr>
            <w:tcW w:w="2376" w:type="dxa"/>
          </w:tcPr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Создание </w:t>
            </w:r>
          </w:p>
        </w:tc>
        <w:tc>
          <w:tcPr>
            <w:tcW w:w="6976" w:type="dxa"/>
          </w:tcPr>
          <w:p w:rsidR="003968E3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Создание текстового документа.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Примерный план итогового документа: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1. Даты жизни, место рождения, учёбы, интересы.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>2. Где работал, принадлежность к лингвистической школе</w:t>
            </w:r>
            <w:r>
              <w:rPr>
                <w:color w:val="000000"/>
                <w:sz w:val="28"/>
                <w:szCs w:val="28"/>
              </w:rPr>
              <w:t xml:space="preserve"> (Московской, Петербургской, Ка</w:t>
            </w:r>
            <w:r w:rsidRPr="002E397E">
              <w:rPr>
                <w:color w:val="000000"/>
                <w:sz w:val="28"/>
                <w:szCs w:val="28"/>
              </w:rPr>
              <w:t xml:space="preserve">занской).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3. Вклад в лингвистическую науку.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E397E">
              <w:rPr>
                <w:color w:val="000000"/>
                <w:sz w:val="28"/>
                <w:szCs w:val="28"/>
              </w:rPr>
              <w:t xml:space="preserve">4. Основные научные труды. </w:t>
            </w:r>
          </w:p>
          <w:p w:rsidR="003968E3" w:rsidRPr="002E397E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3968E3" w:rsidRPr="0035768B" w:rsidRDefault="003968E3" w:rsidP="003968E3">
      <w:pPr>
        <w:spacing w:before="100" w:beforeAutospacing="1"/>
        <w:ind w:firstLine="706"/>
        <w:jc w:val="both"/>
        <w:rPr>
          <w:sz w:val="28"/>
          <w:szCs w:val="28"/>
        </w:rPr>
      </w:pPr>
      <w:r w:rsidRPr="0035768B">
        <w:rPr>
          <w:sz w:val="28"/>
          <w:szCs w:val="28"/>
        </w:rPr>
        <w:t>Данное задание является характерным примером проверки сочетания технол</w:t>
      </w:r>
      <w:r w:rsidRPr="0035768B">
        <w:rPr>
          <w:sz w:val="28"/>
          <w:szCs w:val="28"/>
        </w:rPr>
        <w:t>о</w:t>
      </w:r>
      <w:r w:rsidRPr="0035768B">
        <w:rPr>
          <w:sz w:val="28"/>
          <w:szCs w:val="28"/>
        </w:rPr>
        <w:t>гических и когнитивных навыков.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560"/>
        <w:gridCol w:w="1417"/>
        <w:gridCol w:w="3265"/>
        <w:gridCol w:w="2122"/>
      </w:tblGrid>
      <w:tr w:rsidR="003968E3" w:rsidRPr="0035768B" w:rsidTr="006D6C20">
        <w:trPr>
          <w:trHeight w:val="245"/>
        </w:trPr>
        <w:tc>
          <w:tcPr>
            <w:tcW w:w="1843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b/>
                <w:bCs/>
                <w:color w:val="000000"/>
                <w:sz w:val="28"/>
                <w:szCs w:val="28"/>
              </w:rPr>
              <w:t>Наблюда</w:t>
            </w:r>
            <w:r w:rsidRPr="0035768B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35768B">
              <w:rPr>
                <w:b/>
                <w:bCs/>
                <w:color w:val="000000"/>
                <w:sz w:val="28"/>
                <w:szCs w:val="28"/>
              </w:rPr>
              <w:t xml:space="preserve">мые данные </w:t>
            </w:r>
          </w:p>
        </w:tc>
        <w:tc>
          <w:tcPr>
            <w:tcW w:w="1560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b/>
                <w:bCs/>
                <w:color w:val="000000"/>
                <w:sz w:val="28"/>
                <w:szCs w:val="28"/>
              </w:rPr>
              <w:t xml:space="preserve">Результат работы </w:t>
            </w: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b/>
                <w:bCs/>
                <w:color w:val="000000"/>
                <w:sz w:val="28"/>
                <w:szCs w:val="28"/>
              </w:rPr>
              <w:t xml:space="preserve">Уровень </w:t>
            </w:r>
          </w:p>
        </w:tc>
        <w:tc>
          <w:tcPr>
            <w:tcW w:w="3265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b/>
                <w:bCs/>
                <w:color w:val="000000"/>
                <w:sz w:val="28"/>
                <w:szCs w:val="28"/>
              </w:rPr>
              <w:t xml:space="preserve">Методы </w:t>
            </w:r>
          </w:p>
        </w:tc>
        <w:tc>
          <w:tcPr>
            <w:tcW w:w="2122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b/>
                <w:bCs/>
                <w:color w:val="000000"/>
                <w:sz w:val="28"/>
                <w:szCs w:val="28"/>
              </w:rPr>
              <w:t xml:space="preserve">Соответствие Стандартам образования </w:t>
            </w:r>
          </w:p>
        </w:tc>
      </w:tr>
      <w:tr w:rsidR="003968E3" w:rsidRPr="0035768B" w:rsidTr="006D6C20">
        <w:trPr>
          <w:trHeight w:val="784"/>
        </w:trPr>
        <w:tc>
          <w:tcPr>
            <w:tcW w:w="1843" w:type="dxa"/>
            <w:vMerge w:val="restart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Качество синтак</w:t>
            </w:r>
            <w:r w:rsidRPr="0035768B">
              <w:rPr>
                <w:color w:val="000000"/>
                <w:sz w:val="28"/>
                <w:szCs w:val="28"/>
              </w:rPr>
              <w:t xml:space="preserve">сиса </w:t>
            </w:r>
          </w:p>
        </w:tc>
        <w:tc>
          <w:tcPr>
            <w:tcW w:w="1560" w:type="dxa"/>
            <w:vMerge w:val="restart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 xml:space="preserve">Термины поиска </w:t>
            </w: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 xml:space="preserve">Высокий </w:t>
            </w:r>
          </w:p>
        </w:tc>
        <w:tc>
          <w:tcPr>
            <w:tcW w:w="3265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 xml:space="preserve">Использует «И» при первом поиске в </w:t>
            </w:r>
            <w:r>
              <w:rPr>
                <w:color w:val="000000"/>
                <w:sz w:val="28"/>
                <w:szCs w:val="28"/>
              </w:rPr>
              <w:t>сети. Сразу вводит имена лингви</w:t>
            </w:r>
            <w:r w:rsidRPr="0035768B">
              <w:rPr>
                <w:color w:val="000000"/>
                <w:sz w:val="28"/>
                <w:szCs w:val="28"/>
              </w:rPr>
              <w:t xml:space="preserve">стов. </w:t>
            </w:r>
          </w:p>
        </w:tc>
        <w:tc>
          <w:tcPr>
            <w:tcW w:w="2122" w:type="dxa"/>
            <w:vMerge w:val="restart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Знание видных учёных-русистов, и</w:t>
            </w:r>
            <w:r w:rsidRPr="0035768B">
              <w:rPr>
                <w:color w:val="000000"/>
                <w:sz w:val="28"/>
                <w:szCs w:val="28"/>
              </w:rPr>
              <w:t>с</w:t>
            </w:r>
            <w:r w:rsidRPr="0035768B">
              <w:rPr>
                <w:color w:val="000000"/>
                <w:sz w:val="28"/>
                <w:szCs w:val="28"/>
              </w:rPr>
              <w:t xml:space="preserve">следовавших русский язык. </w:t>
            </w:r>
          </w:p>
        </w:tc>
      </w:tr>
      <w:tr w:rsidR="003968E3" w:rsidRPr="0035768B" w:rsidTr="006D6C20">
        <w:trPr>
          <w:trHeight w:val="782"/>
        </w:trPr>
        <w:tc>
          <w:tcPr>
            <w:tcW w:w="1843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3265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Не</w:t>
            </w:r>
            <w:r>
              <w:rPr>
                <w:color w:val="000000"/>
                <w:sz w:val="28"/>
                <w:szCs w:val="28"/>
              </w:rPr>
              <w:t xml:space="preserve"> использует «И» при первом поис</w:t>
            </w:r>
            <w:r w:rsidRPr="0035768B">
              <w:rPr>
                <w:color w:val="000000"/>
                <w:sz w:val="28"/>
                <w:szCs w:val="28"/>
              </w:rPr>
              <w:t>ке, но и</w:t>
            </w:r>
            <w:r w:rsidRPr="0035768B">
              <w:rPr>
                <w:color w:val="000000"/>
                <w:sz w:val="28"/>
                <w:szCs w:val="28"/>
              </w:rPr>
              <w:t>с</w:t>
            </w:r>
            <w:r w:rsidRPr="0035768B">
              <w:rPr>
                <w:color w:val="000000"/>
                <w:sz w:val="28"/>
                <w:szCs w:val="28"/>
              </w:rPr>
              <w:t>пользует при последу</w:t>
            </w:r>
            <w:r w:rsidRPr="0035768B">
              <w:rPr>
                <w:color w:val="000000"/>
                <w:sz w:val="28"/>
                <w:szCs w:val="28"/>
              </w:rPr>
              <w:t>ю</w:t>
            </w:r>
            <w:r w:rsidRPr="0035768B">
              <w:rPr>
                <w:color w:val="000000"/>
                <w:sz w:val="28"/>
                <w:szCs w:val="28"/>
              </w:rPr>
              <w:t>щем</w:t>
            </w:r>
          </w:p>
        </w:tc>
        <w:tc>
          <w:tcPr>
            <w:tcW w:w="2122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968E3" w:rsidRPr="0035768B" w:rsidTr="006D6C20">
        <w:trPr>
          <w:trHeight w:val="782"/>
        </w:trPr>
        <w:tc>
          <w:tcPr>
            <w:tcW w:w="1843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3265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Не использует «И»</w:t>
            </w:r>
          </w:p>
        </w:tc>
        <w:tc>
          <w:tcPr>
            <w:tcW w:w="2122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968E3" w:rsidRPr="0035768B" w:rsidTr="006D6C20">
        <w:trPr>
          <w:trHeight w:val="673"/>
        </w:trPr>
        <w:tc>
          <w:tcPr>
            <w:tcW w:w="1843" w:type="dxa"/>
            <w:vMerge w:val="restart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Качество и уровень р</w:t>
            </w:r>
            <w:r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боты с в</w:t>
            </w:r>
            <w:r>
              <w:rPr>
                <w:color w:val="000000"/>
                <w:sz w:val="28"/>
                <w:szCs w:val="28"/>
              </w:rPr>
              <w:t>ы</w:t>
            </w:r>
            <w:r>
              <w:rPr>
                <w:color w:val="000000"/>
                <w:sz w:val="28"/>
                <w:szCs w:val="28"/>
              </w:rPr>
              <w:t>бранными рес</w:t>
            </w:r>
            <w:r w:rsidRPr="0035768B">
              <w:rPr>
                <w:color w:val="000000"/>
                <w:sz w:val="28"/>
                <w:szCs w:val="28"/>
              </w:rPr>
              <w:t xml:space="preserve">урсами </w:t>
            </w:r>
          </w:p>
        </w:tc>
        <w:tc>
          <w:tcPr>
            <w:tcW w:w="1560" w:type="dxa"/>
            <w:vMerge w:val="restart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Выбра</w:t>
            </w:r>
            <w:r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ные ресу</w:t>
            </w:r>
            <w:r>
              <w:rPr>
                <w:color w:val="000000"/>
                <w:sz w:val="28"/>
                <w:szCs w:val="28"/>
              </w:rPr>
              <w:t>р</w:t>
            </w:r>
            <w:r w:rsidRPr="0035768B">
              <w:rPr>
                <w:color w:val="000000"/>
                <w:sz w:val="28"/>
                <w:szCs w:val="28"/>
              </w:rPr>
              <w:t xml:space="preserve">сы </w:t>
            </w: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 xml:space="preserve">Высокий </w:t>
            </w:r>
          </w:p>
        </w:tc>
        <w:tc>
          <w:tcPr>
            <w:tcW w:w="3265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Все выбранные ресурсы получают 5 баллов за в</w:t>
            </w:r>
            <w:r w:rsidRPr="0035768B">
              <w:rPr>
                <w:color w:val="000000"/>
                <w:sz w:val="28"/>
                <w:szCs w:val="28"/>
              </w:rPr>
              <w:t>е</w:t>
            </w:r>
            <w:r w:rsidRPr="0035768B">
              <w:rPr>
                <w:color w:val="000000"/>
                <w:sz w:val="28"/>
                <w:szCs w:val="28"/>
              </w:rPr>
              <w:t xml:space="preserve">сомость, объективность, охват материала. Объём чтения 150 -170 слов в минуту. </w:t>
            </w:r>
          </w:p>
        </w:tc>
        <w:tc>
          <w:tcPr>
            <w:tcW w:w="2122" w:type="dxa"/>
            <w:vMerge w:val="restart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 xml:space="preserve">Умение быстро и осознанно читать текст. </w:t>
            </w:r>
          </w:p>
        </w:tc>
      </w:tr>
      <w:tr w:rsidR="003968E3" w:rsidRPr="0035768B" w:rsidTr="006D6C20">
        <w:trPr>
          <w:trHeight w:val="673"/>
        </w:trPr>
        <w:tc>
          <w:tcPr>
            <w:tcW w:w="1843" w:type="dxa"/>
            <w:vMerge/>
          </w:tcPr>
          <w:p w:rsidR="003968E3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3968E3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3265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Свыше 80, но менее 100% выбранных рес</w:t>
            </w:r>
            <w:r>
              <w:rPr>
                <w:color w:val="000000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сов получают 5 баллов за весо</w:t>
            </w:r>
            <w:r w:rsidRPr="0035768B">
              <w:rPr>
                <w:color w:val="000000"/>
                <w:sz w:val="28"/>
                <w:szCs w:val="28"/>
              </w:rPr>
              <w:t>мост</w:t>
            </w:r>
            <w:r>
              <w:rPr>
                <w:color w:val="000000"/>
                <w:sz w:val="28"/>
                <w:szCs w:val="28"/>
              </w:rPr>
              <w:t>ь, объекти</w:t>
            </w:r>
            <w:r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>ность, охват материа</w:t>
            </w:r>
            <w:r w:rsidRPr="0035768B">
              <w:rPr>
                <w:color w:val="000000"/>
                <w:sz w:val="28"/>
                <w:szCs w:val="28"/>
              </w:rPr>
              <w:t xml:space="preserve">ла. Объём </w:t>
            </w:r>
            <w:r>
              <w:rPr>
                <w:color w:val="000000"/>
                <w:sz w:val="28"/>
                <w:szCs w:val="28"/>
              </w:rPr>
              <w:t>чтения 120 -140 слов в ми</w:t>
            </w:r>
            <w:r w:rsidRPr="0035768B">
              <w:rPr>
                <w:color w:val="000000"/>
                <w:sz w:val="28"/>
                <w:szCs w:val="28"/>
              </w:rPr>
              <w:t>нуту.</w:t>
            </w:r>
          </w:p>
        </w:tc>
        <w:tc>
          <w:tcPr>
            <w:tcW w:w="2122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968E3" w:rsidRPr="0035768B" w:rsidTr="006D6C20">
        <w:trPr>
          <w:trHeight w:val="673"/>
        </w:trPr>
        <w:tc>
          <w:tcPr>
            <w:tcW w:w="1843" w:type="dxa"/>
            <w:vMerge/>
          </w:tcPr>
          <w:p w:rsidR="003968E3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3968E3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3265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Менее 80% выбранных ресурсов по</w:t>
            </w:r>
            <w:r w:rsidRPr="0035768B">
              <w:rPr>
                <w:color w:val="000000"/>
                <w:sz w:val="28"/>
                <w:szCs w:val="28"/>
              </w:rPr>
              <w:t>луча</w:t>
            </w:r>
            <w:r>
              <w:rPr>
                <w:color w:val="000000"/>
                <w:sz w:val="28"/>
                <w:szCs w:val="28"/>
              </w:rPr>
              <w:t>ют 5 баллов за весомость, объек</w:t>
            </w:r>
            <w:r w:rsidRPr="0035768B">
              <w:rPr>
                <w:color w:val="000000"/>
                <w:sz w:val="28"/>
                <w:szCs w:val="28"/>
              </w:rPr>
              <w:t>тивность, охват м</w:t>
            </w:r>
            <w:r w:rsidRPr="0035768B">
              <w:rPr>
                <w:color w:val="000000"/>
                <w:sz w:val="28"/>
                <w:szCs w:val="28"/>
              </w:rPr>
              <w:t>а</w:t>
            </w:r>
            <w:r w:rsidRPr="0035768B">
              <w:rPr>
                <w:color w:val="000000"/>
                <w:sz w:val="28"/>
                <w:szCs w:val="28"/>
              </w:rPr>
              <w:t>териала. Объём чтения менее 120 слов в минуту.</w:t>
            </w:r>
          </w:p>
        </w:tc>
        <w:tc>
          <w:tcPr>
            <w:tcW w:w="2122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968E3" w:rsidRPr="0035768B" w:rsidTr="006D6C20">
        <w:trPr>
          <w:trHeight w:val="1232"/>
        </w:trPr>
        <w:tc>
          <w:tcPr>
            <w:tcW w:w="1843" w:type="dxa"/>
            <w:vMerge w:val="restart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Качество п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лу</w:t>
            </w:r>
            <w:r w:rsidRPr="0035768B">
              <w:rPr>
                <w:color w:val="000000"/>
                <w:sz w:val="28"/>
                <w:szCs w:val="28"/>
              </w:rPr>
              <w:t xml:space="preserve">ченного текста </w:t>
            </w:r>
          </w:p>
        </w:tc>
        <w:tc>
          <w:tcPr>
            <w:tcW w:w="1560" w:type="dxa"/>
            <w:vMerge w:val="restart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Осозна</w:t>
            </w:r>
            <w:r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ность в о</w:t>
            </w:r>
            <w:r>
              <w:rPr>
                <w:color w:val="000000"/>
                <w:sz w:val="28"/>
                <w:szCs w:val="28"/>
              </w:rPr>
              <w:t>т</w:t>
            </w:r>
            <w:r>
              <w:rPr>
                <w:color w:val="000000"/>
                <w:sz w:val="28"/>
                <w:szCs w:val="28"/>
              </w:rPr>
              <w:t>боре мат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риала; л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гич</w:t>
            </w:r>
            <w:r w:rsidRPr="0035768B">
              <w:rPr>
                <w:color w:val="000000"/>
                <w:sz w:val="28"/>
                <w:szCs w:val="28"/>
              </w:rPr>
              <w:t>ность; ст</w:t>
            </w:r>
            <w:r>
              <w:rPr>
                <w:color w:val="000000"/>
                <w:sz w:val="28"/>
                <w:szCs w:val="28"/>
              </w:rPr>
              <w:t>илевое соотве</w:t>
            </w:r>
            <w:r>
              <w:rPr>
                <w:color w:val="000000"/>
                <w:sz w:val="28"/>
                <w:szCs w:val="28"/>
              </w:rPr>
              <w:t>т</w:t>
            </w:r>
            <w:r>
              <w:rPr>
                <w:color w:val="000000"/>
                <w:sz w:val="28"/>
                <w:szCs w:val="28"/>
              </w:rPr>
              <w:t>ствие яз</w:t>
            </w:r>
            <w:r>
              <w:rPr>
                <w:color w:val="000000"/>
                <w:sz w:val="28"/>
                <w:szCs w:val="28"/>
              </w:rPr>
              <w:t>ы</w:t>
            </w:r>
            <w:r w:rsidRPr="0035768B">
              <w:rPr>
                <w:color w:val="000000"/>
                <w:sz w:val="28"/>
                <w:szCs w:val="28"/>
              </w:rPr>
              <w:t xml:space="preserve">ка </w:t>
            </w: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 xml:space="preserve">Высокий </w:t>
            </w:r>
          </w:p>
        </w:tc>
        <w:tc>
          <w:tcPr>
            <w:tcW w:w="3265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Соблюдена логическая последова</w:t>
            </w:r>
            <w:r w:rsidRPr="0035768B">
              <w:rPr>
                <w:color w:val="000000"/>
                <w:sz w:val="28"/>
                <w:szCs w:val="28"/>
              </w:rPr>
              <w:t xml:space="preserve">тельность в изложении материала; вычленены все </w:t>
            </w:r>
            <w:proofErr w:type="spellStart"/>
            <w:r w:rsidRPr="0035768B">
              <w:rPr>
                <w:color w:val="000000"/>
                <w:sz w:val="28"/>
                <w:szCs w:val="28"/>
              </w:rPr>
              <w:t>микрот</w:t>
            </w:r>
            <w:r w:rsidRPr="0035768B">
              <w:rPr>
                <w:color w:val="000000"/>
                <w:sz w:val="28"/>
                <w:szCs w:val="28"/>
              </w:rPr>
              <w:t>е</w:t>
            </w:r>
            <w:r w:rsidRPr="0035768B">
              <w:rPr>
                <w:color w:val="000000"/>
                <w:sz w:val="28"/>
                <w:szCs w:val="28"/>
              </w:rPr>
              <w:t>мы</w:t>
            </w:r>
            <w:proofErr w:type="spellEnd"/>
            <w:r w:rsidRPr="0035768B">
              <w:rPr>
                <w:color w:val="000000"/>
                <w:sz w:val="28"/>
                <w:szCs w:val="28"/>
              </w:rPr>
              <w:t xml:space="preserve"> исходного текста; сохранено стилевое единство текста. </w:t>
            </w:r>
          </w:p>
        </w:tc>
        <w:tc>
          <w:tcPr>
            <w:tcW w:w="2122" w:type="dxa"/>
            <w:vMerge w:val="restart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Умение соста</w:t>
            </w:r>
            <w:r w:rsidRPr="0035768B">
              <w:rPr>
                <w:color w:val="000000"/>
                <w:sz w:val="28"/>
                <w:szCs w:val="28"/>
              </w:rPr>
              <w:t>в</w:t>
            </w:r>
            <w:r w:rsidRPr="0035768B">
              <w:rPr>
                <w:color w:val="000000"/>
                <w:sz w:val="28"/>
                <w:szCs w:val="28"/>
              </w:rPr>
              <w:t>лять конспект статьи на лин</w:t>
            </w:r>
            <w:r w:rsidRPr="0035768B">
              <w:rPr>
                <w:color w:val="000000"/>
                <w:sz w:val="28"/>
                <w:szCs w:val="28"/>
              </w:rPr>
              <w:t>г</w:t>
            </w:r>
            <w:r w:rsidRPr="0035768B">
              <w:rPr>
                <w:color w:val="000000"/>
                <w:sz w:val="28"/>
                <w:szCs w:val="28"/>
              </w:rPr>
              <w:t>вистическую тему; сове</w:t>
            </w:r>
            <w:r w:rsidRPr="0035768B">
              <w:rPr>
                <w:color w:val="000000"/>
                <w:sz w:val="28"/>
                <w:szCs w:val="28"/>
              </w:rPr>
              <w:t>р</w:t>
            </w:r>
            <w:r w:rsidRPr="0035768B">
              <w:rPr>
                <w:color w:val="000000"/>
                <w:sz w:val="28"/>
                <w:szCs w:val="28"/>
              </w:rPr>
              <w:t xml:space="preserve">шенствовать содержание и </w:t>
            </w:r>
            <w:r>
              <w:rPr>
                <w:color w:val="000000"/>
                <w:sz w:val="28"/>
                <w:szCs w:val="28"/>
              </w:rPr>
              <w:t>языковое оформление в своём тек</w:t>
            </w:r>
            <w:r w:rsidRPr="0035768B">
              <w:rPr>
                <w:color w:val="000000"/>
                <w:sz w:val="28"/>
                <w:szCs w:val="28"/>
              </w:rPr>
              <w:t xml:space="preserve">сте. </w:t>
            </w:r>
          </w:p>
        </w:tc>
      </w:tr>
      <w:tr w:rsidR="003968E3" w:rsidRPr="0035768B" w:rsidTr="006D6C20">
        <w:trPr>
          <w:trHeight w:val="1231"/>
        </w:trPr>
        <w:tc>
          <w:tcPr>
            <w:tcW w:w="1843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3265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В ц</w:t>
            </w:r>
            <w:r>
              <w:rPr>
                <w:color w:val="000000"/>
                <w:sz w:val="28"/>
                <w:szCs w:val="28"/>
              </w:rPr>
              <w:t>елом соблюдена л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гическая после</w:t>
            </w:r>
            <w:r w:rsidRPr="0035768B">
              <w:rPr>
                <w:color w:val="000000"/>
                <w:sz w:val="28"/>
                <w:szCs w:val="28"/>
              </w:rPr>
              <w:t>довател</w:t>
            </w:r>
            <w:r w:rsidRPr="0035768B">
              <w:rPr>
                <w:color w:val="000000"/>
                <w:sz w:val="28"/>
                <w:szCs w:val="28"/>
              </w:rPr>
              <w:t>ь</w:t>
            </w:r>
            <w:r w:rsidRPr="0035768B">
              <w:rPr>
                <w:color w:val="000000"/>
                <w:sz w:val="28"/>
                <w:szCs w:val="28"/>
              </w:rPr>
              <w:t>ность; вычленены свыше 80</w:t>
            </w:r>
            <w:r>
              <w:rPr>
                <w:color w:val="000000"/>
                <w:sz w:val="28"/>
                <w:szCs w:val="28"/>
              </w:rPr>
              <w:t xml:space="preserve">%, но менее 100% </w:t>
            </w:r>
            <w:proofErr w:type="spellStart"/>
            <w:r>
              <w:rPr>
                <w:color w:val="000000"/>
                <w:sz w:val="28"/>
                <w:szCs w:val="28"/>
              </w:rPr>
              <w:t>микротем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исход</w:t>
            </w:r>
            <w:r w:rsidRPr="0035768B">
              <w:rPr>
                <w:color w:val="000000"/>
                <w:sz w:val="28"/>
                <w:szCs w:val="28"/>
              </w:rPr>
              <w:t xml:space="preserve">ного </w:t>
            </w:r>
            <w:r>
              <w:rPr>
                <w:color w:val="000000"/>
                <w:sz w:val="28"/>
                <w:szCs w:val="28"/>
              </w:rPr>
              <w:t>текста; сохранено стил</w:t>
            </w:r>
            <w:r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>вое един</w:t>
            </w:r>
            <w:r w:rsidRPr="0035768B">
              <w:rPr>
                <w:color w:val="000000"/>
                <w:sz w:val="28"/>
                <w:szCs w:val="28"/>
              </w:rPr>
              <w:t>ство текста; наличие 1-2 речевых ошибок.</w:t>
            </w:r>
          </w:p>
        </w:tc>
        <w:tc>
          <w:tcPr>
            <w:tcW w:w="2122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3968E3" w:rsidRPr="0035768B" w:rsidTr="006D6C20">
        <w:trPr>
          <w:trHeight w:val="1231"/>
        </w:trPr>
        <w:tc>
          <w:tcPr>
            <w:tcW w:w="1843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35768B">
              <w:rPr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326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88"/>
            </w:tblGrid>
            <w:tr w:rsidR="003968E3" w:rsidRPr="00C009F5" w:rsidTr="006D6C20">
              <w:trPr>
                <w:trHeight w:val="702"/>
              </w:trPr>
              <w:tc>
                <w:tcPr>
                  <w:tcW w:w="2988" w:type="dxa"/>
                </w:tcPr>
                <w:p w:rsidR="003968E3" w:rsidRPr="00C009F5" w:rsidRDefault="003968E3" w:rsidP="006D6C20">
                  <w:pPr>
                    <w:autoSpaceDE w:val="0"/>
                    <w:autoSpaceDN w:val="0"/>
                    <w:adjustRightInd w:val="0"/>
                    <w:ind w:left="-74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C009F5">
                    <w:rPr>
                      <w:color w:val="000000"/>
                      <w:sz w:val="28"/>
                      <w:szCs w:val="28"/>
                    </w:rPr>
                    <w:t>Не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соблюдена логич</w:t>
                  </w:r>
                  <w:r>
                    <w:rPr>
                      <w:color w:val="000000"/>
                      <w:sz w:val="28"/>
                      <w:szCs w:val="28"/>
                    </w:rPr>
                    <w:t>е</w:t>
                  </w:r>
                  <w:r>
                    <w:rPr>
                      <w:color w:val="000000"/>
                      <w:sz w:val="28"/>
                      <w:szCs w:val="28"/>
                    </w:rPr>
                    <w:t>ская последова</w:t>
                  </w:r>
                  <w:r w:rsidRPr="00C009F5">
                    <w:rPr>
                      <w:color w:val="000000"/>
                      <w:sz w:val="28"/>
                      <w:szCs w:val="28"/>
                    </w:rPr>
                    <w:t>тел</w:t>
                  </w:r>
                  <w:r w:rsidRPr="00C009F5">
                    <w:rPr>
                      <w:color w:val="000000"/>
                      <w:sz w:val="28"/>
                      <w:szCs w:val="28"/>
                    </w:rPr>
                    <w:t>ь</w:t>
                  </w:r>
                  <w:r w:rsidRPr="00C009F5">
                    <w:rPr>
                      <w:color w:val="000000"/>
                      <w:sz w:val="28"/>
                      <w:szCs w:val="28"/>
                    </w:rPr>
                    <w:t>ность в изложении м</w:t>
                  </w:r>
                  <w:r w:rsidRPr="00C009F5">
                    <w:rPr>
                      <w:color w:val="000000"/>
                      <w:sz w:val="28"/>
                      <w:szCs w:val="28"/>
                    </w:rPr>
                    <w:t>а</w:t>
                  </w:r>
                  <w:r w:rsidRPr="00C009F5">
                    <w:rPr>
                      <w:color w:val="000000"/>
                      <w:sz w:val="28"/>
                      <w:szCs w:val="28"/>
                    </w:rPr>
                    <w:t xml:space="preserve">териала;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вычленены менее 80%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</w:rPr>
                    <w:t>микротем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</w:rPr>
                    <w:t xml:space="preserve"> ис</w:t>
                  </w:r>
                  <w:r w:rsidRPr="00C009F5">
                    <w:rPr>
                      <w:color w:val="000000"/>
                      <w:sz w:val="28"/>
                      <w:szCs w:val="28"/>
                    </w:rPr>
                    <w:t>ходного текста; о</w:t>
                  </w:r>
                  <w:r w:rsidRPr="00C009F5">
                    <w:rPr>
                      <w:color w:val="000000"/>
                      <w:sz w:val="28"/>
                      <w:szCs w:val="28"/>
                    </w:rPr>
                    <w:t>т</w:t>
                  </w:r>
                  <w:r w:rsidRPr="00C009F5">
                    <w:rPr>
                      <w:color w:val="000000"/>
                      <w:sz w:val="28"/>
                      <w:szCs w:val="28"/>
                    </w:rPr>
                    <w:t>бор языковых средств нарушает стилевое единство текс</w:t>
                  </w:r>
                  <w:r>
                    <w:rPr>
                      <w:color w:val="000000"/>
                      <w:sz w:val="28"/>
                      <w:szCs w:val="28"/>
                    </w:rPr>
                    <w:t>та; нал</w:t>
                  </w:r>
                  <w:r>
                    <w:rPr>
                      <w:color w:val="000000"/>
                      <w:sz w:val="28"/>
                      <w:szCs w:val="28"/>
                    </w:rPr>
                    <w:t>и</w:t>
                  </w:r>
                  <w:r>
                    <w:rPr>
                      <w:color w:val="000000"/>
                      <w:sz w:val="28"/>
                      <w:szCs w:val="28"/>
                    </w:rPr>
                    <w:t>чие более 2 речевых оши</w:t>
                  </w:r>
                  <w:r w:rsidRPr="00C009F5">
                    <w:rPr>
                      <w:color w:val="000000"/>
                      <w:sz w:val="28"/>
                      <w:szCs w:val="28"/>
                    </w:rPr>
                    <w:t xml:space="preserve">бок. </w:t>
                  </w:r>
                </w:p>
              </w:tc>
            </w:tr>
          </w:tbl>
          <w:p w:rsidR="003968E3" w:rsidRPr="00C009F5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968E3" w:rsidRPr="0035768B" w:rsidRDefault="003968E3" w:rsidP="006D6C2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3968E3" w:rsidRPr="0035768B" w:rsidRDefault="003968E3" w:rsidP="003968E3">
      <w:pPr>
        <w:spacing w:before="100" w:beforeAutospacing="1"/>
        <w:ind w:firstLine="706"/>
        <w:jc w:val="both"/>
        <w:rPr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Default="003968E3" w:rsidP="003968E3">
      <w:pPr>
        <w:spacing w:before="100" w:beforeAutospacing="1"/>
        <w:ind w:firstLine="360"/>
        <w:jc w:val="both"/>
        <w:rPr>
          <w:bCs/>
          <w:color w:val="000000"/>
          <w:sz w:val="28"/>
          <w:szCs w:val="28"/>
        </w:rPr>
      </w:pPr>
    </w:p>
    <w:p w:rsidR="003968E3" w:rsidRPr="00382CB2" w:rsidRDefault="003968E3" w:rsidP="003968E3">
      <w:pPr>
        <w:spacing w:before="100" w:beforeAutospacing="1"/>
        <w:ind w:firstLine="360"/>
        <w:jc w:val="both"/>
        <w:rPr>
          <w:color w:val="000000"/>
          <w:sz w:val="28"/>
          <w:szCs w:val="28"/>
        </w:rPr>
      </w:pPr>
      <w:r w:rsidRPr="00382CB2">
        <w:rPr>
          <w:bCs/>
          <w:color w:val="000000"/>
          <w:sz w:val="28"/>
          <w:szCs w:val="28"/>
        </w:rPr>
        <w:t>ИСТОЧНИКИ</w:t>
      </w:r>
    </w:p>
    <w:p w:rsidR="003968E3" w:rsidRPr="00382CB2" w:rsidRDefault="003968E3" w:rsidP="00B55F43">
      <w:pPr>
        <w:numPr>
          <w:ilvl w:val="0"/>
          <w:numId w:val="240"/>
        </w:numPr>
        <w:spacing w:before="100" w:beforeAutospacing="1"/>
        <w:jc w:val="both"/>
        <w:rPr>
          <w:color w:val="000000"/>
          <w:sz w:val="28"/>
          <w:szCs w:val="28"/>
        </w:rPr>
      </w:pPr>
      <w:r w:rsidRPr="00382CB2">
        <w:rPr>
          <w:color w:val="000000"/>
          <w:sz w:val="28"/>
          <w:szCs w:val="28"/>
        </w:rPr>
        <w:t xml:space="preserve">Федеральный государственный образовательный стандарт основного общего образования / М-во образования и науки Рос. Федерации. – М. : Просвещение, 2011. – 48 с. </w:t>
      </w:r>
      <w:r w:rsidRPr="00382CB2">
        <w:rPr>
          <w:sz w:val="28"/>
          <w:szCs w:val="28"/>
        </w:rPr>
        <w:t>— (Стандарты второго поколения)</w:t>
      </w:r>
    </w:p>
    <w:p w:rsidR="003968E3" w:rsidRPr="00382CB2" w:rsidRDefault="003968E3" w:rsidP="00B55F43">
      <w:pPr>
        <w:numPr>
          <w:ilvl w:val="0"/>
          <w:numId w:val="240"/>
        </w:numPr>
        <w:spacing w:before="100" w:beforeAutospacing="1"/>
        <w:jc w:val="both"/>
        <w:rPr>
          <w:color w:val="000000"/>
          <w:sz w:val="28"/>
          <w:szCs w:val="28"/>
        </w:rPr>
      </w:pPr>
      <w:r w:rsidRPr="00382CB2">
        <w:rPr>
          <w:color w:val="000000"/>
          <w:sz w:val="28"/>
          <w:szCs w:val="28"/>
        </w:rPr>
        <w:t>Примерная основная образовательная программа образовательного учрежд</w:t>
      </w:r>
      <w:r w:rsidRPr="00382CB2">
        <w:rPr>
          <w:color w:val="000000"/>
          <w:sz w:val="28"/>
          <w:szCs w:val="28"/>
        </w:rPr>
        <w:t>е</w:t>
      </w:r>
      <w:r w:rsidRPr="00382CB2">
        <w:rPr>
          <w:color w:val="000000"/>
          <w:sz w:val="28"/>
          <w:szCs w:val="28"/>
        </w:rPr>
        <w:t xml:space="preserve">ния. Основная школа/ [сост. </w:t>
      </w:r>
      <w:proofErr w:type="spellStart"/>
      <w:r w:rsidRPr="00382CB2">
        <w:rPr>
          <w:color w:val="000000"/>
          <w:sz w:val="28"/>
          <w:szCs w:val="28"/>
        </w:rPr>
        <w:t>Е.С.Савинов</w:t>
      </w:r>
      <w:proofErr w:type="spellEnd"/>
      <w:r w:rsidRPr="00382CB2">
        <w:rPr>
          <w:color w:val="000000"/>
          <w:sz w:val="28"/>
          <w:szCs w:val="28"/>
        </w:rPr>
        <w:t>]. – М. : Просвещение, 2011 (Ста</w:t>
      </w:r>
      <w:r w:rsidRPr="00382CB2">
        <w:rPr>
          <w:color w:val="000000"/>
          <w:sz w:val="28"/>
          <w:szCs w:val="28"/>
        </w:rPr>
        <w:t>н</w:t>
      </w:r>
      <w:r w:rsidRPr="00382CB2">
        <w:rPr>
          <w:color w:val="000000"/>
          <w:sz w:val="28"/>
          <w:szCs w:val="28"/>
        </w:rPr>
        <w:t>дарты второго поколения).</w:t>
      </w:r>
    </w:p>
    <w:p w:rsidR="003968E3" w:rsidRPr="00382CB2" w:rsidRDefault="003968E3" w:rsidP="00B55F43">
      <w:pPr>
        <w:numPr>
          <w:ilvl w:val="0"/>
          <w:numId w:val="240"/>
        </w:numPr>
        <w:spacing w:before="100" w:beforeAutospacing="1"/>
        <w:jc w:val="both"/>
        <w:rPr>
          <w:color w:val="000000"/>
          <w:sz w:val="28"/>
          <w:szCs w:val="28"/>
        </w:rPr>
      </w:pPr>
      <w:r w:rsidRPr="00382CB2">
        <w:rPr>
          <w:color w:val="000000"/>
          <w:sz w:val="28"/>
          <w:szCs w:val="28"/>
        </w:rPr>
        <w:t>Примерная основная образовательная программа образовательного учрежд</w:t>
      </w:r>
      <w:r w:rsidRPr="00382CB2">
        <w:rPr>
          <w:color w:val="000000"/>
          <w:sz w:val="28"/>
          <w:szCs w:val="28"/>
        </w:rPr>
        <w:t>е</w:t>
      </w:r>
      <w:r w:rsidRPr="00382CB2">
        <w:rPr>
          <w:color w:val="000000"/>
          <w:sz w:val="28"/>
          <w:szCs w:val="28"/>
        </w:rPr>
        <w:t xml:space="preserve">ния. Начальная школа/ [сост. </w:t>
      </w:r>
      <w:proofErr w:type="spellStart"/>
      <w:r w:rsidRPr="00382CB2">
        <w:rPr>
          <w:color w:val="000000"/>
          <w:sz w:val="28"/>
          <w:szCs w:val="28"/>
        </w:rPr>
        <w:t>Е.С.Савинов</w:t>
      </w:r>
      <w:proofErr w:type="spellEnd"/>
      <w:r w:rsidRPr="00382CB2">
        <w:rPr>
          <w:color w:val="000000"/>
          <w:sz w:val="28"/>
          <w:szCs w:val="28"/>
        </w:rPr>
        <w:t xml:space="preserve">]. </w:t>
      </w:r>
      <w:r w:rsidRPr="00382CB2">
        <w:rPr>
          <w:sz w:val="28"/>
          <w:szCs w:val="28"/>
        </w:rPr>
        <w:t xml:space="preserve">— 4-е изд., </w:t>
      </w:r>
      <w:proofErr w:type="spellStart"/>
      <w:r w:rsidRPr="00382CB2">
        <w:rPr>
          <w:sz w:val="28"/>
          <w:szCs w:val="28"/>
        </w:rPr>
        <w:t>перераб</w:t>
      </w:r>
      <w:proofErr w:type="spellEnd"/>
      <w:r w:rsidRPr="00382CB2">
        <w:rPr>
          <w:sz w:val="28"/>
          <w:szCs w:val="28"/>
        </w:rPr>
        <w:t>. — М. : Пр</w:t>
      </w:r>
      <w:r w:rsidRPr="00382CB2">
        <w:rPr>
          <w:sz w:val="28"/>
          <w:szCs w:val="28"/>
        </w:rPr>
        <w:t>о</w:t>
      </w:r>
      <w:r w:rsidRPr="00382CB2">
        <w:rPr>
          <w:sz w:val="28"/>
          <w:szCs w:val="28"/>
        </w:rPr>
        <w:t>свещение, 2012. — 223 с. — (Стандарты второго поколения).</w:t>
      </w:r>
    </w:p>
    <w:p w:rsidR="003968E3" w:rsidRPr="00382CB2" w:rsidRDefault="003968E3" w:rsidP="00B55F43">
      <w:pPr>
        <w:numPr>
          <w:ilvl w:val="0"/>
          <w:numId w:val="240"/>
        </w:numPr>
        <w:spacing w:before="100" w:beforeAutospacing="1" w:after="240"/>
        <w:jc w:val="both"/>
        <w:rPr>
          <w:sz w:val="28"/>
          <w:szCs w:val="28"/>
        </w:rPr>
      </w:pPr>
      <w:r w:rsidRPr="00382CB2">
        <w:rPr>
          <w:color w:val="000000"/>
          <w:sz w:val="28"/>
          <w:szCs w:val="28"/>
        </w:rPr>
        <w:t>Формирование универсальных учебных действий в основной школе: от де</w:t>
      </w:r>
      <w:r w:rsidRPr="00382CB2">
        <w:rPr>
          <w:color w:val="000000"/>
          <w:sz w:val="28"/>
          <w:szCs w:val="28"/>
        </w:rPr>
        <w:t>й</w:t>
      </w:r>
      <w:r w:rsidRPr="00382CB2">
        <w:rPr>
          <w:color w:val="000000"/>
          <w:sz w:val="28"/>
          <w:szCs w:val="28"/>
        </w:rPr>
        <w:t>ствия к мысли. Система заданий: пособие для учителя/[</w:t>
      </w:r>
      <w:proofErr w:type="spellStart"/>
      <w:r w:rsidRPr="00382CB2">
        <w:rPr>
          <w:color w:val="000000"/>
          <w:sz w:val="28"/>
          <w:szCs w:val="28"/>
        </w:rPr>
        <w:t>А.Г.Асмолов</w:t>
      </w:r>
      <w:proofErr w:type="spellEnd"/>
      <w:r w:rsidRPr="00382CB2">
        <w:rPr>
          <w:color w:val="000000"/>
          <w:sz w:val="28"/>
          <w:szCs w:val="28"/>
        </w:rPr>
        <w:t xml:space="preserve">, </w:t>
      </w:r>
      <w:proofErr w:type="spellStart"/>
      <w:r w:rsidRPr="00382CB2">
        <w:rPr>
          <w:color w:val="000000"/>
          <w:sz w:val="28"/>
          <w:szCs w:val="28"/>
        </w:rPr>
        <w:t>Г.В.Бурменская</w:t>
      </w:r>
      <w:proofErr w:type="spellEnd"/>
      <w:r w:rsidRPr="00382CB2">
        <w:rPr>
          <w:color w:val="000000"/>
          <w:sz w:val="28"/>
          <w:szCs w:val="28"/>
        </w:rPr>
        <w:t xml:space="preserve">, </w:t>
      </w:r>
      <w:proofErr w:type="spellStart"/>
      <w:r w:rsidRPr="00382CB2">
        <w:rPr>
          <w:color w:val="000000"/>
          <w:sz w:val="28"/>
          <w:szCs w:val="28"/>
        </w:rPr>
        <w:t>И.А.Володарская</w:t>
      </w:r>
      <w:proofErr w:type="spellEnd"/>
      <w:r w:rsidRPr="00382CB2">
        <w:rPr>
          <w:color w:val="000000"/>
          <w:sz w:val="28"/>
          <w:szCs w:val="28"/>
        </w:rPr>
        <w:t xml:space="preserve"> и др.]; под ред. </w:t>
      </w:r>
      <w:proofErr w:type="spellStart"/>
      <w:r w:rsidRPr="00382CB2">
        <w:rPr>
          <w:color w:val="000000"/>
          <w:sz w:val="28"/>
          <w:szCs w:val="28"/>
        </w:rPr>
        <w:t>А.Г.Асмолова</w:t>
      </w:r>
      <w:proofErr w:type="spellEnd"/>
      <w:r w:rsidRPr="00382CB2">
        <w:rPr>
          <w:color w:val="000000"/>
          <w:sz w:val="28"/>
          <w:szCs w:val="28"/>
        </w:rPr>
        <w:t>. – М.: Пр</w:t>
      </w:r>
      <w:r w:rsidRPr="00382CB2">
        <w:rPr>
          <w:color w:val="000000"/>
          <w:sz w:val="28"/>
          <w:szCs w:val="28"/>
        </w:rPr>
        <w:t>о</w:t>
      </w:r>
      <w:r w:rsidRPr="00382CB2">
        <w:rPr>
          <w:color w:val="000000"/>
          <w:sz w:val="28"/>
          <w:szCs w:val="28"/>
        </w:rPr>
        <w:t>свещение, 2010.</w:t>
      </w:r>
    </w:p>
    <w:p w:rsidR="003968E3" w:rsidRPr="00382CB2" w:rsidRDefault="003968E3" w:rsidP="003968E3">
      <w:pPr>
        <w:autoSpaceDE w:val="0"/>
        <w:ind w:firstLine="555"/>
        <w:jc w:val="both"/>
        <w:rPr>
          <w:color w:val="000000"/>
          <w:sz w:val="28"/>
          <w:szCs w:val="28"/>
        </w:rPr>
      </w:pPr>
    </w:p>
    <w:p w:rsidR="003968E3" w:rsidRDefault="003968E3" w:rsidP="001D30EE">
      <w:pPr>
        <w:pStyle w:val="a8"/>
        <w:ind w:left="360" w:right="174"/>
        <w:jc w:val="right"/>
        <w:rPr>
          <w:sz w:val="28"/>
          <w:szCs w:val="28"/>
        </w:rPr>
      </w:pPr>
    </w:p>
    <w:p w:rsidR="001D30EE" w:rsidRPr="00632258" w:rsidRDefault="001D30EE" w:rsidP="001D30EE">
      <w:pPr>
        <w:pStyle w:val="a8"/>
        <w:ind w:left="360" w:right="174"/>
        <w:jc w:val="right"/>
        <w:rPr>
          <w:sz w:val="28"/>
          <w:szCs w:val="28"/>
        </w:rPr>
      </w:pPr>
    </w:p>
    <w:p w:rsidR="00803A5B" w:rsidRDefault="00803A5B" w:rsidP="0024520D">
      <w:pPr>
        <w:pStyle w:val="a8"/>
        <w:ind w:left="360" w:right="174"/>
        <w:jc w:val="both"/>
        <w:rPr>
          <w:sz w:val="28"/>
          <w:szCs w:val="28"/>
        </w:rPr>
      </w:pPr>
    </w:p>
    <w:p w:rsidR="00803A5B" w:rsidRDefault="00803A5B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9D6543" w:rsidRDefault="009D654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9D6543" w:rsidRDefault="009D654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p w:rsidR="003968E3" w:rsidRDefault="003968E3" w:rsidP="003968E3">
      <w:pPr>
        <w:pStyle w:val="afffff1"/>
        <w:jc w:val="right"/>
        <w:outlineLvl w:val="0"/>
        <w:rPr>
          <w:b/>
          <w:szCs w:val="28"/>
        </w:rPr>
      </w:pPr>
      <w:r>
        <w:rPr>
          <w:b/>
          <w:szCs w:val="28"/>
        </w:rPr>
        <w:t>Приложение 4</w:t>
      </w: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Pr="007F61F8" w:rsidRDefault="003968E3" w:rsidP="003968E3">
      <w:pPr>
        <w:pStyle w:val="afffff1"/>
        <w:jc w:val="center"/>
        <w:outlineLvl w:val="0"/>
        <w:rPr>
          <w:b/>
          <w:sz w:val="40"/>
          <w:szCs w:val="40"/>
        </w:rPr>
      </w:pPr>
      <w:r w:rsidRPr="007F61F8">
        <w:rPr>
          <w:b/>
          <w:sz w:val="40"/>
          <w:szCs w:val="40"/>
        </w:rPr>
        <w:t>Программа стратегии смыслового чтения и работы с текстом</w:t>
      </w: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Default="003968E3" w:rsidP="003968E3">
      <w:pPr>
        <w:pStyle w:val="afffff1"/>
        <w:jc w:val="center"/>
        <w:outlineLvl w:val="0"/>
        <w:rPr>
          <w:b/>
          <w:szCs w:val="28"/>
        </w:rPr>
      </w:pPr>
    </w:p>
    <w:p w:rsidR="003968E3" w:rsidRPr="005B628F" w:rsidRDefault="003968E3" w:rsidP="003968E3">
      <w:pPr>
        <w:pStyle w:val="afffff1"/>
        <w:jc w:val="center"/>
        <w:outlineLvl w:val="0"/>
        <w:rPr>
          <w:b/>
          <w:szCs w:val="28"/>
        </w:rPr>
      </w:pPr>
      <w:r w:rsidRPr="005B628F">
        <w:rPr>
          <w:b/>
          <w:szCs w:val="28"/>
        </w:rPr>
        <w:t>Стратегии смыслового чтения и работа с текстом</w:t>
      </w:r>
    </w:p>
    <w:p w:rsidR="003968E3" w:rsidRPr="005B628F" w:rsidRDefault="003968E3" w:rsidP="003968E3">
      <w:pPr>
        <w:spacing w:line="360" w:lineRule="auto"/>
        <w:ind w:firstLine="454"/>
        <w:jc w:val="both"/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Работа с текстом: поиск информации и понимание прочитанного</w:t>
      </w:r>
    </w:p>
    <w:p w:rsidR="003968E3" w:rsidRPr="005B628F" w:rsidRDefault="003968E3" w:rsidP="003968E3">
      <w:pPr>
        <w:rPr>
          <w:sz w:val="28"/>
          <w:szCs w:val="28"/>
        </w:rPr>
      </w:pPr>
    </w:p>
    <w:p w:rsidR="003968E3" w:rsidRPr="005B628F" w:rsidRDefault="003968E3" w:rsidP="003968E3">
      <w:pPr>
        <w:widowControl w:val="0"/>
        <w:jc w:val="center"/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ПОЯСНИТЕЛЬНАЯ ЗАПИСКА</w:t>
      </w:r>
    </w:p>
    <w:p w:rsidR="003968E3" w:rsidRPr="005B628F" w:rsidRDefault="003968E3" w:rsidP="003968E3">
      <w:pPr>
        <w:pStyle w:val="a6"/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Статус документа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Настоящая программ создана на основе федерального компонента государственного стандарта основного общего образования. Программа детализирует и раскрывает содержание стандарта, определяет общую стратегию обучения, воспитания и разв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тия учащихся средствами учебного предмета в соответствии с целями обучения чт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нию, которые определены стандартом.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Структура документа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 xml:space="preserve">         Рабочая  программа  представляет собой целостный документ, включающий три раздела: пояснительную записку; основное содержание; требования к уровню подготовки учащихся.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 xml:space="preserve">Содержание курса обучению смыслового чтения  представлено в программе в виде трех тематических блоков, обеспечивающих формирование коммуникативной, лингвистической (языковедческой), языковой и </w:t>
      </w:r>
      <w:proofErr w:type="spellStart"/>
      <w:r w:rsidRPr="005B628F">
        <w:rPr>
          <w:sz w:val="28"/>
          <w:szCs w:val="28"/>
        </w:rPr>
        <w:t>культуроведческой</w:t>
      </w:r>
      <w:proofErr w:type="spellEnd"/>
      <w:r w:rsidRPr="005B628F">
        <w:rPr>
          <w:sz w:val="28"/>
          <w:szCs w:val="28"/>
        </w:rPr>
        <w:t xml:space="preserve"> компетенций.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 xml:space="preserve"> </w:t>
      </w:r>
      <w:r w:rsidRPr="005B628F">
        <w:rPr>
          <w:sz w:val="28"/>
          <w:szCs w:val="28"/>
        </w:rPr>
        <w:tab/>
        <w:t>Введение ФГОС ООО является фактором реализации нового подхода к совр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менной школе. Процесс учения понимается не только как усвоение системы знаний, умений и навыков, составляющих инструментальную основу компетенций учащег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ся, но и как процесс развития лично</w:t>
      </w:r>
      <w:r w:rsidRPr="005B628F">
        <w:rPr>
          <w:sz w:val="28"/>
          <w:szCs w:val="28"/>
        </w:rPr>
        <w:softHyphen/>
        <w:t>сти, обретения духовно-нравственного и соц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ального опыта. На ступени основного общего образования устанавливаются план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руемые результаты освоения четырех междисциплинарных учебных программ, ср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ди которых программа «Основы смыслового чтения и работа с текстом». Важность данной программы обусловлена тем, что по результатам проведенных исследований, выявлены проблемы в формировании грамотности чтения, понимаемой в широком смысле слова как способности учащихся к осмыслению текстов различного соде</w:t>
      </w:r>
      <w:r w:rsidRPr="005B628F">
        <w:rPr>
          <w:sz w:val="28"/>
          <w:szCs w:val="28"/>
        </w:rPr>
        <w:t>р</w:t>
      </w:r>
      <w:r w:rsidRPr="005B628F">
        <w:rPr>
          <w:sz w:val="28"/>
          <w:szCs w:val="28"/>
        </w:rPr>
        <w:t>жания, формата и рефлексии на них, а также к использованию прочитанного в ра</w:t>
      </w:r>
      <w:r w:rsidRPr="005B628F">
        <w:rPr>
          <w:sz w:val="28"/>
          <w:szCs w:val="28"/>
        </w:rPr>
        <w:t>з</w:t>
      </w:r>
      <w:r w:rsidRPr="005B628F">
        <w:rPr>
          <w:sz w:val="28"/>
          <w:szCs w:val="28"/>
        </w:rPr>
        <w:t>ных жизненных ситуациях. Освоение этой программы дает возможность ученику быть способным к эффективному самостоятельному проектированию собственного будущего, постановке и достижению профессиональных и жизнен</w:t>
      </w:r>
      <w:r w:rsidRPr="005B628F">
        <w:rPr>
          <w:sz w:val="28"/>
          <w:szCs w:val="28"/>
        </w:rPr>
        <w:softHyphen/>
        <w:t>ных целей, опер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тивному, адекватному реагированию на возникающие жизненные ситуации, ма</w:t>
      </w:r>
      <w:r w:rsidRPr="005B628F">
        <w:rPr>
          <w:sz w:val="28"/>
          <w:szCs w:val="28"/>
        </w:rPr>
        <w:t>с</w:t>
      </w:r>
      <w:r w:rsidRPr="005B628F">
        <w:rPr>
          <w:sz w:val="28"/>
          <w:szCs w:val="28"/>
        </w:rPr>
        <w:t>штабному и вариативному мышлению, обладающим способностью брать на себя о</w:t>
      </w:r>
      <w:r w:rsidRPr="005B628F">
        <w:rPr>
          <w:sz w:val="28"/>
          <w:szCs w:val="28"/>
        </w:rPr>
        <w:t>т</w:t>
      </w:r>
      <w:r w:rsidRPr="005B628F">
        <w:rPr>
          <w:sz w:val="28"/>
          <w:szCs w:val="28"/>
        </w:rPr>
        <w:t>ветствен</w:t>
      </w:r>
      <w:r w:rsidRPr="005B628F">
        <w:rPr>
          <w:sz w:val="28"/>
          <w:szCs w:val="28"/>
        </w:rPr>
        <w:softHyphen/>
        <w:t>ность за решение возникающих проблем в сфере профессиональной де</w:t>
      </w:r>
      <w:r w:rsidRPr="005B628F">
        <w:rPr>
          <w:sz w:val="28"/>
          <w:szCs w:val="28"/>
        </w:rPr>
        <w:t>я</w:t>
      </w:r>
      <w:r w:rsidRPr="005B628F">
        <w:rPr>
          <w:sz w:val="28"/>
          <w:szCs w:val="28"/>
        </w:rPr>
        <w:t>тельности и собственной жизнедеятельности, одним словом быть социально комп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 xml:space="preserve">тентным. </w:t>
      </w:r>
    </w:p>
    <w:p w:rsidR="003968E3" w:rsidRPr="005B628F" w:rsidRDefault="003968E3" w:rsidP="003968E3">
      <w:pPr>
        <w:pStyle w:val="a6"/>
        <w:ind w:firstLine="708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Программа формирования планируемых результатов освоения междисципл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нарных программ, являющихся неотъемлемой частью ООП ООО, включает опис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ние содержания и организацию ра</w:t>
      </w:r>
      <w:r w:rsidRPr="005B628F">
        <w:rPr>
          <w:sz w:val="28"/>
          <w:szCs w:val="28"/>
        </w:rPr>
        <w:softHyphen/>
        <w:t xml:space="preserve">боты по формированию основ смыслового чтения </w:t>
      </w:r>
      <w:r w:rsidRPr="005B628F">
        <w:rPr>
          <w:sz w:val="28"/>
          <w:szCs w:val="28"/>
        </w:rPr>
        <w:lastRenderedPageBreak/>
        <w:t>и работы с текстом. Среди заданий ЕГЭ по гума</w:t>
      </w:r>
      <w:r w:rsidRPr="005B628F">
        <w:rPr>
          <w:sz w:val="28"/>
          <w:szCs w:val="28"/>
        </w:rPr>
        <w:softHyphen/>
        <w:t>нитарным дисциплинам одними из самых сложных являются задания, связанные с анализом предложенного текста. В грамотности чтения оцениваются умения, овладение которыми свиде</w:t>
      </w:r>
      <w:r w:rsidRPr="005B628F">
        <w:rPr>
          <w:sz w:val="28"/>
          <w:szCs w:val="28"/>
        </w:rPr>
        <w:softHyphen/>
        <w:t xml:space="preserve">тельствует о полном понимании текста: нахождение информации, заданной в явном и неявном виде; интерпретация текста; рефлексия на содержание текста или его форму и их оценка. 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По степени проникновения в содержание текста и в зависимости от коммуникати</w:t>
      </w:r>
      <w:r w:rsidRPr="005B628F">
        <w:rPr>
          <w:sz w:val="28"/>
          <w:szCs w:val="28"/>
        </w:rPr>
        <w:t>в</w:t>
      </w:r>
      <w:r w:rsidRPr="005B628F">
        <w:rPr>
          <w:sz w:val="28"/>
          <w:szCs w:val="28"/>
        </w:rPr>
        <w:t>ных потребностей выделяют чтение поисково-просмотровое, ознакомительное и изучающее (смысловое).</w:t>
      </w:r>
    </w:p>
    <w:p w:rsidR="003968E3" w:rsidRPr="005B628F" w:rsidRDefault="003968E3" w:rsidP="003968E3">
      <w:pPr>
        <w:pStyle w:val="a6"/>
        <w:ind w:firstLine="708"/>
        <w:jc w:val="both"/>
        <w:rPr>
          <w:sz w:val="28"/>
          <w:szCs w:val="28"/>
        </w:rPr>
      </w:pPr>
      <w:r w:rsidRPr="005B628F">
        <w:rPr>
          <w:b/>
          <w:sz w:val="28"/>
          <w:szCs w:val="28"/>
        </w:rPr>
        <w:t>Цель смыслового чтения</w:t>
      </w:r>
      <w:r w:rsidRPr="005B628F">
        <w:rPr>
          <w:sz w:val="28"/>
          <w:szCs w:val="28"/>
        </w:rPr>
        <w:t xml:space="preserve"> – максимально точно и полно понять содержание текста,  все детали и практически осмыслить извлеченную информацию. </w:t>
      </w:r>
    </w:p>
    <w:p w:rsidR="003968E3" w:rsidRPr="005B628F" w:rsidRDefault="003968E3" w:rsidP="003968E3">
      <w:pPr>
        <w:pStyle w:val="a6"/>
        <w:ind w:firstLine="708"/>
        <w:jc w:val="both"/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Образовательные цели: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повышать интерес учащихся к чтению и к изучению школьных дисциплин;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расширять  культурный кругозор учеников;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развивать чувство слова;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формировать коммуникативные умения и развивать приемы умственной деятел</w:t>
      </w:r>
      <w:r w:rsidRPr="005B628F">
        <w:rPr>
          <w:sz w:val="28"/>
          <w:szCs w:val="28"/>
        </w:rPr>
        <w:t>ь</w:t>
      </w:r>
      <w:r w:rsidRPr="005B628F">
        <w:rPr>
          <w:sz w:val="28"/>
          <w:szCs w:val="28"/>
        </w:rPr>
        <w:t>ности учащихся в соответствии с их возрастным уровнем;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научить понимать и анализировать тексты разных функциональных стилей, разных жанров и форм речи (как прозаические, так и стихотворные), особенно тексты, им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ющие практическое значение в современной жизни;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научить создавать собственные грамотные тексты в соответствии с прагматич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скими целями коммуникации;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 xml:space="preserve">· научить глубже понимать прочитанные тексты, раскрывая их имплицитный смысл через разные формы анализа (лингвистический, </w:t>
      </w:r>
      <w:proofErr w:type="spellStart"/>
      <w:r w:rsidRPr="005B628F">
        <w:rPr>
          <w:sz w:val="28"/>
          <w:szCs w:val="28"/>
        </w:rPr>
        <w:t>текстоведческий</w:t>
      </w:r>
      <w:proofErr w:type="spellEnd"/>
      <w:r w:rsidRPr="005B628F">
        <w:rPr>
          <w:sz w:val="28"/>
          <w:szCs w:val="28"/>
        </w:rPr>
        <w:t>, стиховедческий, культурологический), то есть развивать аналитические способности учеников;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 xml:space="preserve">· научить видеть функциональные связи изобразительно-выразительных средств языка с содержанием речевого произведения (связи плана выражения и </w:t>
      </w:r>
      <w:proofErr w:type="spellStart"/>
      <w:r w:rsidRPr="005B628F">
        <w:rPr>
          <w:sz w:val="28"/>
          <w:szCs w:val="28"/>
        </w:rPr>
        <w:t>планос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держания</w:t>
      </w:r>
      <w:proofErr w:type="spellEnd"/>
      <w:r w:rsidRPr="005B628F">
        <w:rPr>
          <w:sz w:val="28"/>
          <w:szCs w:val="28"/>
        </w:rPr>
        <w:t>);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научить устанавливать взаимосвязь (стилистическую, образную, смысловую) ме</w:t>
      </w:r>
      <w:r w:rsidRPr="005B628F">
        <w:rPr>
          <w:sz w:val="28"/>
          <w:szCs w:val="28"/>
        </w:rPr>
        <w:t>ж</w:t>
      </w:r>
      <w:r w:rsidRPr="005B628F">
        <w:rPr>
          <w:sz w:val="28"/>
          <w:szCs w:val="28"/>
        </w:rPr>
        <w:t>ду текстами одного и того же автора;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 xml:space="preserve">· научить устанавливать </w:t>
      </w:r>
      <w:proofErr w:type="spellStart"/>
      <w:r w:rsidRPr="005B628F">
        <w:rPr>
          <w:sz w:val="28"/>
          <w:szCs w:val="28"/>
        </w:rPr>
        <w:t>интертекстуальные</w:t>
      </w:r>
      <w:proofErr w:type="spellEnd"/>
      <w:r w:rsidRPr="005B628F">
        <w:rPr>
          <w:sz w:val="28"/>
          <w:szCs w:val="28"/>
        </w:rPr>
        <w:t xml:space="preserve"> связи между произведениями разных авторов и эпох, обращая внимание на диалектику общего и индивидуального;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научить не только воспринимать тексты, но и говорить и писать о своем воспри</w:t>
      </w:r>
      <w:r w:rsidRPr="005B628F">
        <w:rPr>
          <w:sz w:val="28"/>
          <w:szCs w:val="28"/>
        </w:rPr>
        <w:t>я</w:t>
      </w:r>
      <w:r w:rsidRPr="005B628F">
        <w:rPr>
          <w:sz w:val="28"/>
          <w:szCs w:val="28"/>
        </w:rPr>
        <w:t>тии, то есть развивать и совершенствовать речь, продуктивные способности учен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ков;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научить работать с научной литературой (литературно-критическими статьями, монографиями, теоретическими справочниками, энциклопедиями, словарями, пис</w:t>
      </w:r>
      <w:r w:rsidRPr="005B628F">
        <w:rPr>
          <w:sz w:val="28"/>
          <w:szCs w:val="28"/>
        </w:rPr>
        <w:t>ь</w:t>
      </w:r>
      <w:r w:rsidRPr="005B628F">
        <w:rPr>
          <w:sz w:val="28"/>
          <w:szCs w:val="28"/>
        </w:rPr>
        <w:t>мами, воспоминаниями и пр.);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научить видеть и устанавливать межпредметные связи, использовать в работе зн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ния, навыки и умения, полученные при изучении других предметов;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научить осваивать новые методы и формы работы как на уроках, так и в ходе вн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урочной деятельности;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побуждать к созданию самостоятельных научно-исследовательских произведений, то есть развивать научно-филологические творческие способности учеников;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lastRenderedPageBreak/>
        <w:t>· поощрять и направлять ученическое творчество.</w:t>
      </w:r>
    </w:p>
    <w:p w:rsidR="003968E3" w:rsidRPr="005B628F" w:rsidRDefault="003968E3" w:rsidP="003968E3">
      <w:pPr>
        <w:pStyle w:val="a6"/>
        <w:ind w:firstLine="708"/>
        <w:jc w:val="both"/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Воспитательные цели: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развивать эстетические представления учащихся, учить понимать и ценить красоту художественного слова;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воспитывать требовательность к собственной речи – как письменной, так и устной;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повышать уровень морально-этического воспитания;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формировать мировоззрение, прививая любовь и уважение к родному языку и культуре, в том числе народной, а также уважение к другим национальным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культурам;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воспитывать любовь к процессу познания и обучения;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воспитывать инициативный, творческий подход к обучению и образованию;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формировать и совершенствовать культуру общения, в том числе культуру диску</w:t>
      </w:r>
      <w:r w:rsidRPr="005B628F">
        <w:rPr>
          <w:sz w:val="28"/>
          <w:szCs w:val="28"/>
        </w:rPr>
        <w:t>с</w:t>
      </w:r>
      <w:r w:rsidRPr="005B628F">
        <w:rPr>
          <w:sz w:val="28"/>
          <w:szCs w:val="28"/>
        </w:rPr>
        <w:t>сий и споров;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формировать принципы понимания и уважения по отношению к старшему покол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нию, воспитывать толерантность к культурным ценностям и вкусам "отцов";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способствовать социализации учеников.</w:t>
      </w:r>
    </w:p>
    <w:p w:rsidR="003968E3" w:rsidRPr="005B628F" w:rsidRDefault="003968E3" w:rsidP="003968E3">
      <w:pPr>
        <w:pStyle w:val="a6"/>
        <w:ind w:firstLine="708"/>
        <w:jc w:val="both"/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Методические цели: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разрабатывать и внедрять в учебный процесс на средней и старшей ступени новые, высокоэффективные технологии, основанные на системной и планомерной работе с текстом и направленные на обучение каждого ученика владению речевыми комп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тенциями;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разрабатывать и применять новые приемы и методики работы с учебниками и п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 xml:space="preserve">собиями, позволяющие добиваться высокого уровня </w:t>
      </w:r>
      <w:proofErr w:type="spellStart"/>
      <w:r w:rsidRPr="005B628F">
        <w:rPr>
          <w:sz w:val="28"/>
          <w:szCs w:val="28"/>
        </w:rPr>
        <w:t>обученности</w:t>
      </w:r>
      <w:proofErr w:type="spellEnd"/>
      <w:r w:rsidRPr="005B628F">
        <w:rPr>
          <w:sz w:val="28"/>
          <w:szCs w:val="28"/>
        </w:rPr>
        <w:t xml:space="preserve">  по предмету;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разрабатывать и применять новые виды уроков;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осуществлять взаимосвязь урочной и внеурочной деятельности;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овладевать уже известными интегративными методами и приемами обучения сл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весности, применяя их к исследованию текста;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 xml:space="preserve">· совершенствовать и разрабатывать методику </w:t>
      </w:r>
      <w:proofErr w:type="spellStart"/>
      <w:r w:rsidRPr="005B628F">
        <w:rPr>
          <w:sz w:val="28"/>
          <w:szCs w:val="28"/>
        </w:rPr>
        <w:t>межпредметных</w:t>
      </w:r>
      <w:proofErr w:type="spellEnd"/>
      <w:r w:rsidRPr="005B628F">
        <w:rPr>
          <w:sz w:val="28"/>
          <w:szCs w:val="28"/>
        </w:rPr>
        <w:t xml:space="preserve"> связей  (связи лит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ратуры, русского языка, изобразительного искусства, музыки, истории, информат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ки, иностранного языка и т.п.);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разрабатывать и совершенствовать методики проектной филологической деятел</w:t>
      </w:r>
      <w:r w:rsidRPr="005B628F">
        <w:rPr>
          <w:sz w:val="28"/>
          <w:szCs w:val="28"/>
        </w:rPr>
        <w:t>ь</w:t>
      </w:r>
      <w:r w:rsidRPr="005B628F">
        <w:rPr>
          <w:sz w:val="28"/>
          <w:szCs w:val="28"/>
        </w:rPr>
        <w:t>ности в старших классах;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разрабатывать технологии дополнительного филологического образования в ста</w:t>
      </w:r>
      <w:r w:rsidRPr="005B628F">
        <w:rPr>
          <w:sz w:val="28"/>
          <w:szCs w:val="28"/>
        </w:rPr>
        <w:t>р</w:t>
      </w:r>
      <w:r w:rsidRPr="005B628F">
        <w:rPr>
          <w:sz w:val="28"/>
          <w:szCs w:val="28"/>
        </w:rPr>
        <w:t>ших классах;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 xml:space="preserve">· разрабатывать методику </w:t>
      </w:r>
      <w:proofErr w:type="spellStart"/>
      <w:r w:rsidRPr="005B628F">
        <w:rPr>
          <w:sz w:val="28"/>
          <w:szCs w:val="28"/>
        </w:rPr>
        <w:t>межпредметных</w:t>
      </w:r>
      <w:proofErr w:type="spellEnd"/>
      <w:r w:rsidRPr="005B628F">
        <w:rPr>
          <w:sz w:val="28"/>
          <w:szCs w:val="28"/>
        </w:rPr>
        <w:t xml:space="preserve"> связей на внеурочных (проектных) зан</w:t>
      </w:r>
      <w:r w:rsidRPr="005B628F">
        <w:rPr>
          <w:sz w:val="28"/>
          <w:szCs w:val="28"/>
        </w:rPr>
        <w:t>я</w:t>
      </w:r>
      <w:r w:rsidRPr="005B628F">
        <w:rPr>
          <w:sz w:val="28"/>
          <w:szCs w:val="28"/>
        </w:rPr>
        <w:t>тиях;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совершенствовать методику конкретно-исторического, типологического, стру</w:t>
      </w:r>
      <w:r w:rsidRPr="005B628F">
        <w:rPr>
          <w:sz w:val="28"/>
          <w:szCs w:val="28"/>
        </w:rPr>
        <w:t>к</w:t>
      </w:r>
      <w:r w:rsidRPr="005B628F">
        <w:rPr>
          <w:sz w:val="28"/>
          <w:szCs w:val="28"/>
        </w:rPr>
        <w:t>турного и сравнительно-исторического подходов к произведениям;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совершенствовать и разрабатывать методику индивидуально-личностного подхода к обучению;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разрабатывать и совершенствовать методики анализа (диагностики) языковой ли</w:t>
      </w:r>
      <w:r w:rsidRPr="005B628F">
        <w:rPr>
          <w:sz w:val="28"/>
          <w:szCs w:val="28"/>
        </w:rPr>
        <w:t>ч</w:t>
      </w:r>
      <w:r w:rsidRPr="005B628F">
        <w:rPr>
          <w:sz w:val="28"/>
          <w:szCs w:val="28"/>
        </w:rPr>
        <w:t>ности учащегося;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совершенствовать и разрабатывать методику развития связной речи учащихся;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lastRenderedPageBreak/>
        <w:t>· совершенствовать и разрабатывать новые методические приемы в области обуч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ния комплексному или аспектному анализу текста;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· совершенствовать и разрабатывать методики подготовки учащихся к разным фо</w:t>
      </w:r>
      <w:r w:rsidRPr="005B628F">
        <w:rPr>
          <w:sz w:val="28"/>
          <w:szCs w:val="28"/>
        </w:rPr>
        <w:t>р</w:t>
      </w:r>
      <w:r w:rsidRPr="005B628F">
        <w:rPr>
          <w:sz w:val="28"/>
          <w:szCs w:val="28"/>
        </w:rPr>
        <w:t>мам итоговой аттестации, в частности к ЕГЭ.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</w:p>
    <w:p w:rsidR="003968E3" w:rsidRPr="005B628F" w:rsidRDefault="003968E3" w:rsidP="003968E3">
      <w:pPr>
        <w:pStyle w:val="a6"/>
        <w:ind w:firstLine="708"/>
        <w:jc w:val="both"/>
        <w:rPr>
          <w:sz w:val="28"/>
          <w:szCs w:val="28"/>
        </w:rPr>
      </w:pPr>
      <w:r w:rsidRPr="005B628F">
        <w:rPr>
          <w:sz w:val="28"/>
          <w:szCs w:val="28"/>
        </w:rPr>
        <w:t xml:space="preserve">Смысловое чтение не может существовать без </w:t>
      </w:r>
      <w:r w:rsidRPr="005B628F">
        <w:rPr>
          <w:b/>
          <w:sz w:val="28"/>
          <w:szCs w:val="28"/>
        </w:rPr>
        <w:t>познавательной деятельн</w:t>
      </w:r>
      <w:r w:rsidRPr="005B628F">
        <w:rPr>
          <w:b/>
          <w:sz w:val="28"/>
          <w:szCs w:val="28"/>
        </w:rPr>
        <w:t>о</w:t>
      </w:r>
      <w:r w:rsidRPr="005B628F">
        <w:rPr>
          <w:b/>
          <w:sz w:val="28"/>
          <w:szCs w:val="28"/>
        </w:rPr>
        <w:t>сти</w:t>
      </w:r>
      <w:r w:rsidRPr="005B628F">
        <w:rPr>
          <w:sz w:val="28"/>
          <w:szCs w:val="28"/>
        </w:rPr>
        <w:t>. Ведь для того, чтобы чтение было смысловым, учащимся необходимо точно и полно понимать смысл текста, составлять свою систему образов, осмысливать и</w:t>
      </w:r>
      <w:r w:rsidRPr="005B628F">
        <w:rPr>
          <w:sz w:val="28"/>
          <w:szCs w:val="28"/>
        </w:rPr>
        <w:t>н</w:t>
      </w:r>
      <w:r w:rsidRPr="005B628F">
        <w:rPr>
          <w:sz w:val="28"/>
          <w:szCs w:val="28"/>
        </w:rPr>
        <w:t>формацию, т.е. осуществлять познавательную деятельность. Научить современных школьников вдумчиво читать, извлекать из прочитанного нужную информацию, с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относить ее с имеющимися знаниями, интерпретировать и оценивать – важные зад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 xml:space="preserve">чи ряда школьных предметов. </w:t>
      </w:r>
    </w:p>
    <w:p w:rsidR="003968E3" w:rsidRPr="005B628F" w:rsidRDefault="003968E3" w:rsidP="003968E3">
      <w:pPr>
        <w:pStyle w:val="a6"/>
        <w:ind w:firstLine="708"/>
        <w:jc w:val="both"/>
        <w:rPr>
          <w:b/>
          <w:sz w:val="28"/>
          <w:szCs w:val="28"/>
        </w:rPr>
      </w:pPr>
      <w:r w:rsidRPr="005B628F">
        <w:rPr>
          <w:sz w:val="28"/>
          <w:szCs w:val="28"/>
        </w:rPr>
        <w:t xml:space="preserve">Существует множество </w:t>
      </w:r>
      <w:r w:rsidRPr="005B628F">
        <w:rPr>
          <w:b/>
          <w:sz w:val="28"/>
          <w:szCs w:val="28"/>
        </w:rPr>
        <w:t>способов организации познавательной деятельн</w:t>
      </w:r>
      <w:r w:rsidRPr="005B628F">
        <w:rPr>
          <w:b/>
          <w:sz w:val="28"/>
          <w:szCs w:val="28"/>
        </w:rPr>
        <w:t>о</w:t>
      </w:r>
      <w:r w:rsidRPr="005B628F">
        <w:rPr>
          <w:b/>
          <w:sz w:val="28"/>
          <w:szCs w:val="28"/>
        </w:rPr>
        <w:t>сти</w:t>
      </w:r>
      <w:r w:rsidRPr="005B628F">
        <w:rPr>
          <w:sz w:val="28"/>
          <w:szCs w:val="28"/>
        </w:rPr>
        <w:t xml:space="preserve">, способствующих развитию навыка смыслового чтения такие как: </w:t>
      </w:r>
      <w:r w:rsidRPr="005B628F">
        <w:rPr>
          <w:b/>
          <w:sz w:val="28"/>
          <w:szCs w:val="28"/>
        </w:rPr>
        <w:t xml:space="preserve">проблемно-поисковый способ, дискуссия, обсуждение, моделирование, рисунок. </w:t>
      </w:r>
    </w:p>
    <w:p w:rsidR="003968E3" w:rsidRPr="005B628F" w:rsidRDefault="003968E3" w:rsidP="003968E3">
      <w:pPr>
        <w:pStyle w:val="a6"/>
        <w:ind w:firstLine="708"/>
        <w:jc w:val="both"/>
        <w:rPr>
          <w:sz w:val="28"/>
          <w:szCs w:val="28"/>
        </w:rPr>
      </w:pPr>
      <w:r w:rsidRPr="005B628F">
        <w:rPr>
          <w:b/>
          <w:sz w:val="28"/>
          <w:szCs w:val="28"/>
        </w:rPr>
        <w:t>Проблемно-поисковый способ</w:t>
      </w:r>
      <w:r w:rsidRPr="005B628F">
        <w:rPr>
          <w:sz w:val="28"/>
          <w:szCs w:val="28"/>
        </w:rPr>
        <w:t xml:space="preserve"> предполагает выделение в тексте проблемы, её обсуждение. Обсуждение представляет собой коллективный обмен мнениями, о</w:t>
      </w:r>
      <w:r w:rsidRPr="005B628F">
        <w:rPr>
          <w:sz w:val="28"/>
          <w:szCs w:val="28"/>
        </w:rPr>
        <w:t>р</w:t>
      </w:r>
      <w:r w:rsidRPr="005B628F">
        <w:rPr>
          <w:sz w:val="28"/>
          <w:szCs w:val="28"/>
        </w:rPr>
        <w:t>ганизуемый рядом проблемных вопросов, актуальных для данной аудитории и орг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нично вытекающих из обсуждаемого текста. Этот метод предполагает обдумывание текста, интеграцию его с миром самого читающего  и с окружающим реальным м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ром. В диалоге с другими, иногда в споре, происходит не простое потребление лит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ратуры, а самостоятельное управление через осмысленное чтение своим собстве</w:t>
      </w:r>
      <w:r w:rsidRPr="005B628F">
        <w:rPr>
          <w:sz w:val="28"/>
          <w:szCs w:val="28"/>
        </w:rPr>
        <w:t>н</w:t>
      </w:r>
      <w:r w:rsidRPr="005B628F">
        <w:rPr>
          <w:sz w:val="28"/>
          <w:szCs w:val="28"/>
        </w:rPr>
        <w:t>ным развитием. Хотя вопросы к обсуждению  обычно ставят взрослые, но решение их вырабатывается, проверяется и формулируется в процессе взаимодействия всех участников. Учитель обязан создать условия на уроке, чтобы каждый участник учебной деятельности мог активно участвовать в решении учебной задачи, то есть быть субъектом учения.  Субъективность в процессе учебной деятельности предп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лагает постановку вопроса к самому себе, к собственному сознанию и желание ра</w:t>
      </w:r>
      <w:r w:rsidRPr="005B628F">
        <w:rPr>
          <w:sz w:val="28"/>
          <w:szCs w:val="28"/>
        </w:rPr>
        <w:t>з</w:t>
      </w:r>
      <w:r w:rsidRPr="005B628F">
        <w:rPr>
          <w:sz w:val="28"/>
          <w:szCs w:val="28"/>
        </w:rPr>
        <w:t>решить возникшее противоречие. В этом активном процессе ученик может актив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зировать и применить свои способности, знания и умозаключения. Обсуждение, начавшееся с ответов на подготовленные заранее вопросы, часто переходит в ди</w:t>
      </w:r>
      <w:r w:rsidRPr="005B628F">
        <w:rPr>
          <w:sz w:val="28"/>
          <w:szCs w:val="28"/>
        </w:rPr>
        <w:t>с</w:t>
      </w:r>
      <w:r w:rsidRPr="005B628F">
        <w:rPr>
          <w:sz w:val="28"/>
          <w:szCs w:val="28"/>
        </w:rPr>
        <w:t xml:space="preserve">куссию и выходит за рамки выдвинутых проблем. </w:t>
      </w:r>
    </w:p>
    <w:p w:rsidR="003968E3" w:rsidRPr="005B628F" w:rsidRDefault="003968E3" w:rsidP="003968E3">
      <w:pPr>
        <w:pStyle w:val="a6"/>
        <w:ind w:firstLine="708"/>
        <w:jc w:val="both"/>
        <w:rPr>
          <w:sz w:val="28"/>
          <w:szCs w:val="28"/>
        </w:rPr>
      </w:pPr>
      <w:r w:rsidRPr="005B628F">
        <w:rPr>
          <w:b/>
          <w:sz w:val="28"/>
          <w:szCs w:val="28"/>
        </w:rPr>
        <w:t>Моделирование и рисунок</w:t>
      </w:r>
      <w:r w:rsidRPr="005B628F">
        <w:rPr>
          <w:sz w:val="28"/>
          <w:szCs w:val="28"/>
        </w:rPr>
        <w:t xml:space="preserve"> помогают учащимся представить место действия, образы действующих лиц и т.д. Эти методы развивают воображение учащихся, дают им возможность пофантазировать. Творческая работа нравится учащимся, им всегда интересно её выполнять. Переводя текст в другую символическую систему, ученик  совершает субъективное интеллектуальное действие, которое требует от ученика а</w:t>
      </w:r>
      <w:r w:rsidRPr="005B628F">
        <w:rPr>
          <w:sz w:val="28"/>
          <w:szCs w:val="28"/>
        </w:rPr>
        <w:t>к</w:t>
      </w:r>
      <w:r w:rsidRPr="005B628F">
        <w:rPr>
          <w:sz w:val="28"/>
          <w:szCs w:val="28"/>
        </w:rPr>
        <w:t>тивизации прошлого опыта, нахождения в нем адекватных тексту образов, обобщ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ния этих образов до внятной иллюстрации. Перевод текста в серию рисунков позв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 xml:space="preserve">ляет школьникам научиться удерживать информацию прочитанного. </w:t>
      </w:r>
    </w:p>
    <w:p w:rsidR="003968E3" w:rsidRPr="005B628F" w:rsidRDefault="003968E3" w:rsidP="003968E3">
      <w:pPr>
        <w:pStyle w:val="a6"/>
        <w:ind w:firstLine="708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Познавательный интерес у учащихся играет огромную роль в успешной орг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низации их познавательной деятельности. Задача руководителя чтением - формир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вать и закреплять глубокие стержневые интересы учеников, добиваясь одновреме</w:t>
      </w:r>
      <w:r w:rsidRPr="005B628F">
        <w:rPr>
          <w:sz w:val="28"/>
          <w:szCs w:val="28"/>
        </w:rPr>
        <w:t>н</w:t>
      </w:r>
      <w:r w:rsidRPr="005B628F">
        <w:rPr>
          <w:sz w:val="28"/>
          <w:szCs w:val="28"/>
        </w:rPr>
        <w:t xml:space="preserve">но разностороннего чтения. У человека, испытывающего эмоцию интереса к чтению </w:t>
      </w:r>
      <w:r w:rsidRPr="005B628F">
        <w:rPr>
          <w:sz w:val="28"/>
          <w:szCs w:val="28"/>
        </w:rPr>
        <w:lastRenderedPageBreak/>
        <w:t>книг определенной тематики, существует желание исследовать, расширить опыт п</w:t>
      </w:r>
      <w:r w:rsidRPr="005B628F">
        <w:rPr>
          <w:sz w:val="28"/>
          <w:szCs w:val="28"/>
        </w:rPr>
        <w:t>у</w:t>
      </w:r>
      <w:r w:rsidRPr="005B628F">
        <w:rPr>
          <w:sz w:val="28"/>
          <w:szCs w:val="28"/>
        </w:rPr>
        <w:t xml:space="preserve">тем включения новых знаний, сопереживать и тем самым получить удовлетворение от реализации намеченной цели, от обогащения новыми знаниями и новым взглядом на мир. </w:t>
      </w:r>
    </w:p>
    <w:p w:rsidR="003968E3" w:rsidRPr="005B628F" w:rsidRDefault="003968E3" w:rsidP="003968E3">
      <w:pPr>
        <w:pStyle w:val="a6"/>
        <w:jc w:val="both"/>
        <w:rPr>
          <w:sz w:val="28"/>
          <w:szCs w:val="28"/>
        </w:rPr>
      </w:pPr>
    </w:p>
    <w:p w:rsidR="003968E3" w:rsidRPr="005B628F" w:rsidRDefault="003968E3" w:rsidP="003968E3">
      <w:pPr>
        <w:shd w:val="clear" w:color="auto" w:fill="FFFFFF"/>
        <w:autoSpaceDE w:val="0"/>
        <w:autoSpaceDN w:val="0"/>
        <w:adjustRightInd w:val="0"/>
        <w:ind w:firstLine="227"/>
        <w:jc w:val="center"/>
        <w:rPr>
          <w:b/>
          <w:sz w:val="28"/>
          <w:szCs w:val="28"/>
        </w:rPr>
      </w:pPr>
      <w:r w:rsidRPr="005B628F">
        <w:rPr>
          <w:b/>
          <w:bCs/>
          <w:sz w:val="28"/>
          <w:szCs w:val="28"/>
        </w:rPr>
        <w:t>Рекомендуемые формы работы с текстом</w:t>
      </w:r>
    </w:p>
    <w:p w:rsidR="003968E3" w:rsidRPr="005B628F" w:rsidRDefault="003968E3" w:rsidP="003968E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B628F">
        <w:rPr>
          <w:sz w:val="28"/>
          <w:szCs w:val="28"/>
        </w:rPr>
        <w:t>Основные формы работы с текстом - это «хочу поделиться», «кто что понял?», «читательская конференция», «свободный микрофон», «пресс-конференция» с уч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телями-предметниками, «письменная дискуссия». Конечно, это лишь некоторые возможности организации такой работы. Учитель абсолютно свободен в выборе и придумывании новых способов организации обсуждения.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b/>
          <w:sz w:val="28"/>
          <w:szCs w:val="28"/>
        </w:rPr>
        <w:t>«Хочу поделиться».</w:t>
      </w:r>
      <w:r w:rsidRPr="005B628F">
        <w:rPr>
          <w:sz w:val="28"/>
          <w:szCs w:val="28"/>
        </w:rPr>
        <w:t xml:space="preserve"> Обсуждение проводится в группах, причем участники группы предварительно читают разные тексты. Оптимальное число участников - 2-3 челов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ка. Каждый ребенок по очереди рассказывает другим о том, что он прочитал. При этом он пользуется составленным дома планом рассказа (схемы, картинки, ключ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вые слова, предложения). Остальные внимательно слушают каждого, задают вопр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сы на понимание: « Верно ли я тебя понял...», «Если я правильно понимаю, то,..», «Так ли это: ?». После этого каждый ребенок заполняет примерно такую табличку и отдает учителю:</w:t>
      </w:r>
    </w:p>
    <w:p w:rsidR="003968E3" w:rsidRPr="005B628F" w:rsidRDefault="003968E3" w:rsidP="003968E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2"/>
        <w:gridCol w:w="1980"/>
        <w:gridCol w:w="2160"/>
        <w:gridCol w:w="2160"/>
        <w:gridCol w:w="2263"/>
      </w:tblGrid>
      <w:tr w:rsidR="003968E3" w:rsidRPr="005B628F" w:rsidTr="006D6C20">
        <w:tc>
          <w:tcPr>
            <w:tcW w:w="1008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Группа</w:t>
            </w:r>
          </w:p>
        </w:tc>
        <w:tc>
          <w:tcPr>
            <w:tcW w:w="198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Сразу ли было понятно слушателям из сообщения рассказчика, о чем он гов</w:t>
            </w:r>
            <w:r w:rsidRPr="005B628F">
              <w:rPr>
                <w:sz w:val="28"/>
                <w:szCs w:val="28"/>
              </w:rPr>
              <w:t>о</w:t>
            </w:r>
            <w:r w:rsidRPr="005B628F">
              <w:rPr>
                <w:sz w:val="28"/>
                <w:szCs w:val="28"/>
              </w:rPr>
              <w:t>рит?</w:t>
            </w:r>
          </w:p>
        </w:tc>
        <w:tc>
          <w:tcPr>
            <w:tcW w:w="216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Все ли вопр</w:t>
            </w:r>
            <w:r w:rsidRPr="005B628F">
              <w:rPr>
                <w:sz w:val="28"/>
                <w:szCs w:val="28"/>
              </w:rPr>
              <w:t>о</w:t>
            </w:r>
            <w:r w:rsidRPr="005B628F">
              <w:rPr>
                <w:sz w:val="28"/>
                <w:szCs w:val="28"/>
              </w:rPr>
              <w:t>сы слушателей были понятны рассказчику? Переспрашивал ли он?</w:t>
            </w:r>
          </w:p>
        </w:tc>
        <w:tc>
          <w:tcPr>
            <w:tcW w:w="216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На все ли в</w:t>
            </w:r>
            <w:r w:rsidRPr="005B628F">
              <w:rPr>
                <w:sz w:val="28"/>
                <w:szCs w:val="28"/>
              </w:rPr>
              <w:t>о</w:t>
            </w:r>
            <w:r w:rsidRPr="005B628F">
              <w:rPr>
                <w:sz w:val="28"/>
                <w:szCs w:val="28"/>
              </w:rPr>
              <w:t>просы слушат</w:t>
            </w:r>
            <w:r w:rsidRPr="005B628F">
              <w:rPr>
                <w:sz w:val="28"/>
                <w:szCs w:val="28"/>
              </w:rPr>
              <w:t>е</w:t>
            </w:r>
            <w:r w:rsidRPr="005B628F">
              <w:rPr>
                <w:sz w:val="28"/>
                <w:szCs w:val="28"/>
              </w:rPr>
              <w:t>лей рассказчик дал ответы? Сколько вопр</w:t>
            </w:r>
            <w:r w:rsidRPr="005B628F">
              <w:rPr>
                <w:sz w:val="28"/>
                <w:szCs w:val="28"/>
              </w:rPr>
              <w:t>о</w:t>
            </w:r>
            <w:r w:rsidRPr="005B628F">
              <w:rPr>
                <w:sz w:val="28"/>
                <w:szCs w:val="28"/>
              </w:rPr>
              <w:t>сов осталось без ответа?</w:t>
            </w:r>
          </w:p>
        </w:tc>
        <w:tc>
          <w:tcPr>
            <w:tcW w:w="2263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Вопросы сл</w:t>
            </w:r>
            <w:r w:rsidRPr="005B628F">
              <w:rPr>
                <w:sz w:val="28"/>
                <w:szCs w:val="28"/>
              </w:rPr>
              <w:t>у</w:t>
            </w:r>
            <w:r w:rsidRPr="005B628F">
              <w:rPr>
                <w:sz w:val="28"/>
                <w:szCs w:val="28"/>
              </w:rPr>
              <w:t>шателей мешали рассказчику или помогали сд</w:t>
            </w:r>
            <w:r w:rsidRPr="005B628F">
              <w:rPr>
                <w:sz w:val="28"/>
                <w:szCs w:val="28"/>
              </w:rPr>
              <w:t>е</w:t>
            </w:r>
            <w:r w:rsidRPr="005B628F">
              <w:rPr>
                <w:sz w:val="28"/>
                <w:szCs w:val="28"/>
              </w:rPr>
              <w:t>лать сообщение?</w:t>
            </w:r>
          </w:p>
        </w:tc>
      </w:tr>
      <w:tr w:rsidR="003968E3" w:rsidRPr="005B628F" w:rsidTr="006D6C20">
        <w:tc>
          <w:tcPr>
            <w:tcW w:w="1008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</w:tr>
      <w:tr w:rsidR="003968E3" w:rsidRPr="005B628F" w:rsidTr="006D6C20">
        <w:tc>
          <w:tcPr>
            <w:tcW w:w="1008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</w:tr>
      <w:tr w:rsidR="003968E3" w:rsidRPr="005B628F" w:rsidTr="006D6C20">
        <w:tc>
          <w:tcPr>
            <w:tcW w:w="1008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:rsidR="003968E3" w:rsidRPr="005B628F" w:rsidRDefault="003968E3" w:rsidP="006D6C20">
            <w:pPr>
              <w:autoSpaceDE w:val="0"/>
              <w:autoSpaceDN w:val="0"/>
              <w:adjustRightInd w:val="0"/>
              <w:ind w:firstLine="227"/>
              <w:jc w:val="both"/>
              <w:rPr>
                <w:sz w:val="28"/>
                <w:szCs w:val="28"/>
              </w:rPr>
            </w:pPr>
          </w:p>
        </w:tc>
      </w:tr>
    </w:tbl>
    <w:p w:rsidR="003968E3" w:rsidRPr="005B628F" w:rsidRDefault="003968E3" w:rsidP="003968E3">
      <w:pPr>
        <w:shd w:val="clear" w:color="auto" w:fill="FFFFFF"/>
        <w:autoSpaceDE w:val="0"/>
        <w:autoSpaceDN w:val="0"/>
        <w:adjustRightInd w:val="0"/>
        <w:ind w:firstLine="227"/>
        <w:jc w:val="both"/>
        <w:rPr>
          <w:sz w:val="28"/>
          <w:szCs w:val="28"/>
        </w:rPr>
      </w:pPr>
    </w:p>
    <w:p w:rsidR="003968E3" w:rsidRPr="005B628F" w:rsidRDefault="003968E3" w:rsidP="003968E3">
      <w:pPr>
        <w:jc w:val="both"/>
        <w:rPr>
          <w:sz w:val="28"/>
          <w:szCs w:val="28"/>
        </w:rPr>
      </w:pPr>
      <w:r w:rsidRPr="005B628F">
        <w:rPr>
          <w:b/>
          <w:sz w:val="28"/>
          <w:szCs w:val="28"/>
        </w:rPr>
        <w:t>«Кто ЧТО ПОНЯЛ?».</w:t>
      </w:r>
      <w:r w:rsidRPr="005B628F">
        <w:rPr>
          <w:sz w:val="28"/>
          <w:szCs w:val="28"/>
        </w:rPr>
        <w:t xml:space="preserve"> В работе по этому варианту ученики одной группы читают одинаковые тексты. Усевшись в кружок, они слушают первого читателя. Он расск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зывает, что понял из текста, что его особенно заинтересовало, что осталось неп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нятным. Затем выступает другой участник группы. Он уже не пересказывает текст, а высказывает свои соображения по поводу предыдущего выступления. Он может п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пытаться ответить на вопросы, заданные предыдущим рассказчиком, согласиться или не согласиться с его оценками, выразить, свой интерес, понимание и непоним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ние. И так далее. К работе по этому варианту можно привлекать учеников старших классов в рамках разновозрастного сотрудничества. Они помогут организовать б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лее продуктивную работу в группах, задать образцы внимательного отношения к сообщению предыдущих докладчиков, задать образцы верного оценочного повед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ния («рассказ Кати помог мне разобраться в тексте, я раньше не понимал..., а т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перь...», «мне осталось неясным после сообщения Володи, как...»). Продуктом раб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lastRenderedPageBreak/>
        <w:t>ты группы может быть, например, список вопросов к автору текста, на которые участники группы не смогли ответить самостоятельно. Один из участников должен назначаться (выбираться) на роль ведущего, фиксирующего повторы в обсуждении. Это может быть старшеклассник, а может и кто-то из одноклассников. Ведущему можно тоже предложить заполнить карточку: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700"/>
        <w:gridCol w:w="3290"/>
        <w:gridCol w:w="2393"/>
      </w:tblGrid>
      <w:tr w:rsidR="003968E3" w:rsidRPr="005B628F" w:rsidTr="006D6C20">
        <w:tc>
          <w:tcPr>
            <w:tcW w:w="1188" w:type="dxa"/>
          </w:tcPr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1 гру</w:t>
            </w:r>
            <w:r w:rsidRPr="005B628F">
              <w:rPr>
                <w:sz w:val="28"/>
                <w:szCs w:val="28"/>
              </w:rPr>
              <w:t>п</w:t>
            </w:r>
            <w:r w:rsidRPr="005B628F">
              <w:rPr>
                <w:sz w:val="28"/>
                <w:szCs w:val="28"/>
              </w:rPr>
              <w:t>па</w:t>
            </w:r>
          </w:p>
        </w:tc>
        <w:tc>
          <w:tcPr>
            <w:tcW w:w="2700" w:type="dxa"/>
          </w:tcPr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Понятно ли было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слушателям из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сообщения расска</w:t>
            </w:r>
            <w:r w:rsidRPr="005B628F">
              <w:rPr>
                <w:sz w:val="28"/>
                <w:szCs w:val="28"/>
              </w:rPr>
              <w:t>з</w:t>
            </w:r>
            <w:r w:rsidRPr="005B628F">
              <w:rPr>
                <w:sz w:val="28"/>
                <w:szCs w:val="28"/>
              </w:rPr>
              <w:t>чика,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о чем он говорит?</w:t>
            </w:r>
          </w:p>
        </w:tc>
        <w:tc>
          <w:tcPr>
            <w:tcW w:w="3290" w:type="dxa"/>
          </w:tcPr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Удалось ли рассказчику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сообщить слушателям что-то новое по сравн</w:t>
            </w:r>
            <w:r w:rsidRPr="005B628F">
              <w:rPr>
                <w:sz w:val="28"/>
                <w:szCs w:val="28"/>
              </w:rPr>
              <w:t>е</w:t>
            </w:r>
            <w:r w:rsidRPr="005B628F">
              <w:rPr>
                <w:sz w:val="28"/>
                <w:szCs w:val="28"/>
              </w:rPr>
              <w:t>нию с тем, что они сами поняли из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прочитанного или уже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высказанного другим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рассказчиком?</w:t>
            </w:r>
          </w:p>
        </w:tc>
        <w:tc>
          <w:tcPr>
            <w:tcW w:w="2393" w:type="dxa"/>
          </w:tcPr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Какой вопрос по поводу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содержания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текста в ходе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обсуждения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остался без</w:t>
            </w:r>
          </w:p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ответа?</w:t>
            </w:r>
          </w:p>
        </w:tc>
      </w:tr>
      <w:tr w:rsidR="003968E3" w:rsidRPr="005B628F" w:rsidTr="006D6C20">
        <w:tc>
          <w:tcPr>
            <w:tcW w:w="1188" w:type="dxa"/>
          </w:tcPr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90" w:type="dxa"/>
          </w:tcPr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3968E3" w:rsidRPr="005B628F" w:rsidRDefault="003968E3" w:rsidP="006D6C20">
            <w:pPr>
              <w:jc w:val="center"/>
              <w:rPr>
                <w:sz w:val="28"/>
                <w:szCs w:val="28"/>
              </w:rPr>
            </w:pPr>
          </w:p>
        </w:tc>
      </w:tr>
    </w:tbl>
    <w:p w:rsidR="003968E3" w:rsidRPr="005B628F" w:rsidRDefault="003968E3" w:rsidP="003968E3">
      <w:pPr>
        <w:jc w:val="both"/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«Читательская конференция».</w:t>
      </w:r>
    </w:p>
    <w:p w:rsidR="003968E3" w:rsidRPr="005B628F" w:rsidRDefault="003968E3" w:rsidP="003968E3">
      <w:pPr>
        <w:jc w:val="both"/>
        <w:rPr>
          <w:sz w:val="28"/>
          <w:szCs w:val="28"/>
        </w:rPr>
      </w:pPr>
      <w:r w:rsidRPr="005B628F">
        <w:rPr>
          <w:sz w:val="28"/>
          <w:szCs w:val="28"/>
        </w:rPr>
        <w:t>Эта форма работы требует специальной подготовки на отдельном уроке или во и внеурочное время с приглашением родителей. Группа учащихся получает одинак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вый текст для работы. Они индивидуально выполняют задания к тексту, на одном из уроков обсуждают текст и формулируют вопросы по теме текста. Затем они ищут дополнительные материалы по теме, приносят в класс и на одном из уроков догов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риваются о том, как лучше подготовить коллективное сообщение по теме. Кто-то может нарисовать плакат, кто-то - представить книги, кто-то - сделать устное соо</w:t>
      </w:r>
      <w:r w:rsidRPr="005B628F">
        <w:rPr>
          <w:sz w:val="28"/>
          <w:szCs w:val="28"/>
        </w:rPr>
        <w:t>б</w:t>
      </w:r>
      <w:r w:rsidRPr="005B628F">
        <w:rPr>
          <w:sz w:val="28"/>
          <w:szCs w:val="28"/>
        </w:rPr>
        <w:t>щение от группы, кто-то - провести наблюдение или опыт и сообщить о его резул</w:t>
      </w:r>
      <w:r w:rsidRPr="005B628F">
        <w:rPr>
          <w:sz w:val="28"/>
          <w:szCs w:val="28"/>
        </w:rPr>
        <w:t>ь</w:t>
      </w:r>
      <w:r w:rsidRPr="005B628F">
        <w:rPr>
          <w:sz w:val="28"/>
          <w:szCs w:val="28"/>
        </w:rPr>
        <w:t>татах. Учитель рассказывает ученикам о возможном распределении обязанностей между ними и сообщает о времени на выступление группы (5- 10 минут) на конф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ренции.</w:t>
      </w:r>
    </w:p>
    <w:p w:rsidR="003968E3" w:rsidRPr="005B628F" w:rsidRDefault="003968E3" w:rsidP="003968E3">
      <w:pPr>
        <w:jc w:val="both"/>
        <w:rPr>
          <w:sz w:val="28"/>
          <w:szCs w:val="28"/>
        </w:rPr>
      </w:pPr>
      <w:r w:rsidRPr="005B628F">
        <w:rPr>
          <w:sz w:val="28"/>
          <w:szCs w:val="28"/>
        </w:rPr>
        <w:t>При проведении конференции лучше попросить родителей по ходу сообщений гот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вить вопросы на понимание и краткие выступления (после вопросов и ответов) о том, было ли им интересно и полезно заслушать такое сообщение.</w:t>
      </w:r>
    </w:p>
    <w:p w:rsidR="003968E3" w:rsidRPr="005B628F" w:rsidRDefault="003968E3" w:rsidP="003968E3">
      <w:pPr>
        <w:jc w:val="both"/>
        <w:rPr>
          <w:sz w:val="28"/>
          <w:szCs w:val="28"/>
        </w:rPr>
      </w:pPr>
      <w:r w:rsidRPr="005B628F">
        <w:rPr>
          <w:b/>
          <w:sz w:val="28"/>
          <w:szCs w:val="28"/>
        </w:rPr>
        <w:t>«Свободный МИКРОФОН».</w:t>
      </w:r>
      <w:r w:rsidRPr="005B628F">
        <w:rPr>
          <w:sz w:val="28"/>
          <w:szCs w:val="28"/>
        </w:rPr>
        <w:t xml:space="preserve"> Ученики читают дома тексты и выполняют задания к ним. В классе они попарно проверяют друг у друга выполнение заданий. Затем уч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тель предлагает «микрофон» (любой предмет, похожий на микрофон, например, п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нал) желающему рассказать что-то интересное по своему тексту. Ученик, взяв «ми</w:t>
      </w:r>
      <w:r w:rsidRPr="005B628F">
        <w:rPr>
          <w:sz w:val="28"/>
          <w:szCs w:val="28"/>
        </w:rPr>
        <w:t>к</w:t>
      </w:r>
      <w:r w:rsidRPr="005B628F">
        <w:rPr>
          <w:sz w:val="28"/>
          <w:szCs w:val="28"/>
        </w:rPr>
        <w:t>рофон», рассказывает, Те ученики, у которых сходные по смыслу тексты и им есть, что добавить к выступлению, или желающие высказать свое отношение к сообщ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нию поднимают руки. Учитель передает «микрофон» следующему и так далее.</w:t>
      </w:r>
    </w:p>
    <w:p w:rsidR="003968E3" w:rsidRPr="005B628F" w:rsidRDefault="003968E3" w:rsidP="003968E3">
      <w:pPr>
        <w:jc w:val="both"/>
        <w:rPr>
          <w:sz w:val="28"/>
          <w:szCs w:val="28"/>
        </w:rPr>
      </w:pPr>
      <w:r w:rsidRPr="005B628F">
        <w:rPr>
          <w:b/>
          <w:sz w:val="28"/>
          <w:szCs w:val="28"/>
        </w:rPr>
        <w:t>«Пресс-конференция с учителями-предметниками».</w:t>
      </w:r>
      <w:r w:rsidRPr="005B628F">
        <w:rPr>
          <w:sz w:val="28"/>
          <w:szCs w:val="28"/>
        </w:rPr>
        <w:t xml:space="preserve"> Учащиеся, работая с текст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ми, готовят  вопросы. Вопросы обсуждаются в классе (какие имеет смысл задавать, а на какие можно найти ответы другими способами). Затем приглашаются учителя-предметники (лучше, если это будут, по крайней мере, два учителя, например, физик и биолог). Можно то же самое проводить и с родителями, работающими по сходным специальностям. Специалисты садятся в президиум, ученики последовательно зад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ют им вопросы, а специалисты отвечают. Особый смысл в этой работе имеет то, как взрослые «берут на себя» тот или иной вопрос. Будущее разделение естественнон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lastRenderedPageBreak/>
        <w:t>учных предметов начинает здесь потихоньку «расходиться» на конкретных специ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листах - носителях знания. В конце пресс-конференции ученики выражают благ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дарность специалистам в той или иной норме.</w:t>
      </w:r>
    </w:p>
    <w:p w:rsidR="003968E3" w:rsidRPr="005B628F" w:rsidRDefault="003968E3" w:rsidP="003968E3">
      <w:pPr>
        <w:jc w:val="both"/>
        <w:rPr>
          <w:sz w:val="28"/>
          <w:szCs w:val="28"/>
        </w:rPr>
      </w:pPr>
      <w:r w:rsidRPr="005B628F">
        <w:rPr>
          <w:b/>
          <w:sz w:val="28"/>
          <w:szCs w:val="28"/>
        </w:rPr>
        <w:t>«Письменная ДИСКУССИЯ».</w:t>
      </w:r>
      <w:r w:rsidRPr="005B628F">
        <w:rPr>
          <w:sz w:val="28"/>
          <w:szCs w:val="28"/>
        </w:rPr>
        <w:t xml:space="preserve"> На оборотной стороне каждой карточки с текстом можно вести записи. Ученикам предлагается, прочитав текст, выразить кратко свои мысли по этому поводу (понимание или непонимание, согласие или несогласие, д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гадки и вопросы и т.д.) на обороте. Учащийся не должен забывать подписывать свое имя. Затем ученики обмениваются текстами, и следующий читатель относится уже не только к тексту, но и к высказыванию предыдущего читателя. Когда оборотная сторона карточки заполнится, учитель предлагает следующему ученику кратко оп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сать весь ход дискуссии и подвести ее итоги, подготовив отдельное письменное (а может быть, потом и устное) сообщение.</w:t>
      </w:r>
    </w:p>
    <w:p w:rsidR="003968E3" w:rsidRPr="005B628F" w:rsidRDefault="003968E3" w:rsidP="003968E3">
      <w:pPr>
        <w:rPr>
          <w:sz w:val="28"/>
          <w:szCs w:val="28"/>
        </w:rPr>
      </w:pPr>
    </w:p>
    <w:p w:rsidR="003968E3" w:rsidRPr="005B628F" w:rsidRDefault="003968E3" w:rsidP="003968E3">
      <w:pPr>
        <w:jc w:val="center"/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РУКОВОДСТВО ПО УЛУЧШЕНИЮ ПОНИМАНИЯ ПРОЧИТАННОГО</w:t>
      </w:r>
    </w:p>
    <w:p w:rsidR="003968E3" w:rsidRPr="005B628F" w:rsidRDefault="003968E3" w:rsidP="003968E3">
      <w:pPr>
        <w:jc w:val="center"/>
        <w:rPr>
          <w:sz w:val="28"/>
          <w:szCs w:val="28"/>
        </w:rPr>
      </w:pPr>
      <w:r w:rsidRPr="005B628F">
        <w:rPr>
          <w:sz w:val="28"/>
          <w:szCs w:val="28"/>
        </w:rPr>
        <w:t xml:space="preserve">Модель </w:t>
      </w:r>
      <w:proofErr w:type="spellStart"/>
      <w:r w:rsidRPr="005B628F">
        <w:rPr>
          <w:sz w:val="28"/>
          <w:szCs w:val="28"/>
        </w:rPr>
        <w:t>Бенджамена</w:t>
      </w:r>
      <w:proofErr w:type="spellEnd"/>
      <w:r w:rsidRPr="005B628F">
        <w:rPr>
          <w:sz w:val="28"/>
          <w:szCs w:val="28"/>
        </w:rPr>
        <w:t xml:space="preserve"> </w:t>
      </w:r>
      <w:proofErr w:type="spellStart"/>
      <w:r w:rsidRPr="005B628F">
        <w:rPr>
          <w:sz w:val="28"/>
          <w:szCs w:val="28"/>
        </w:rPr>
        <w:t>Блума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8"/>
        <w:gridCol w:w="8023"/>
      </w:tblGrid>
      <w:tr w:rsidR="003968E3" w:rsidRPr="005B628F" w:rsidTr="006D6C20">
        <w:tc>
          <w:tcPr>
            <w:tcW w:w="1548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Знание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</w:p>
        </w:tc>
        <w:tc>
          <w:tcPr>
            <w:tcW w:w="8023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Что значит это слово? (дай определение) Опиши место действия. Укажи главного участника событий.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 xml:space="preserve">Перечисли основные события хронологически. 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Расскажи, что происходит в тексте.</w:t>
            </w:r>
          </w:p>
        </w:tc>
      </w:tr>
      <w:tr w:rsidR="003968E3" w:rsidRPr="005B628F" w:rsidTr="006D6C20">
        <w:tc>
          <w:tcPr>
            <w:tcW w:w="1548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Понимание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</w:p>
        </w:tc>
        <w:tc>
          <w:tcPr>
            <w:tcW w:w="8023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Изложи краткое содержание отрывка или главы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Поясни роль исторического деятеля в тексте.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Объясни цитату.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Предположи, что произойдёт дальше. Перефразируй тему - о чём текст?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Что случилось в конце? (подытожь).</w:t>
            </w:r>
          </w:p>
        </w:tc>
      </w:tr>
      <w:tr w:rsidR="003968E3" w:rsidRPr="005B628F" w:rsidTr="006D6C20">
        <w:tc>
          <w:tcPr>
            <w:tcW w:w="1548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Применение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</w:p>
        </w:tc>
        <w:tc>
          <w:tcPr>
            <w:tcW w:w="8023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Как тема соотносится лично с тобой?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Если бы всё происходило в наше время, как бы это выглядело?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Проиллюстрируй это на бумаге.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Проведи интервью с одним из героев.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Напиши свой рассказ на эту же тему.</w:t>
            </w:r>
          </w:p>
        </w:tc>
      </w:tr>
      <w:tr w:rsidR="003968E3" w:rsidRPr="005B628F" w:rsidTr="006D6C20">
        <w:tc>
          <w:tcPr>
            <w:tcW w:w="1548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Анализ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</w:p>
        </w:tc>
        <w:tc>
          <w:tcPr>
            <w:tcW w:w="8023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Почему исторический персоналий действует и реагирует таким образом? (проанализируй). Сравни и противопоставь двух гер</w:t>
            </w:r>
            <w:r w:rsidRPr="005B628F">
              <w:rPr>
                <w:sz w:val="28"/>
                <w:szCs w:val="28"/>
              </w:rPr>
              <w:t>о</w:t>
            </w:r>
            <w:r w:rsidRPr="005B628F">
              <w:rPr>
                <w:sz w:val="28"/>
                <w:szCs w:val="28"/>
              </w:rPr>
              <w:t>ев (темы, действия и др.)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Соотнеси черты характера исторических персоналий с их п</w:t>
            </w:r>
            <w:r w:rsidRPr="005B628F">
              <w:rPr>
                <w:sz w:val="28"/>
                <w:szCs w:val="28"/>
              </w:rPr>
              <w:t>о</w:t>
            </w:r>
            <w:r w:rsidRPr="005B628F">
              <w:rPr>
                <w:sz w:val="28"/>
                <w:szCs w:val="28"/>
              </w:rPr>
              <w:t>ступками. Почему важен контекст/место действия? (исследуй)</w:t>
            </w:r>
          </w:p>
        </w:tc>
      </w:tr>
      <w:tr w:rsidR="003968E3" w:rsidRPr="005B628F" w:rsidTr="006D6C20">
        <w:tc>
          <w:tcPr>
            <w:tcW w:w="1548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Синтез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</w:p>
        </w:tc>
        <w:tc>
          <w:tcPr>
            <w:tcW w:w="8023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Организуй группу/клуб для обсуждения темы, придумай план, по которому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должна происходить встреча.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Что бы ты сделал на месте участника событий? (представь)</w:t>
            </w:r>
          </w:p>
        </w:tc>
      </w:tr>
      <w:tr w:rsidR="003968E3" w:rsidRPr="005B628F" w:rsidTr="006D6C20">
        <w:tc>
          <w:tcPr>
            <w:tcW w:w="1548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Оценка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</w:p>
        </w:tc>
        <w:tc>
          <w:tcPr>
            <w:tcW w:w="8023" w:type="dxa"/>
          </w:tcPr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Оцени работу автора, написав рецензию. Установи степень д</w:t>
            </w:r>
            <w:r w:rsidRPr="005B628F">
              <w:rPr>
                <w:sz w:val="28"/>
                <w:szCs w:val="28"/>
              </w:rPr>
              <w:t>о</w:t>
            </w:r>
            <w:r w:rsidRPr="005B628F">
              <w:rPr>
                <w:sz w:val="28"/>
                <w:szCs w:val="28"/>
              </w:rPr>
              <w:t>стоверности исторического источника.</w:t>
            </w:r>
          </w:p>
          <w:p w:rsidR="003968E3" w:rsidRPr="005B628F" w:rsidRDefault="003968E3" w:rsidP="006D6C20">
            <w:pPr>
              <w:rPr>
                <w:sz w:val="28"/>
                <w:szCs w:val="28"/>
              </w:rPr>
            </w:pPr>
            <w:r w:rsidRPr="005B628F">
              <w:rPr>
                <w:sz w:val="28"/>
                <w:szCs w:val="28"/>
              </w:rPr>
              <w:t>Оцени степень собственного понимания текста, (на все ли в</w:t>
            </w:r>
            <w:r w:rsidRPr="005B628F">
              <w:rPr>
                <w:sz w:val="28"/>
                <w:szCs w:val="28"/>
              </w:rPr>
              <w:t>о</w:t>
            </w:r>
            <w:r w:rsidRPr="005B628F">
              <w:rPr>
                <w:sz w:val="28"/>
                <w:szCs w:val="28"/>
              </w:rPr>
              <w:t>просы ты нашёл ответы)</w:t>
            </w:r>
          </w:p>
        </w:tc>
      </w:tr>
    </w:tbl>
    <w:p w:rsidR="003968E3" w:rsidRPr="005B628F" w:rsidRDefault="003968E3" w:rsidP="003968E3">
      <w:pPr>
        <w:jc w:val="center"/>
        <w:rPr>
          <w:sz w:val="28"/>
          <w:szCs w:val="28"/>
        </w:rPr>
      </w:pPr>
      <w:r w:rsidRPr="005B628F">
        <w:rPr>
          <w:sz w:val="28"/>
          <w:szCs w:val="28"/>
        </w:rPr>
        <w:t xml:space="preserve"> </w:t>
      </w:r>
    </w:p>
    <w:p w:rsidR="003968E3" w:rsidRPr="005B628F" w:rsidRDefault="003968E3" w:rsidP="003968E3">
      <w:pPr>
        <w:jc w:val="center"/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lastRenderedPageBreak/>
        <w:t>Памятка по работе с текстом на уроке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1. Найти место в учебнике, где описывается объект, представленный на рисунке (схеме).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2. Найти место в параграфе, по которому мы будем изучать …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3. Спланируй, когда примерно мы будем изучать…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4. Прочитай сложное предложение в тексте и произнеси его более простыми слов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ми («перевод с русского на русский»).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5. Уточни предложение, упрости его так, чтобы смысл не потерялся (упражнение «редактор»).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6. Поставь вопросы к выделенному абзацу.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7. Составь суждения по тексту параграфа.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8. Выдели ключевые слова в части параграфа, расположи их на отдельном листе. Расскажи по этим опорным словам текст (разворачивание информации).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9. Составь себе шпаргалку для ответа с помощью 10 – 15 слов (символов, цифр).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10. Заполни пропуски в тексте, используя информацию учебника («слепой текст»).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11. Заполни таблицу, используя информацию учебника.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12. Создай таблицу (схему) по материалам параграфа.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13. Составь план изучения темы (по нескольким параграфам).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14. Составь набор понятий темы для создания единой системы.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15. Составь интеллект – карту для изучения темы, объясни тему с её помощью св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им одноклассникам.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 xml:space="preserve">16. Заполни пропуски (определение </w:t>
      </w:r>
      <w:proofErr w:type="spellStart"/>
      <w:r w:rsidRPr="005B628F">
        <w:rPr>
          <w:sz w:val="28"/>
          <w:szCs w:val="28"/>
        </w:rPr>
        <w:t>причинно</w:t>
      </w:r>
      <w:proofErr w:type="spellEnd"/>
      <w:r w:rsidRPr="005B628F">
        <w:rPr>
          <w:sz w:val="28"/>
          <w:szCs w:val="28"/>
        </w:rPr>
        <w:t xml:space="preserve"> – следственных связей).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17. Составь предложения по теме, используя слова «так как», «потому что», «след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вательно», «если…, то».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18. Найди подсказки в тексте учебника и сформулируй ответы на проблемные в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просы: почему, зачем, как можно объяснить и т.д.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19. Зашифруй понятия в символы, систему или последовательность символов.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20. Составь разные предложения с одним и тем же понятием.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21. Привести конкретные примеры, раскрывающие смысл понятия.</w:t>
      </w:r>
    </w:p>
    <w:p w:rsidR="003968E3" w:rsidRPr="005B628F" w:rsidRDefault="003968E3" w:rsidP="003968E3">
      <w:pPr>
        <w:rPr>
          <w:sz w:val="28"/>
          <w:szCs w:val="28"/>
        </w:rPr>
      </w:pPr>
    </w:p>
    <w:p w:rsidR="003968E3" w:rsidRPr="005B628F" w:rsidRDefault="003968E3" w:rsidP="003968E3">
      <w:pPr>
        <w:pStyle w:val="a6"/>
        <w:rPr>
          <w:sz w:val="28"/>
          <w:szCs w:val="28"/>
        </w:rPr>
      </w:pPr>
      <w:r w:rsidRPr="005B628F">
        <w:rPr>
          <w:b/>
          <w:sz w:val="28"/>
          <w:szCs w:val="28"/>
        </w:rPr>
        <w:t xml:space="preserve">   </w:t>
      </w:r>
      <w:r w:rsidRPr="005B628F">
        <w:rPr>
          <w:b/>
          <w:sz w:val="28"/>
          <w:szCs w:val="28"/>
        </w:rPr>
        <w:tab/>
      </w:r>
      <w:r w:rsidRPr="005B628F">
        <w:rPr>
          <w:b/>
          <w:sz w:val="28"/>
          <w:szCs w:val="28"/>
        </w:rPr>
        <w:tab/>
        <w:t>Работа с текстом (</w:t>
      </w:r>
      <w:proofErr w:type="spellStart"/>
      <w:r w:rsidRPr="005B628F">
        <w:rPr>
          <w:b/>
          <w:sz w:val="28"/>
          <w:szCs w:val="28"/>
        </w:rPr>
        <w:t>метапредметные</w:t>
      </w:r>
      <w:proofErr w:type="spellEnd"/>
      <w:r w:rsidRPr="005B628F">
        <w:rPr>
          <w:b/>
          <w:sz w:val="28"/>
          <w:szCs w:val="28"/>
        </w:rPr>
        <w:t xml:space="preserve"> результаты)</w:t>
      </w:r>
      <w:r w:rsidRPr="005B628F">
        <w:rPr>
          <w:sz w:val="28"/>
          <w:szCs w:val="28"/>
        </w:rPr>
        <w:br/>
      </w:r>
      <w:r w:rsidRPr="005B628F">
        <w:rPr>
          <w:sz w:val="28"/>
          <w:szCs w:val="28"/>
        </w:rPr>
        <w:br/>
        <w:t xml:space="preserve"> </w:t>
      </w:r>
      <w:r w:rsidRPr="005B628F">
        <w:rPr>
          <w:sz w:val="28"/>
          <w:szCs w:val="28"/>
        </w:rPr>
        <w:tab/>
        <w:t>В результате изучения всех без исключения учебных предметов 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научно-познавательных текстов, инструкций.</w:t>
      </w:r>
    </w:p>
    <w:p w:rsidR="003968E3" w:rsidRPr="005B628F" w:rsidRDefault="003968E3" w:rsidP="003968E3">
      <w:pPr>
        <w:pStyle w:val="a6"/>
        <w:rPr>
          <w:sz w:val="28"/>
          <w:szCs w:val="28"/>
        </w:rPr>
      </w:pPr>
      <w:r w:rsidRPr="005B628F">
        <w:rPr>
          <w:sz w:val="28"/>
          <w:szCs w:val="28"/>
        </w:rPr>
        <w:t xml:space="preserve"> </w:t>
      </w:r>
      <w:r w:rsidRPr="005B628F">
        <w:rPr>
          <w:sz w:val="28"/>
          <w:szCs w:val="28"/>
        </w:rPr>
        <w:tab/>
        <w:t>Выпускники научатся осознанно читать тексты с целью удовлетворения п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 xml:space="preserve">знавательного интереса, освоения и использования информации. </w:t>
      </w:r>
    </w:p>
    <w:p w:rsidR="003968E3" w:rsidRPr="005B628F" w:rsidRDefault="003968E3" w:rsidP="003968E3">
      <w:pPr>
        <w:pStyle w:val="a6"/>
        <w:rPr>
          <w:sz w:val="28"/>
          <w:szCs w:val="28"/>
        </w:rPr>
      </w:pPr>
      <w:r w:rsidRPr="005B628F">
        <w:rPr>
          <w:sz w:val="28"/>
          <w:szCs w:val="28"/>
        </w:rPr>
        <w:t>Выпускники овладеют элементарными навыками чтения информации, представле</w:t>
      </w:r>
      <w:r w:rsidRPr="005B628F">
        <w:rPr>
          <w:sz w:val="28"/>
          <w:szCs w:val="28"/>
        </w:rPr>
        <w:t>н</w:t>
      </w:r>
      <w:r w:rsidRPr="005B628F">
        <w:rPr>
          <w:sz w:val="28"/>
          <w:szCs w:val="28"/>
        </w:rPr>
        <w:t>ной в наглядно-символической форме, приобретут опыт работы с текстами, соде</w:t>
      </w:r>
      <w:r w:rsidRPr="005B628F">
        <w:rPr>
          <w:sz w:val="28"/>
          <w:szCs w:val="28"/>
        </w:rPr>
        <w:t>р</w:t>
      </w:r>
      <w:r w:rsidRPr="005B628F">
        <w:rPr>
          <w:sz w:val="28"/>
          <w:szCs w:val="28"/>
        </w:rPr>
        <w:t>жащими рисунки, таблицы, диаграммы, схемы.</w:t>
      </w:r>
      <w:r w:rsidRPr="005B628F">
        <w:rPr>
          <w:sz w:val="28"/>
          <w:szCs w:val="28"/>
        </w:rPr>
        <w:br/>
        <w:t xml:space="preserve">             У выпускников будут развиты такие читательские действия, как поиск и</w:t>
      </w:r>
      <w:r w:rsidRPr="005B628F">
        <w:rPr>
          <w:sz w:val="28"/>
          <w:szCs w:val="28"/>
        </w:rPr>
        <w:t>н</w:t>
      </w:r>
      <w:r w:rsidRPr="005B628F">
        <w:rPr>
          <w:sz w:val="28"/>
          <w:szCs w:val="28"/>
        </w:rPr>
        <w:t>формации, выделение нужной для решения практической или учебной задачи и</w:t>
      </w:r>
      <w:r w:rsidRPr="005B628F">
        <w:rPr>
          <w:sz w:val="28"/>
          <w:szCs w:val="28"/>
        </w:rPr>
        <w:t>н</w:t>
      </w:r>
      <w:r w:rsidRPr="005B628F">
        <w:rPr>
          <w:sz w:val="28"/>
          <w:szCs w:val="28"/>
        </w:rPr>
        <w:lastRenderedPageBreak/>
        <w:t>формации, систематизация, сопоставление, анализ и обобщение имеющихся в тексте идей и информации, интерпретация и преобразование этих идей и информации.</w:t>
      </w:r>
    </w:p>
    <w:p w:rsidR="003968E3" w:rsidRPr="005B628F" w:rsidRDefault="003968E3" w:rsidP="003968E3">
      <w:pPr>
        <w:ind w:firstLine="708"/>
        <w:rPr>
          <w:sz w:val="28"/>
          <w:szCs w:val="28"/>
        </w:rPr>
      </w:pPr>
      <w:r w:rsidRPr="005B628F">
        <w:rPr>
          <w:sz w:val="28"/>
          <w:szCs w:val="28"/>
        </w:rPr>
        <w:t>Обучающиеся смогут использовать полученную из разного вида текстов и</w:t>
      </w:r>
      <w:r w:rsidRPr="005B628F">
        <w:rPr>
          <w:sz w:val="28"/>
          <w:szCs w:val="28"/>
        </w:rPr>
        <w:t>н</w:t>
      </w:r>
      <w:r w:rsidRPr="005B628F">
        <w:rPr>
          <w:sz w:val="28"/>
          <w:szCs w:val="28"/>
        </w:rPr>
        <w:t>формацию для установления несложных причинно-следственных связей и завис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мостей, объяснения, обоснования утверждений, а также принятия решений в пр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стых учебных и практических ситуациях.</w:t>
      </w:r>
    </w:p>
    <w:p w:rsidR="003968E3" w:rsidRPr="005B628F" w:rsidRDefault="003968E3" w:rsidP="003968E3">
      <w:pPr>
        <w:pStyle w:val="a6"/>
        <w:rPr>
          <w:sz w:val="28"/>
          <w:szCs w:val="28"/>
        </w:rPr>
      </w:pPr>
      <w:r w:rsidRPr="005B628F">
        <w:rPr>
          <w:sz w:val="28"/>
          <w:szCs w:val="28"/>
        </w:rPr>
        <w:t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мой информации, сопоставления её с информацией из других источников и име</w:t>
      </w:r>
      <w:r w:rsidRPr="005B628F">
        <w:rPr>
          <w:sz w:val="28"/>
          <w:szCs w:val="28"/>
        </w:rPr>
        <w:t>ю</w:t>
      </w:r>
      <w:r w:rsidRPr="005B628F">
        <w:rPr>
          <w:sz w:val="28"/>
          <w:szCs w:val="28"/>
        </w:rPr>
        <w:t>щимся жизненным опытом.</w:t>
      </w:r>
      <w:r w:rsidRPr="005B628F">
        <w:rPr>
          <w:sz w:val="28"/>
          <w:szCs w:val="28"/>
        </w:rPr>
        <w:br/>
      </w:r>
      <w:r w:rsidRPr="005B628F">
        <w:rPr>
          <w:sz w:val="28"/>
          <w:szCs w:val="28"/>
        </w:rPr>
        <w:br/>
      </w:r>
      <w:r w:rsidRPr="005B628F">
        <w:rPr>
          <w:sz w:val="28"/>
          <w:szCs w:val="28"/>
        </w:rPr>
        <w:br/>
      </w:r>
      <w:r w:rsidRPr="005B628F">
        <w:rPr>
          <w:b/>
          <w:sz w:val="28"/>
          <w:szCs w:val="28"/>
        </w:rPr>
        <w:t xml:space="preserve"> </w:t>
      </w:r>
      <w:r w:rsidRPr="005B628F">
        <w:rPr>
          <w:b/>
          <w:sz w:val="28"/>
          <w:szCs w:val="28"/>
        </w:rPr>
        <w:tab/>
        <w:t>Работа с текстом: поиск информации и понимание прочитанного</w:t>
      </w:r>
      <w:r w:rsidRPr="005B628F">
        <w:rPr>
          <w:b/>
          <w:sz w:val="28"/>
          <w:szCs w:val="28"/>
        </w:rPr>
        <w:br/>
        <w:t>Выпускник научится:</w:t>
      </w:r>
      <w:r w:rsidRPr="005B628F">
        <w:rPr>
          <w:b/>
          <w:sz w:val="28"/>
          <w:szCs w:val="28"/>
        </w:rPr>
        <w:br/>
      </w:r>
      <w:r w:rsidRPr="005B628F">
        <w:rPr>
          <w:sz w:val="28"/>
          <w:szCs w:val="28"/>
        </w:rPr>
        <w:t>• находить в тексте конкретные сведения, факты, заданные в явном виде;</w:t>
      </w:r>
      <w:r w:rsidRPr="005B628F">
        <w:rPr>
          <w:sz w:val="28"/>
          <w:szCs w:val="28"/>
        </w:rPr>
        <w:br/>
        <w:t>• определять тему и главную мысль текста;</w:t>
      </w:r>
      <w:r w:rsidRPr="005B628F">
        <w:rPr>
          <w:sz w:val="28"/>
          <w:szCs w:val="28"/>
        </w:rPr>
        <w:br/>
        <w:t>• делить тексты на смысловые части, составлять план текста;</w:t>
      </w:r>
      <w:r w:rsidRPr="005B628F">
        <w:rPr>
          <w:sz w:val="28"/>
          <w:szCs w:val="28"/>
        </w:rPr>
        <w:br/>
        <w:t>• вычленять содержащиеся в тексте основные события и устанавливать их послед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вательность; упорядочивать информацию по заданному основанию;</w:t>
      </w:r>
      <w:r w:rsidRPr="005B628F">
        <w:rPr>
          <w:sz w:val="28"/>
          <w:szCs w:val="28"/>
        </w:rPr>
        <w:br/>
        <w:t>• сравнивать между собой объекты, описанные в тексте, выделяя два- три сущ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ственных признака;</w:t>
      </w:r>
      <w:r w:rsidRPr="005B628F">
        <w:rPr>
          <w:sz w:val="28"/>
          <w:szCs w:val="28"/>
        </w:rPr>
        <w:br/>
        <w:t>• понимать информацию, представленную в неявном виде (например, выделять о</w:t>
      </w:r>
      <w:r w:rsidRPr="005B628F">
        <w:rPr>
          <w:sz w:val="28"/>
          <w:szCs w:val="28"/>
        </w:rPr>
        <w:t>б</w:t>
      </w:r>
      <w:r w:rsidRPr="005B628F">
        <w:rPr>
          <w:sz w:val="28"/>
          <w:szCs w:val="28"/>
        </w:rPr>
        <w:t>щий признак группы элементов, характеризовать явление по его описанию; нах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дить в тексте несколько примеров, доказывающих приведённое утверждение);</w:t>
      </w:r>
      <w:r w:rsidRPr="005B628F">
        <w:rPr>
          <w:sz w:val="28"/>
          <w:szCs w:val="28"/>
        </w:rPr>
        <w:br/>
        <w:t>• понимать информацию, представленную разными способами: словесно, в виде таблицы, схемы, диаграммы;</w:t>
      </w:r>
      <w:r w:rsidRPr="005B628F">
        <w:rPr>
          <w:sz w:val="28"/>
          <w:szCs w:val="28"/>
        </w:rPr>
        <w:br/>
        <w:t>• понимать текст, не только опираясь на содержащуюся в нём информацию, но и о</w:t>
      </w:r>
      <w:r w:rsidRPr="005B628F">
        <w:rPr>
          <w:sz w:val="28"/>
          <w:szCs w:val="28"/>
        </w:rPr>
        <w:t>б</w:t>
      </w:r>
      <w:r w:rsidRPr="005B628F">
        <w:rPr>
          <w:sz w:val="28"/>
          <w:szCs w:val="28"/>
        </w:rPr>
        <w:t>ращая внимание на жанр, структуру, выразительные средства текста;</w:t>
      </w:r>
      <w:r w:rsidRPr="005B628F">
        <w:rPr>
          <w:sz w:val="28"/>
          <w:szCs w:val="28"/>
        </w:rPr>
        <w:br/>
        <w:t>• использовать различные виды чтения: ознакомительное, изучающее, поисковое, выбирать нужный вид чтения в соответствии с целью чтения;</w:t>
      </w:r>
      <w:r w:rsidRPr="005B628F">
        <w:rPr>
          <w:sz w:val="28"/>
          <w:szCs w:val="28"/>
        </w:rPr>
        <w:br/>
        <w:t>• ориентироваться в соответствующих возрасту словарях и справочниках.</w:t>
      </w:r>
      <w:r w:rsidRPr="005B628F">
        <w:rPr>
          <w:sz w:val="28"/>
          <w:szCs w:val="28"/>
        </w:rPr>
        <w:br/>
      </w:r>
      <w:r w:rsidRPr="005B628F">
        <w:rPr>
          <w:sz w:val="28"/>
          <w:szCs w:val="28"/>
        </w:rPr>
        <w:br/>
      </w:r>
      <w:r w:rsidRPr="005B628F">
        <w:rPr>
          <w:b/>
          <w:sz w:val="28"/>
          <w:szCs w:val="28"/>
        </w:rPr>
        <w:t xml:space="preserve"> Выпускник получит возможность научиться:</w:t>
      </w:r>
      <w:r w:rsidRPr="005B628F">
        <w:rPr>
          <w:b/>
          <w:sz w:val="28"/>
          <w:szCs w:val="28"/>
        </w:rPr>
        <w:br/>
      </w:r>
      <w:r w:rsidRPr="005B628F">
        <w:rPr>
          <w:sz w:val="28"/>
          <w:szCs w:val="28"/>
        </w:rPr>
        <w:t>• использовать формальные элементы текста (например, подзаголовки, сноски) для поиска нужной информации;</w:t>
      </w:r>
      <w:r w:rsidRPr="005B628F">
        <w:rPr>
          <w:sz w:val="28"/>
          <w:szCs w:val="28"/>
        </w:rPr>
        <w:br/>
        <w:t>• работать с несколькими источниками информации;</w:t>
      </w:r>
      <w:r w:rsidRPr="005B628F">
        <w:rPr>
          <w:sz w:val="28"/>
          <w:szCs w:val="28"/>
        </w:rPr>
        <w:br/>
        <w:t>• сопоставлять информацию, полученную из нескольких источников.</w:t>
      </w:r>
      <w:r w:rsidRPr="005B628F">
        <w:rPr>
          <w:sz w:val="28"/>
          <w:szCs w:val="28"/>
        </w:rPr>
        <w:br/>
      </w:r>
      <w:r w:rsidRPr="005B628F">
        <w:rPr>
          <w:sz w:val="28"/>
          <w:szCs w:val="28"/>
        </w:rPr>
        <w:br/>
      </w:r>
      <w:r w:rsidRPr="005B628F">
        <w:rPr>
          <w:b/>
          <w:sz w:val="28"/>
          <w:szCs w:val="28"/>
        </w:rPr>
        <w:t xml:space="preserve"> </w:t>
      </w:r>
      <w:r w:rsidRPr="005B628F">
        <w:rPr>
          <w:b/>
          <w:sz w:val="28"/>
          <w:szCs w:val="28"/>
        </w:rPr>
        <w:tab/>
      </w:r>
      <w:r w:rsidRPr="005B628F">
        <w:rPr>
          <w:b/>
          <w:sz w:val="28"/>
          <w:szCs w:val="28"/>
        </w:rPr>
        <w:tab/>
        <w:t>Работа с текстом: преобразование и интерпретация информации</w:t>
      </w:r>
      <w:r w:rsidRPr="005B628F">
        <w:rPr>
          <w:b/>
          <w:sz w:val="28"/>
          <w:szCs w:val="28"/>
        </w:rPr>
        <w:br/>
        <w:t>Выпускник научится:</w:t>
      </w:r>
      <w:r w:rsidRPr="005B628F">
        <w:rPr>
          <w:b/>
          <w:sz w:val="28"/>
          <w:szCs w:val="28"/>
        </w:rPr>
        <w:br/>
      </w:r>
      <w:r w:rsidRPr="005B628F">
        <w:rPr>
          <w:sz w:val="28"/>
          <w:szCs w:val="28"/>
        </w:rPr>
        <w:t>• пересказывать текст подробно и сжато, устно и письменно;</w:t>
      </w:r>
    </w:p>
    <w:p w:rsidR="003968E3" w:rsidRPr="005B628F" w:rsidRDefault="003968E3" w:rsidP="003968E3">
      <w:pPr>
        <w:pStyle w:val="a6"/>
        <w:rPr>
          <w:sz w:val="28"/>
          <w:szCs w:val="28"/>
        </w:rPr>
      </w:pPr>
      <w:r w:rsidRPr="005B628F">
        <w:rPr>
          <w:sz w:val="28"/>
          <w:szCs w:val="28"/>
        </w:rPr>
        <w:t>• соотносить факты с общей идеей текста, устанавливать простые связи, не выск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занные в тексте напрямую;</w:t>
      </w:r>
      <w:r w:rsidRPr="005B628F">
        <w:rPr>
          <w:sz w:val="28"/>
          <w:szCs w:val="28"/>
        </w:rPr>
        <w:br/>
        <w:t xml:space="preserve">• формулировать несложные выводы, основываясь на тексте; находить аргументы, </w:t>
      </w:r>
      <w:r w:rsidRPr="005B628F">
        <w:rPr>
          <w:sz w:val="28"/>
          <w:szCs w:val="28"/>
        </w:rPr>
        <w:lastRenderedPageBreak/>
        <w:t>подтверждающие вывод;</w:t>
      </w:r>
      <w:r w:rsidRPr="005B628F">
        <w:rPr>
          <w:sz w:val="28"/>
          <w:szCs w:val="28"/>
        </w:rPr>
        <w:br/>
        <w:t>• сопоставлять и обобщать содержащуюся в разных частях текста информацию;</w:t>
      </w:r>
      <w:r w:rsidRPr="005B628F">
        <w:rPr>
          <w:sz w:val="28"/>
          <w:szCs w:val="28"/>
        </w:rPr>
        <w:br/>
        <w:t>• составлять на основании текста небольшое монологическое высказывание, отвечая на поставленный вопрос.</w:t>
      </w:r>
      <w:r w:rsidRPr="005B628F">
        <w:rPr>
          <w:sz w:val="28"/>
          <w:szCs w:val="28"/>
        </w:rPr>
        <w:br/>
      </w:r>
      <w:r w:rsidRPr="005B628F">
        <w:rPr>
          <w:sz w:val="28"/>
          <w:szCs w:val="28"/>
        </w:rPr>
        <w:br/>
      </w:r>
      <w:r w:rsidRPr="005B628F">
        <w:rPr>
          <w:b/>
          <w:sz w:val="28"/>
          <w:szCs w:val="28"/>
        </w:rPr>
        <w:t xml:space="preserve"> Выпускник получит возможность научиться:</w:t>
      </w:r>
      <w:r w:rsidRPr="005B628F">
        <w:rPr>
          <w:b/>
          <w:sz w:val="28"/>
          <w:szCs w:val="28"/>
        </w:rPr>
        <w:br/>
      </w:r>
      <w:r w:rsidRPr="005B628F">
        <w:rPr>
          <w:sz w:val="28"/>
          <w:szCs w:val="28"/>
        </w:rPr>
        <w:t>• делать выписки из прочитанных текстов с учётом цели их дальнейшего использ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вания;</w:t>
      </w:r>
      <w:r w:rsidRPr="005B628F">
        <w:rPr>
          <w:sz w:val="28"/>
          <w:szCs w:val="28"/>
        </w:rPr>
        <w:br/>
        <w:t>• составлять небольшие письменные аннотации к тексту, отзывы о прочитанном.</w:t>
      </w:r>
      <w:r w:rsidRPr="005B628F">
        <w:rPr>
          <w:sz w:val="28"/>
          <w:szCs w:val="28"/>
        </w:rPr>
        <w:br/>
      </w:r>
      <w:r w:rsidRPr="005B628F">
        <w:rPr>
          <w:sz w:val="28"/>
          <w:szCs w:val="28"/>
        </w:rPr>
        <w:br/>
        <w:t xml:space="preserve">  </w:t>
      </w:r>
      <w:r w:rsidRPr="005B628F">
        <w:rPr>
          <w:sz w:val="28"/>
          <w:szCs w:val="28"/>
        </w:rPr>
        <w:tab/>
      </w:r>
      <w:r w:rsidRPr="005B628F">
        <w:rPr>
          <w:sz w:val="28"/>
          <w:szCs w:val="28"/>
        </w:rPr>
        <w:tab/>
      </w:r>
      <w:r w:rsidRPr="005B628F">
        <w:rPr>
          <w:sz w:val="28"/>
          <w:szCs w:val="28"/>
        </w:rPr>
        <w:tab/>
      </w:r>
      <w:r w:rsidRPr="005B628F">
        <w:rPr>
          <w:sz w:val="28"/>
          <w:szCs w:val="28"/>
        </w:rPr>
        <w:tab/>
      </w:r>
      <w:r w:rsidRPr="005B628F">
        <w:rPr>
          <w:b/>
          <w:sz w:val="28"/>
          <w:szCs w:val="28"/>
        </w:rPr>
        <w:t>Работа с текстом: оценка информации</w:t>
      </w:r>
      <w:r w:rsidRPr="005B628F">
        <w:rPr>
          <w:b/>
          <w:sz w:val="28"/>
          <w:szCs w:val="28"/>
        </w:rPr>
        <w:br/>
        <w:t>Выпускник научится:</w:t>
      </w:r>
      <w:r w:rsidRPr="005B628F">
        <w:rPr>
          <w:b/>
          <w:sz w:val="28"/>
          <w:szCs w:val="28"/>
        </w:rPr>
        <w:br/>
      </w:r>
      <w:r w:rsidRPr="005B628F">
        <w:rPr>
          <w:sz w:val="28"/>
          <w:szCs w:val="28"/>
        </w:rPr>
        <w:t>• высказывать оценочные суждения и свою точку зрения о прочитанном тексте;</w:t>
      </w:r>
      <w:r w:rsidRPr="005B628F">
        <w:rPr>
          <w:sz w:val="28"/>
          <w:szCs w:val="28"/>
        </w:rPr>
        <w:br/>
        <w:t>• оценивать содержание, языковые особенности и структуру текста; определять м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сто и роль иллюстративного ряда в тексте;</w:t>
      </w:r>
      <w:r w:rsidRPr="005B628F">
        <w:rPr>
          <w:sz w:val="28"/>
          <w:szCs w:val="28"/>
        </w:rPr>
        <w:br/>
        <w:t>• на основе имеющихся знаний, жизненного опыта подвергать сомнению достове</w:t>
      </w:r>
      <w:r w:rsidRPr="005B628F">
        <w:rPr>
          <w:sz w:val="28"/>
          <w:szCs w:val="28"/>
        </w:rPr>
        <w:t>р</w:t>
      </w:r>
      <w:r w:rsidRPr="005B628F">
        <w:rPr>
          <w:sz w:val="28"/>
          <w:szCs w:val="28"/>
        </w:rPr>
        <w:t>ность прочитанного, обнаруживать недостоверность получаемых сведений, пробелы в информации и находить пути восполнения этих пробелов;</w:t>
      </w:r>
      <w:r w:rsidRPr="005B628F">
        <w:rPr>
          <w:sz w:val="28"/>
          <w:szCs w:val="28"/>
        </w:rPr>
        <w:br/>
        <w:t>• участвовать в учебном диалоге при обсуждении прочитанного или прослушанного текста.</w:t>
      </w:r>
    </w:p>
    <w:p w:rsidR="003968E3" w:rsidRPr="005B628F" w:rsidRDefault="003968E3" w:rsidP="003968E3">
      <w:pPr>
        <w:pStyle w:val="a6"/>
        <w:rPr>
          <w:sz w:val="28"/>
          <w:szCs w:val="28"/>
        </w:rPr>
      </w:pPr>
      <w:r w:rsidRPr="005B628F">
        <w:rPr>
          <w:sz w:val="28"/>
          <w:szCs w:val="28"/>
        </w:rPr>
        <w:br/>
        <w:t xml:space="preserve"> </w:t>
      </w:r>
      <w:r w:rsidRPr="005B628F">
        <w:rPr>
          <w:b/>
          <w:sz w:val="28"/>
          <w:szCs w:val="28"/>
        </w:rPr>
        <w:t>Выпускник получит возможность научиться:</w:t>
      </w:r>
      <w:r w:rsidRPr="005B628F">
        <w:rPr>
          <w:b/>
          <w:sz w:val="28"/>
          <w:szCs w:val="28"/>
        </w:rPr>
        <w:br/>
      </w:r>
      <w:r w:rsidRPr="005B628F">
        <w:rPr>
          <w:sz w:val="28"/>
          <w:szCs w:val="28"/>
        </w:rPr>
        <w:t>• сопоставлять различные точки зрения;</w:t>
      </w:r>
      <w:r w:rsidRPr="005B628F">
        <w:rPr>
          <w:sz w:val="28"/>
          <w:szCs w:val="28"/>
        </w:rPr>
        <w:br/>
        <w:t>• соотносить позицию автора с собственной точкой зрения;</w:t>
      </w:r>
      <w:r w:rsidRPr="005B628F">
        <w:rPr>
          <w:sz w:val="28"/>
          <w:szCs w:val="28"/>
        </w:rPr>
        <w:br/>
        <w:t>• в процессе работы с одним или несколькими источниками выявлять достоверную (противоречивую) информацию.</w:t>
      </w:r>
    </w:p>
    <w:p w:rsidR="003968E3" w:rsidRPr="005B628F" w:rsidRDefault="003968E3" w:rsidP="003968E3">
      <w:pPr>
        <w:pStyle w:val="a6"/>
        <w:rPr>
          <w:sz w:val="28"/>
          <w:szCs w:val="28"/>
        </w:rPr>
      </w:pPr>
      <w:r w:rsidRPr="005B628F">
        <w:rPr>
          <w:sz w:val="28"/>
          <w:szCs w:val="28"/>
        </w:rPr>
        <w:t>____________________________________________________________________________</w:t>
      </w:r>
    </w:p>
    <w:p w:rsidR="003968E3" w:rsidRPr="005B628F" w:rsidRDefault="003968E3" w:rsidP="003968E3">
      <w:pPr>
        <w:jc w:val="both"/>
        <w:rPr>
          <w:sz w:val="28"/>
          <w:szCs w:val="28"/>
        </w:rPr>
      </w:pP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 xml:space="preserve">    Таким образом, </w:t>
      </w:r>
      <w:r w:rsidRPr="005B628F">
        <w:rPr>
          <w:b/>
          <w:sz w:val="28"/>
          <w:szCs w:val="28"/>
        </w:rPr>
        <w:t>задачи обучения чтению</w:t>
      </w:r>
      <w:r w:rsidRPr="005B628F">
        <w:rPr>
          <w:sz w:val="28"/>
          <w:szCs w:val="28"/>
        </w:rPr>
        <w:t xml:space="preserve"> как самостоятельному виду речевой деятельности заключаются в следующем: научить учащихся извлекать  информацию из текста в том объёме, который необходим  для  решения  конкретной  речевой з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дачи, используя определённые технологии чтения.  Чтение может выступать и как средство формирования и  контроля  смежных речевых умений и языковых навыков, поскольку: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 xml:space="preserve">        . использование чтения  позволяет  учащимся  оптимизировать  процесс усво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ния языкового и речевого материала;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 xml:space="preserve">        .  коммуникативно-ориентированные  задания  на  контроль  лексики  и грамм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 xml:space="preserve">тики, </w:t>
      </w:r>
      <w:proofErr w:type="spellStart"/>
      <w:r w:rsidRPr="005B628F">
        <w:rPr>
          <w:sz w:val="28"/>
          <w:szCs w:val="28"/>
        </w:rPr>
        <w:t>аудирования</w:t>
      </w:r>
      <w:proofErr w:type="spellEnd"/>
      <w:r w:rsidRPr="005B628F">
        <w:rPr>
          <w:sz w:val="28"/>
          <w:szCs w:val="28"/>
        </w:rPr>
        <w:t>, письма и устной речи предполагают, умение читать и строятся на основе письменных текстов и инструкций;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 xml:space="preserve">        . упражнения на формирование и отработку  всех  языковых  и  речевых нав</w:t>
      </w:r>
      <w:r w:rsidRPr="005B628F">
        <w:rPr>
          <w:sz w:val="28"/>
          <w:szCs w:val="28"/>
        </w:rPr>
        <w:t>ы</w:t>
      </w:r>
      <w:r w:rsidRPr="005B628F">
        <w:rPr>
          <w:sz w:val="28"/>
          <w:szCs w:val="28"/>
        </w:rPr>
        <w:t>ков и умений также строятся с опорой  на  текст  и  письменные  установки к упра</w:t>
      </w:r>
      <w:r w:rsidRPr="005B628F">
        <w:rPr>
          <w:sz w:val="28"/>
          <w:szCs w:val="28"/>
        </w:rPr>
        <w:t>ж</w:t>
      </w:r>
      <w:r w:rsidRPr="005B628F">
        <w:rPr>
          <w:sz w:val="28"/>
          <w:szCs w:val="28"/>
        </w:rPr>
        <w:t xml:space="preserve">нениям и заданиям. </w:t>
      </w:r>
    </w:p>
    <w:p w:rsidR="003968E3" w:rsidRPr="005B628F" w:rsidRDefault="003968E3" w:rsidP="003968E3">
      <w:pPr>
        <w:rPr>
          <w:sz w:val="28"/>
          <w:szCs w:val="28"/>
        </w:rPr>
      </w:pPr>
    </w:p>
    <w:p w:rsidR="003968E3" w:rsidRPr="005B628F" w:rsidRDefault="003968E3" w:rsidP="003968E3">
      <w:pPr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lastRenderedPageBreak/>
        <w:t>В результате реализации данных целей и задач выпускник научится: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ориентироваться в содержании текста и понимать его целостный смысл: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определять главную тему, общую цель или назначение текста;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выбирать из текста или придумать заголовок, соответствующий содержанию и общему смыслу текста;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формулировать тезис, выражающий общий смысл текста;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предвосхищать содержание предметного плана текста по заголовку и с опорой на предыдущий опыт;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объяснять порядок частей/инструкций, содержащихся в тексте;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 xml:space="preserve">— сопоставлять основные текстовые и </w:t>
      </w:r>
      <w:proofErr w:type="spellStart"/>
      <w:r w:rsidRPr="005B628F">
        <w:rPr>
          <w:sz w:val="28"/>
          <w:szCs w:val="28"/>
        </w:rPr>
        <w:t>внетекстовые</w:t>
      </w:r>
      <w:proofErr w:type="spellEnd"/>
      <w:r w:rsidRPr="005B628F">
        <w:rPr>
          <w:sz w:val="28"/>
          <w:szCs w:val="28"/>
        </w:rPr>
        <w:t xml:space="preserve"> компоненты: обнаруживать с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 д.;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скими, находить необходимую единицу информации в тексте);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решать учебно-познавательные и учебно-практические задачи, требующие полного и критического понимания текста: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определять назначение разных видов текстов;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ставить перед собой цель чтения, направляя внимание на полезную в данный м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мент информацию;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 xml:space="preserve">— различать темы и </w:t>
      </w:r>
      <w:proofErr w:type="spellStart"/>
      <w:r w:rsidRPr="005B628F">
        <w:rPr>
          <w:sz w:val="28"/>
          <w:szCs w:val="28"/>
        </w:rPr>
        <w:t>подтемы</w:t>
      </w:r>
      <w:proofErr w:type="spellEnd"/>
      <w:r w:rsidRPr="005B628F">
        <w:rPr>
          <w:sz w:val="28"/>
          <w:szCs w:val="28"/>
        </w:rPr>
        <w:t xml:space="preserve"> специального текста;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выделять не только главную, но и избыточную информацию;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прогнозировать последовательность изложения идей текста;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сопоставлять разные точки зрения и разные источники информации по заданной теме;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выполнять смысловое свёртывание выделенных фактов и мыслей;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формировать на основе текста систему аргументов (доводов) для обоснования определённой позиции;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понимать душевное состояние персонажей текста, сопереживать им.</w:t>
      </w:r>
    </w:p>
    <w:p w:rsidR="003968E3" w:rsidRPr="005B628F" w:rsidRDefault="003968E3" w:rsidP="003968E3">
      <w:pPr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Выпускник получит возможность научиться: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анализировать изменения своего эмоционального состояния в процессе чтения, п</w:t>
      </w:r>
      <w:r w:rsidRPr="005B628F">
        <w:rPr>
          <w:sz w:val="28"/>
          <w:szCs w:val="28"/>
        </w:rPr>
        <w:t>о</w:t>
      </w:r>
      <w:r w:rsidRPr="005B628F">
        <w:rPr>
          <w:sz w:val="28"/>
          <w:szCs w:val="28"/>
        </w:rPr>
        <w:t>лучения и переработки полученной информации и её осмысления.</w:t>
      </w:r>
    </w:p>
    <w:p w:rsidR="003968E3" w:rsidRPr="005B628F" w:rsidRDefault="003968E3" w:rsidP="003968E3">
      <w:pPr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Работа с текстом: преобразование и интерпретация информации</w:t>
      </w:r>
    </w:p>
    <w:p w:rsidR="003968E3" w:rsidRPr="005B628F" w:rsidRDefault="003968E3" w:rsidP="003968E3">
      <w:pPr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Выпускник научится: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структурировать текст, используя нумерацию страниц, списки, ссылки, оглавл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ние; проводить проверку правописания; использовать в тексте таблицы, изображ</w:t>
      </w:r>
      <w:r w:rsidRPr="005B628F">
        <w:rPr>
          <w:sz w:val="28"/>
          <w:szCs w:val="28"/>
        </w:rPr>
        <w:t>е</w:t>
      </w:r>
      <w:r w:rsidRPr="005B628F">
        <w:rPr>
          <w:sz w:val="28"/>
          <w:szCs w:val="28"/>
        </w:rPr>
        <w:t>ния;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преобразовывать текст, используя новые формы представления информации: фо</w:t>
      </w:r>
      <w:r w:rsidRPr="005B628F">
        <w:rPr>
          <w:sz w:val="28"/>
          <w:szCs w:val="28"/>
        </w:rPr>
        <w:t>р</w:t>
      </w:r>
      <w:r w:rsidRPr="005B628F">
        <w:rPr>
          <w:sz w:val="28"/>
          <w:szCs w:val="28"/>
        </w:rPr>
        <w:t>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интерпретировать текст: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lastRenderedPageBreak/>
        <w:t>— сравнивать и противопоставлять заключённую в тексте информацию разного х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рактера;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обнаруживать в тексте доводы в подтверждение выдвинутых тезисов;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делать выводы из сформулированных посылок;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выводить заключение о намерении автора или главной мысли текста.</w:t>
      </w:r>
    </w:p>
    <w:p w:rsidR="003968E3" w:rsidRPr="005B628F" w:rsidRDefault="003968E3" w:rsidP="003968E3">
      <w:pPr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Выпускник получит возможность научиться: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выявлять имплицитную информацию текста на основе сопоставления иллюстр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тивного материала с информацией текста, анализа подтекста (использованных яз</w:t>
      </w:r>
      <w:r w:rsidRPr="005B628F">
        <w:rPr>
          <w:sz w:val="28"/>
          <w:szCs w:val="28"/>
        </w:rPr>
        <w:t>ы</w:t>
      </w:r>
      <w:r w:rsidRPr="005B628F">
        <w:rPr>
          <w:sz w:val="28"/>
          <w:szCs w:val="28"/>
        </w:rPr>
        <w:t>ковых средств и структуры текста).</w:t>
      </w:r>
    </w:p>
    <w:p w:rsidR="003968E3" w:rsidRPr="005B628F" w:rsidRDefault="003968E3" w:rsidP="003968E3">
      <w:pPr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Работа с текстом: оценка информации</w:t>
      </w:r>
    </w:p>
    <w:p w:rsidR="003968E3" w:rsidRPr="005B628F" w:rsidRDefault="003968E3" w:rsidP="003968E3">
      <w:pPr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Выпускник научится: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откликаться на содержание текста: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связывать информацию, обнаруженную в тексте, со знаниями из других источн</w:t>
      </w:r>
      <w:r w:rsidRPr="005B628F">
        <w:rPr>
          <w:sz w:val="28"/>
          <w:szCs w:val="28"/>
        </w:rPr>
        <w:t>и</w:t>
      </w:r>
      <w:r w:rsidRPr="005B628F">
        <w:rPr>
          <w:sz w:val="28"/>
          <w:szCs w:val="28"/>
        </w:rPr>
        <w:t>ков;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оценивать утверждения, сделанные в тексте, исходя из своих представлений о мире;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— находить доводы в защиту своей точки зрения;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откликаться на форму текста: оценивать не только содержание текста, но и его форму, а в целом — мастерство его исполнения;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на основе имеющихся знаний, жизненного опыта подвергать сомнению достове</w:t>
      </w:r>
      <w:r w:rsidRPr="005B628F">
        <w:rPr>
          <w:sz w:val="28"/>
          <w:szCs w:val="28"/>
        </w:rPr>
        <w:t>р</w:t>
      </w:r>
      <w:r w:rsidRPr="005B628F">
        <w:rPr>
          <w:sz w:val="28"/>
          <w:szCs w:val="28"/>
        </w:rPr>
        <w:t>ность имеющейся информации, обнаруживать недостоверность получаемой инфо</w:t>
      </w:r>
      <w:r w:rsidRPr="005B628F">
        <w:rPr>
          <w:sz w:val="28"/>
          <w:szCs w:val="28"/>
        </w:rPr>
        <w:t>р</w:t>
      </w:r>
      <w:r w:rsidRPr="005B628F">
        <w:rPr>
          <w:sz w:val="28"/>
          <w:szCs w:val="28"/>
        </w:rPr>
        <w:t>мации, пробелы в информации и находить пути восполнения этих пробелов;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в процессе работы с одним или несколькими источниками выявлять содержащу</w:t>
      </w:r>
      <w:r w:rsidRPr="005B628F">
        <w:rPr>
          <w:sz w:val="28"/>
          <w:szCs w:val="28"/>
        </w:rPr>
        <w:t>ю</w:t>
      </w:r>
      <w:r w:rsidRPr="005B628F">
        <w:rPr>
          <w:sz w:val="28"/>
          <w:szCs w:val="28"/>
        </w:rPr>
        <w:t>ся в них противоречивую, конфликтную информацию;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использовать полученный опыт восприятия информационных объектов для обог</w:t>
      </w:r>
      <w:r w:rsidRPr="005B628F">
        <w:rPr>
          <w:sz w:val="28"/>
          <w:szCs w:val="28"/>
        </w:rPr>
        <w:t>а</w:t>
      </w:r>
      <w:r w:rsidRPr="005B628F">
        <w:rPr>
          <w:sz w:val="28"/>
          <w:szCs w:val="28"/>
        </w:rPr>
        <w:t>щения чувственного опыта, высказывать оценочные суждения и свою точку зрения о полученном сообщении (прочитанном тексте).</w:t>
      </w:r>
    </w:p>
    <w:p w:rsidR="003968E3" w:rsidRPr="005B628F" w:rsidRDefault="003968E3" w:rsidP="003968E3">
      <w:pPr>
        <w:rPr>
          <w:b/>
          <w:sz w:val="28"/>
          <w:szCs w:val="28"/>
        </w:rPr>
      </w:pPr>
      <w:r w:rsidRPr="005B628F">
        <w:rPr>
          <w:b/>
          <w:sz w:val="28"/>
          <w:szCs w:val="28"/>
        </w:rPr>
        <w:t>Выпускник получит возможность научиться: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критически относиться к рекламной информации;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находить способы проверки противоречивой информации;</w:t>
      </w:r>
    </w:p>
    <w:p w:rsidR="003968E3" w:rsidRPr="005B628F" w:rsidRDefault="003968E3" w:rsidP="003968E3">
      <w:pPr>
        <w:rPr>
          <w:sz w:val="28"/>
          <w:szCs w:val="28"/>
        </w:rPr>
      </w:pPr>
      <w:r w:rsidRPr="005B628F">
        <w:rPr>
          <w:sz w:val="28"/>
          <w:szCs w:val="28"/>
        </w:rPr>
        <w:t>• определять достоверную информацию в случае наличия противоречивой или ко</w:t>
      </w:r>
      <w:r w:rsidRPr="005B628F">
        <w:rPr>
          <w:sz w:val="28"/>
          <w:szCs w:val="28"/>
        </w:rPr>
        <w:t>н</w:t>
      </w:r>
      <w:r w:rsidRPr="005B628F">
        <w:rPr>
          <w:sz w:val="28"/>
          <w:szCs w:val="28"/>
        </w:rPr>
        <w:t>фликтной ситуации.</w:t>
      </w:r>
    </w:p>
    <w:p w:rsidR="003968E3" w:rsidRPr="005B628F" w:rsidRDefault="003968E3" w:rsidP="003968E3">
      <w:pPr>
        <w:rPr>
          <w:sz w:val="28"/>
          <w:szCs w:val="28"/>
        </w:rPr>
      </w:pPr>
    </w:p>
    <w:p w:rsidR="003968E3" w:rsidRPr="005B628F" w:rsidRDefault="003968E3" w:rsidP="003968E3">
      <w:pPr>
        <w:rPr>
          <w:sz w:val="28"/>
          <w:szCs w:val="28"/>
        </w:rPr>
      </w:pPr>
    </w:p>
    <w:p w:rsidR="003968E3" w:rsidRPr="005B628F" w:rsidRDefault="003968E3" w:rsidP="003968E3">
      <w:pPr>
        <w:rPr>
          <w:sz w:val="28"/>
          <w:szCs w:val="28"/>
        </w:rPr>
      </w:pPr>
    </w:p>
    <w:p w:rsidR="003968E3" w:rsidRPr="005B628F" w:rsidRDefault="003968E3" w:rsidP="003968E3">
      <w:pPr>
        <w:rPr>
          <w:sz w:val="28"/>
          <w:szCs w:val="28"/>
        </w:rPr>
      </w:pPr>
    </w:p>
    <w:p w:rsidR="003968E3" w:rsidRPr="005B628F" w:rsidRDefault="003968E3" w:rsidP="003968E3">
      <w:pPr>
        <w:rPr>
          <w:sz w:val="28"/>
          <w:szCs w:val="28"/>
        </w:rPr>
      </w:pPr>
    </w:p>
    <w:p w:rsidR="003968E3" w:rsidRPr="00632258" w:rsidRDefault="003968E3" w:rsidP="0024520D">
      <w:pPr>
        <w:pStyle w:val="a8"/>
        <w:ind w:left="360" w:right="174"/>
        <w:jc w:val="both"/>
        <w:rPr>
          <w:sz w:val="28"/>
          <w:szCs w:val="28"/>
        </w:rPr>
      </w:pPr>
    </w:p>
    <w:sectPr w:rsidR="003968E3" w:rsidRPr="00632258" w:rsidSect="00C07A12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134" w:right="84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DA4" w:rsidRDefault="009D7DA4" w:rsidP="0068085D">
      <w:r>
        <w:separator/>
      </w:r>
    </w:p>
  </w:endnote>
  <w:endnote w:type="continuationSeparator" w:id="0">
    <w:p w:rsidR="009D7DA4" w:rsidRDefault="009D7DA4" w:rsidP="0068085D">
      <w:r>
        <w:continuationSeparator/>
      </w:r>
    </w:p>
  </w:endnote>
  <w:endnote w:id="1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Данилюк А.Я., Кондаков А.В., Тишков В.А. Концепция духовно-нравственного развития и воспитания личности гражданина Ро</w:t>
      </w:r>
      <w:r w:rsidRPr="00DE1E19">
        <w:rPr>
          <w:sz w:val="18"/>
          <w:szCs w:val="18"/>
        </w:rPr>
        <w:t>с</w:t>
      </w:r>
      <w:r w:rsidRPr="00DE1E19">
        <w:rPr>
          <w:sz w:val="18"/>
          <w:szCs w:val="18"/>
        </w:rPr>
        <w:t>сийской Федерации, М., Просвещение, 2010г.</w:t>
      </w:r>
    </w:p>
  </w:endnote>
  <w:endnote w:id="2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Там же</w:t>
      </w:r>
    </w:p>
  </w:endnote>
  <w:endnote w:id="3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ФГОС, личностные результаты освоения основной образовательной программы основного общего образования</w:t>
      </w:r>
    </w:p>
  </w:endnote>
  <w:endnote w:id="4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Федеральный Закон от 29 декабря 2012 г. N 273-ФЗ «Об образовании в Российской Федерации», ст.2</w:t>
      </w:r>
    </w:p>
  </w:endnote>
  <w:endnote w:id="5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Хартия Совета Европы «О воспитании демократической гражданственности и образовании в области прав человека, 2010г.</w:t>
      </w:r>
    </w:p>
  </w:endnote>
  <w:endnote w:id="6">
    <w:p w:rsidR="00DB36C0" w:rsidRPr="00DE1E19" w:rsidRDefault="00DB36C0" w:rsidP="00017EB2">
      <w:pPr>
        <w:pStyle w:val="afffe"/>
        <w:jc w:val="both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Региональные концепция и программа-ориентир воспитания детей и молодежи Красноярского края / под общ. ред. М.И.</w:t>
      </w:r>
      <w:r>
        <w:rPr>
          <w:sz w:val="18"/>
          <w:szCs w:val="18"/>
        </w:rPr>
        <w:t xml:space="preserve"> </w:t>
      </w:r>
      <w:r w:rsidRPr="00DE1E19">
        <w:rPr>
          <w:sz w:val="18"/>
          <w:szCs w:val="18"/>
        </w:rPr>
        <w:t>Шил</w:t>
      </w:r>
      <w:r w:rsidRPr="00DE1E19">
        <w:rPr>
          <w:sz w:val="18"/>
          <w:szCs w:val="18"/>
        </w:rPr>
        <w:t>о</w:t>
      </w:r>
      <w:r w:rsidRPr="00DE1E19">
        <w:rPr>
          <w:sz w:val="18"/>
          <w:szCs w:val="18"/>
        </w:rPr>
        <w:t xml:space="preserve">вой; </w:t>
      </w:r>
      <w:proofErr w:type="spellStart"/>
      <w:r w:rsidRPr="00DE1E19">
        <w:rPr>
          <w:sz w:val="18"/>
          <w:szCs w:val="18"/>
        </w:rPr>
        <w:t>Краснояр</w:t>
      </w:r>
      <w:proofErr w:type="spellEnd"/>
      <w:r w:rsidRPr="00DE1E19">
        <w:rPr>
          <w:sz w:val="18"/>
          <w:szCs w:val="18"/>
        </w:rPr>
        <w:t xml:space="preserve">. Гос. </w:t>
      </w:r>
      <w:proofErr w:type="spellStart"/>
      <w:r w:rsidRPr="00DE1E19">
        <w:rPr>
          <w:sz w:val="18"/>
          <w:szCs w:val="18"/>
        </w:rPr>
        <w:t>Пед</w:t>
      </w:r>
      <w:proofErr w:type="spellEnd"/>
      <w:r w:rsidRPr="00DE1E19">
        <w:rPr>
          <w:sz w:val="18"/>
          <w:szCs w:val="18"/>
        </w:rPr>
        <w:t>. Ун-т им.</w:t>
      </w:r>
      <w:r>
        <w:rPr>
          <w:sz w:val="18"/>
          <w:szCs w:val="18"/>
        </w:rPr>
        <w:t xml:space="preserve"> </w:t>
      </w:r>
      <w:r w:rsidRPr="00DE1E19">
        <w:rPr>
          <w:sz w:val="18"/>
          <w:szCs w:val="18"/>
        </w:rPr>
        <w:t>В.П.</w:t>
      </w:r>
      <w:r>
        <w:rPr>
          <w:sz w:val="18"/>
          <w:szCs w:val="18"/>
        </w:rPr>
        <w:t xml:space="preserve"> </w:t>
      </w:r>
      <w:r w:rsidRPr="00DE1E19">
        <w:rPr>
          <w:sz w:val="18"/>
          <w:szCs w:val="18"/>
        </w:rPr>
        <w:t xml:space="preserve">Астафьева. 2-е изд., </w:t>
      </w:r>
      <w:proofErr w:type="spellStart"/>
      <w:r w:rsidRPr="00DE1E19">
        <w:rPr>
          <w:sz w:val="18"/>
          <w:szCs w:val="18"/>
        </w:rPr>
        <w:t>перераб</w:t>
      </w:r>
      <w:proofErr w:type="spellEnd"/>
      <w:r w:rsidRPr="00DE1E19">
        <w:rPr>
          <w:sz w:val="18"/>
          <w:szCs w:val="18"/>
        </w:rPr>
        <w:t>. И доп. – Красноярск, 2011. с.24</w:t>
      </w:r>
    </w:p>
  </w:endnote>
  <w:endnote w:id="7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>Федеральный Закон от 29 декабря 2012 г. N 273-ФЗ «Об образовании в Российской Федерации», ст.2</w:t>
      </w:r>
    </w:p>
  </w:endnote>
  <w:endnote w:id="8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d"/>
          <w:sz w:val="18"/>
          <w:szCs w:val="18"/>
        </w:rPr>
        <w:endnoteRef/>
      </w:r>
      <w:r w:rsidRPr="00DE1E19">
        <w:rPr>
          <w:sz w:val="18"/>
          <w:szCs w:val="18"/>
        </w:rPr>
        <w:t xml:space="preserve"> Хартия Совета Европы «О воспитании демократической гражданственности и образовании в области прав человека, 2010г.</w:t>
      </w:r>
    </w:p>
  </w:endnote>
  <w:endnote w:id="9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Концепция духовно-нравственного развития</w:t>
      </w:r>
    </w:p>
  </w:endnote>
  <w:endnote w:id="10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Концепция духовно-нравственного развития и воспитания личности гражданина Российской Федерации, А.Я.</w:t>
      </w:r>
      <w:r>
        <w:rPr>
          <w:sz w:val="18"/>
          <w:szCs w:val="18"/>
        </w:rPr>
        <w:t xml:space="preserve"> </w:t>
      </w:r>
      <w:r w:rsidRPr="00DE1E19">
        <w:rPr>
          <w:sz w:val="18"/>
          <w:szCs w:val="18"/>
        </w:rPr>
        <w:t>Данилюк, А.В.</w:t>
      </w:r>
      <w:r>
        <w:rPr>
          <w:sz w:val="18"/>
          <w:szCs w:val="18"/>
        </w:rPr>
        <w:t xml:space="preserve"> </w:t>
      </w:r>
      <w:r w:rsidRPr="00DE1E19">
        <w:rPr>
          <w:sz w:val="18"/>
          <w:szCs w:val="18"/>
        </w:rPr>
        <w:t>Кондаков, В.А.</w:t>
      </w:r>
      <w:r>
        <w:rPr>
          <w:sz w:val="18"/>
          <w:szCs w:val="18"/>
        </w:rPr>
        <w:t xml:space="preserve"> </w:t>
      </w:r>
      <w:r w:rsidRPr="00DE1E19">
        <w:rPr>
          <w:sz w:val="18"/>
          <w:szCs w:val="18"/>
        </w:rPr>
        <w:t>Тишков, М., Просвещение, 2010г.</w:t>
      </w:r>
    </w:p>
  </w:endnote>
  <w:endnote w:id="11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Там же</w:t>
      </w:r>
    </w:p>
  </w:endnote>
  <w:endnote w:id="12">
    <w:p w:rsidR="00DB36C0" w:rsidRPr="00DE1E19" w:rsidRDefault="00DB36C0" w:rsidP="00017EB2">
      <w:pPr>
        <w:pStyle w:val="a6"/>
        <w:rPr>
          <w:sz w:val="18"/>
          <w:szCs w:val="18"/>
        </w:rPr>
      </w:pPr>
      <w:r w:rsidRPr="00DE1E19">
        <w:rPr>
          <w:rStyle w:val="afffff2"/>
          <w:sz w:val="18"/>
          <w:szCs w:val="18"/>
        </w:rPr>
        <w:endnoteRef/>
      </w:r>
      <w:r w:rsidRPr="00DE1E19">
        <w:rPr>
          <w:sz w:val="18"/>
          <w:szCs w:val="18"/>
        </w:rPr>
        <w:t xml:space="preserve"> Концепция духовно-нравственного развития и воспитания личности гражданина Российской Федерации, А.Я.</w:t>
      </w:r>
      <w:r>
        <w:rPr>
          <w:sz w:val="18"/>
          <w:szCs w:val="18"/>
        </w:rPr>
        <w:t xml:space="preserve"> </w:t>
      </w:r>
      <w:r w:rsidRPr="00DE1E19">
        <w:rPr>
          <w:sz w:val="18"/>
          <w:szCs w:val="18"/>
        </w:rPr>
        <w:t>Данилюк, А.В.</w:t>
      </w:r>
      <w:r>
        <w:rPr>
          <w:sz w:val="18"/>
          <w:szCs w:val="18"/>
        </w:rPr>
        <w:t xml:space="preserve"> </w:t>
      </w:r>
      <w:r w:rsidRPr="00DE1E19">
        <w:rPr>
          <w:sz w:val="18"/>
          <w:szCs w:val="18"/>
        </w:rPr>
        <w:t>Кондаков, В.А.</w:t>
      </w:r>
      <w:r>
        <w:rPr>
          <w:sz w:val="18"/>
          <w:szCs w:val="18"/>
        </w:rPr>
        <w:t xml:space="preserve"> </w:t>
      </w:r>
      <w:r w:rsidRPr="00DE1E19">
        <w:rPr>
          <w:sz w:val="18"/>
          <w:szCs w:val="18"/>
        </w:rPr>
        <w:t>Тишков, М., Просвещение, 2010г.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00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ZWAdobeF">
    <w:panose1 w:val="00000000000000000000"/>
    <w:charset w:val="CC"/>
    <w:family w:val="auto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C0" w:rsidRDefault="00DB36C0" w:rsidP="006D6C20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90</w:t>
    </w:r>
    <w:r>
      <w:rPr>
        <w:rStyle w:val="af6"/>
      </w:rPr>
      <w:fldChar w:fldCharType="end"/>
    </w:r>
  </w:p>
  <w:p w:rsidR="00DB36C0" w:rsidRDefault="00DB36C0" w:rsidP="006D6C20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C0" w:rsidRDefault="00DB36C0">
    <w:pPr>
      <w:pStyle w:val="af4"/>
      <w:jc w:val="center"/>
    </w:pPr>
  </w:p>
  <w:p w:rsidR="00DB36C0" w:rsidRDefault="00DB36C0" w:rsidP="006D6C20">
    <w:pPr>
      <w:pStyle w:val="af4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7368281"/>
      <w:docPartObj>
        <w:docPartGallery w:val="Page Numbers (Bottom of Page)"/>
        <w:docPartUnique/>
      </w:docPartObj>
    </w:sdtPr>
    <w:sdtEndPr/>
    <w:sdtContent>
      <w:p w:rsidR="004F7E7D" w:rsidRDefault="004F7E7D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171" w:rsidRPr="00901171">
          <w:rPr>
            <w:noProof/>
            <w:lang w:val="ru-RU"/>
          </w:rPr>
          <w:t>2</w:t>
        </w:r>
        <w:r>
          <w:fldChar w:fldCharType="end"/>
        </w:r>
      </w:p>
    </w:sdtContent>
  </w:sdt>
  <w:p w:rsidR="004F7E7D" w:rsidRDefault="004F7E7D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C0" w:rsidRDefault="00DB36C0" w:rsidP="00CC6745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DB36C0" w:rsidRDefault="00DB36C0" w:rsidP="00CC6745">
    <w:pPr>
      <w:pStyle w:val="af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C0" w:rsidRDefault="00DB36C0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901171" w:rsidRPr="00901171">
      <w:rPr>
        <w:noProof/>
        <w:lang w:val="ru-RU"/>
      </w:rPr>
      <w:t>234</w:t>
    </w:r>
    <w:r>
      <w:rPr>
        <w:noProof/>
        <w:lang w:val="ru-RU"/>
      </w:rPr>
      <w:fldChar w:fldCharType="end"/>
    </w:r>
  </w:p>
  <w:p w:rsidR="00DB36C0" w:rsidRDefault="00DB36C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DA4" w:rsidRDefault="009D7DA4" w:rsidP="0068085D">
      <w:r>
        <w:separator/>
      </w:r>
    </w:p>
  </w:footnote>
  <w:footnote w:type="continuationSeparator" w:id="0">
    <w:p w:rsidR="009D7DA4" w:rsidRDefault="009D7DA4" w:rsidP="00680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C0" w:rsidRDefault="00DB36C0" w:rsidP="00CC6745">
    <w:pPr>
      <w:pStyle w:val="af2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DB36C0" w:rsidRDefault="00DB36C0" w:rsidP="00CC6745">
    <w:pPr>
      <w:pStyle w:val="af2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C0" w:rsidRDefault="00DB36C0" w:rsidP="00FD1794">
    <w:pPr>
      <w:tabs>
        <w:tab w:val="center" w:pos="5102"/>
        <w:tab w:val="left" w:pos="7518"/>
      </w:tabs>
      <w:rPr>
        <w:sz w:val="20"/>
      </w:rPr>
    </w:pPr>
  </w:p>
  <w:p w:rsidR="00DB36C0" w:rsidRDefault="00DB36C0" w:rsidP="00CC6745">
    <w:pPr>
      <w:pStyle w:val="af2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220420A"/>
    <w:lvl w:ilvl="0">
      <w:start w:val="1"/>
      <w:numFmt w:val="decimal"/>
      <w:pStyle w:val="5"/>
      <w:lvlText w:val="%1."/>
      <w:lvlJc w:val="left"/>
      <w:pPr>
        <w:tabs>
          <w:tab w:val="num" w:pos="1132"/>
        </w:tabs>
        <w:ind w:left="1132" w:hanging="360"/>
      </w:pPr>
    </w:lvl>
  </w:abstractNum>
  <w:abstractNum w:abstractNumId="1">
    <w:nsid w:val="FFFFFF7D"/>
    <w:multiLevelType w:val="singleLevel"/>
    <w:tmpl w:val="24703C6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0B07F2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7F233C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B1A3A3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EC91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E5C1EC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EF6E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C0869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183FC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85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7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3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9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15" w:hanging="180"/>
      </w:pPr>
    </w:lvl>
  </w:abstractNum>
  <w:abstractNum w:abstractNumId="12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3">
    <w:nsid w:val="00000009"/>
    <w:multiLevelType w:val="multilevel"/>
    <w:tmpl w:val="00000009"/>
    <w:name w:val="WW8Num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1144"/>
        </w:tabs>
        <w:ind w:left="1144" w:hanging="360"/>
      </w:pPr>
    </w:lvl>
    <w:lvl w:ilvl="1">
      <w:start w:val="1"/>
      <w:numFmt w:val="decimal"/>
      <w:lvlText w:val="%2."/>
      <w:lvlJc w:val="left"/>
      <w:pPr>
        <w:tabs>
          <w:tab w:val="num" w:pos="1504"/>
        </w:tabs>
        <w:ind w:left="1504" w:hanging="360"/>
      </w:pPr>
    </w:lvl>
    <w:lvl w:ilvl="2">
      <w:start w:val="1"/>
      <w:numFmt w:val="decimal"/>
      <w:lvlText w:val="%3."/>
      <w:lvlJc w:val="left"/>
      <w:pPr>
        <w:tabs>
          <w:tab w:val="num" w:pos="1864"/>
        </w:tabs>
        <w:ind w:left="1864" w:hanging="360"/>
      </w:pPr>
    </w:lvl>
    <w:lvl w:ilvl="3">
      <w:start w:val="1"/>
      <w:numFmt w:val="decimal"/>
      <w:lvlText w:val="%4."/>
      <w:lvlJc w:val="left"/>
      <w:pPr>
        <w:tabs>
          <w:tab w:val="num" w:pos="2224"/>
        </w:tabs>
        <w:ind w:left="2224" w:hanging="360"/>
      </w:pPr>
    </w:lvl>
    <w:lvl w:ilvl="4">
      <w:start w:val="1"/>
      <w:numFmt w:val="decimal"/>
      <w:lvlText w:val="%5."/>
      <w:lvlJc w:val="left"/>
      <w:pPr>
        <w:tabs>
          <w:tab w:val="num" w:pos="2584"/>
        </w:tabs>
        <w:ind w:left="2584" w:hanging="360"/>
      </w:pPr>
    </w:lvl>
    <w:lvl w:ilvl="5">
      <w:start w:val="1"/>
      <w:numFmt w:val="decimal"/>
      <w:lvlText w:val="%6."/>
      <w:lvlJc w:val="left"/>
      <w:pPr>
        <w:tabs>
          <w:tab w:val="num" w:pos="2944"/>
        </w:tabs>
        <w:ind w:left="2944" w:hanging="360"/>
      </w:pPr>
    </w:lvl>
    <w:lvl w:ilvl="6">
      <w:start w:val="1"/>
      <w:numFmt w:val="decimal"/>
      <w:lvlText w:val="%7."/>
      <w:lvlJc w:val="left"/>
      <w:pPr>
        <w:tabs>
          <w:tab w:val="num" w:pos="3304"/>
        </w:tabs>
        <w:ind w:left="3304" w:hanging="360"/>
      </w:pPr>
    </w:lvl>
    <w:lvl w:ilvl="7">
      <w:start w:val="1"/>
      <w:numFmt w:val="decimal"/>
      <w:lvlText w:val="%8."/>
      <w:lvlJc w:val="left"/>
      <w:pPr>
        <w:tabs>
          <w:tab w:val="num" w:pos="3664"/>
        </w:tabs>
        <w:ind w:left="3664" w:hanging="360"/>
      </w:pPr>
    </w:lvl>
    <w:lvl w:ilvl="8">
      <w:start w:val="1"/>
      <w:numFmt w:val="decimal"/>
      <w:lvlText w:val="%9."/>
      <w:lvlJc w:val="left"/>
      <w:pPr>
        <w:tabs>
          <w:tab w:val="num" w:pos="4024"/>
        </w:tabs>
        <w:ind w:left="4024" w:hanging="360"/>
      </w:pPr>
    </w:lvl>
  </w:abstractNum>
  <w:abstractNum w:abstractNumId="15">
    <w:nsid w:val="00000015"/>
    <w:multiLevelType w:val="multilevel"/>
    <w:tmpl w:val="00000015"/>
    <w:name w:val="WW8Num30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>
      <w:start w:val="1"/>
      <w:numFmt w:val="decimal"/>
      <w:lvlText w:val="%2."/>
      <w:lvlJc w:val="left"/>
      <w:pPr>
        <w:tabs>
          <w:tab w:val="num" w:pos="2280"/>
        </w:tabs>
        <w:ind w:left="2280" w:hanging="360"/>
      </w:pPr>
    </w:lvl>
    <w:lvl w:ilvl="2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>
      <w:start w:val="1"/>
      <w:numFmt w:val="decimal"/>
      <w:lvlText w:val="%5."/>
      <w:lvlJc w:val="left"/>
      <w:pPr>
        <w:tabs>
          <w:tab w:val="num" w:pos="3360"/>
        </w:tabs>
        <w:ind w:left="3360" w:hanging="360"/>
      </w:pPr>
    </w:lvl>
    <w:lvl w:ilvl="5">
      <w:start w:val="1"/>
      <w:numFmt w:val="decimal"/>
      <w:lvlText w:val="%6."/>
      <w:lvlJc w:val="left"/>
      <w:pPr>
        <w:tabs>
          <w:tab w:val="num" w:pos="3720"/>
        </w:tabs>
        <w:ind w:left="3720" w:hanging="36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</w:lvl>
    <w:lvl w:ilvl="7">
      <w:start w:val="1"/>
      <w:numFmt w:val="decimal"/>
      <w:lvlText w:val="%8."/>
      <w:lvlJc w:val="left"/>
      <w:pPr>
        <w:tabs>
          <w:tab w:val="num" w:pos="4440"/>
        </w:tabs>
        <w:ind w:left="4440" w:hanging="360"/>
      </w:pPr>
    </w:lvl>
    <w:lvl w:ilvl="8">
      <w:start w:val="1"/>
      <w:numFmt w:val="decimal"/>
      <w:lvlText w:val="%9."/>
      <w:lvlJc w:val="left"/>
      <w:pPr>
        <w:tabs>
          <w:tab w:val="num" w:pos="4800"/>
        </w:tabs>
        <w:ind w:left="4800" w:hanging="360"/>
      </w:pPr>
    </w:lvl>
  </w:abstractNum>
  <w:abstractNum w:abstractNumId="16">
    <w:nsid w:val="00000018"/>
    <w:multiLevelType w:val="multilevel"/>
    <w:tmpl w:val="00000018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9"/>
    <w:multiLevelType w:val="multilevel"/>
    <w:tmpl w:val="00000019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A"/>
    <w:multiLevelType w:val="multilevel"/>
    <w:tmpl w:val="0000001A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left="755" w:hanging="644"/>
      </w:pPr>
    </w:lvl>
    <w:lvl w:ilvl="1">
      <w:start w:val="2"/>
      <w:numFmt w:val="decimal"/>
      <w:lvlText w:val="%1.%2"/>
      <w:lvlJc w:val="left"/>
      <w:pPr>
        <w:ind w:left="755" w:hanging="644"/>
      </w:pPr>
    </w:lvl>
    <w:lvl w:ilvl="2">
      <w:start w:val="1"/>
      <w:numFmt w:val="decimal"/>
      <w:lvlText w:val="%1.%2.%3."/>
      <w:lvlJc w:val="left"/>
      <w:pPr>
        <w:ind w:left="755" w:hanging="644"/>
      </w:pPr>
      <w:rPr>
        <w:rFonts w:ascii="Cambria" w:hAnsi="Cambria" w:cs="Cambria"/>
        <w:b/>
        <w:bCs/>
        <w:spacing w:val="-1"/>
        <w:sz w:val="24"/>
        <w:szCs w:val="24"/>
      </w:rPr>
    </w:lvl>
    <w:lvl w:ilvl="3">
      <w:start w:val="1"/>
      <w:numFmt w:val="decimal"/>
      <w:lvlText w:val="%4."/>
      <w:lvlJc w:val="left"/>
      <w:pPr>
        <w:ind w:left="112" w:hanging="240"/>
      </w:pPr>
      <w:rPr>
        <w:rFonts w:ascii="Times New Roman" w:hAnsi="Times New Roman" w:cs="Times New Roman"/>
        <w:b/>
        <w:bCs/>
        <w:sz w:val="24"/>
        <w:szCs w:val="24"/>
      </w:rPr>
    </w:lvl>
    <w:lvl w:ilvl="4">
      <w:numFmt w:val="bullet"/>
      <w:lvlText w:val="•"/>
      <w:lvlJc w:val="left"/>
      <w:pPr>
        <w:ind w:left="3979" w:hanging="240"/>
      </w:pPr>
    </w:lvl>
    <w:lvl w:ilvl="5">
      <w:numFmt w:val="bullet"/>
      <w:lvlText w:val="•"/>
      <w:lvlJc w:val="left"/>
      <w:pPr>
        <w:ind w:left="5053" w:hanging="240"/>
      </w:pPr>
    </w:lvl>
    <w:lvl w:ilvl="6">
      <w:numFmt w:val="bullet"/>
      <w:lvlText w:val="•"/>
      <w:lvlJc w:val="left"/>
      <w:pPr>
        <w:ind w:left="6128" w:hanging="240"/>
      </w:pPr>
    </w:lvl>
    <w:lvl w:ilvl="7">
      <w:numFmt w:val="bullet"/>
      <w:lvlText w:val="•"/>
      <w:lvlJc w:val="left"/>
      <w:pPr>
        <w:ind w:left="7202" w:hanging="240"/>
      </w:pPr>
    </w:lvl>
    <w:lvl w:ilvl="8">
      <w:numFmt w:val="bullet"/>
      <w:lvlText w:val="•"/>
      <w:lvlJc w:val="left"/>
      <w:pPr>
        <w:ind w:left="8277" w:hanging="240"/>
      </w:pPr>
    </w:lvl>
  </w:abstractNum>
  <w:abstractNum w:abstractNumId="20">
    <w:nsid w:val="00000417"/>
    <w:multiLevelType w:val="multilevel"/>
    <w:tmpl w:val="0000089A"/>
    <w:lvl w:ilvl="0">
      <w:start w:val="1"/>
      <w:numFmt w:val="decimal"/>
      <w:lvlText w:val="%1"/>
      <w:lvlJc w:val="left"/>
      <w:pPr>
        <w:ind w:left="1054" w:hanging="843"/>
      </w:pPr>
    </w:lvl>
    <w:lvl w:ilvl="1">
      <w:start w:val="2"/>
      <w:numFmt w:val="decimal"/>
      <w:lvlText w:val="%1.%2"/>
      <w:lvlJc w:val="left"/>
      <w:pPr>
        <w:ind w:left="1054" w:hanging="843"/>
      </w:pPr>
    </w:lvl>
    <w:lvl w:ilvl="2">
      <w:start w:val="5"/>
      <w:numFmt w:val="decimal"/>
      <w:lvlText w:val="%1.%2.%3"/>
      <w:lvlJc w:val="left"/>
      <w:pPr>
        <w:ind w:left="1054" w:hanging="843"/>
      </w:pPr>
    </w:lvl>
    <w:lvl w:ilvl="3">
      <w:start w:val="1"/>
      <w:numFmt w:val="decimal"/>
      <w:lvlText w:val="%1.%2.%3.%4."/>
      <w:lvlJc w:val="left"/>
      <w:pPr>
        <w:ind w:left="1694" w:hanging="843"/>
      </w:pPr>
      <w:rPr>
        <w:rFonts w:ascii="Cambria" w:hAnsi="Cambria" w:cs="Cambria"/>
        <w:b/>
        <w:bCs/>
        <w:spacing w:val="-1"/>
        <w:sz w:val="24"/>
        <w:szCs w:val="24"/>
      </w:rPr>
    </w:lvl>
    <w:lvl w:ilvl="4">
      <w:numFmt w:val="bullet"/>
      <w:lvlText w:val=""/>
      <w:lvlJc w:val="left"/>
      <w:pPr>
        <w:ind w:left="932" w:hanging="361"/>
      </w:pPr>
      <w:rPr>
        <w:rFonts w:ascii="Symbol" w:hAnsi="Symbol" w:cs="Symbol"/>
        <w:b w:val="0"/>
        <w:bCs w:val="0"/>
        <w:sz w:val="24"/>
        <w:szCs w:val="24"/>
      </w:rPr>
    </w:lvl>
    <w:lvl w:ilvl="5">
      <w:numFmt w:val="bullet"/>
      <w:lvlText w:val="•"/>
      <w:lvlJc w:val="left"/>
      <w:pPr>
        <w:ind w:left="5317" w:hanging="361"/>
      </w:pPr>
    </w:lvl>
    <w:lvl w:ilvl="6">
      <w:numFmt w:val="bullet"/>
      <w:lvlText w:val="•"/>
      <w:lvlJc w:val="left"/>
      <w:pPr>
        <w:ind w:left="6383" w:hanging="361"/>
      </w:pPr>
    </w:lvl>
    <w:lvl w:ilvl="7">
      <w:numFmt w:val="bullet"/>
      <w:lvlText w:val="•"/>
      <w:lvlJc w:val="left"/>
      <w:pPr>
        <w:ind w:left="7449" w:hanging="361"/>
      </w:pPr>
    </w:lvl>
    <w:lvl w:ilvl="8">
      <w:numFmt w:val="bullet"/>
      <w:lvlText w:val="•"/>
      <w:lvlJc w:val="left"/>
      <w:pPr>
        <w:ind w:left="8514" w:hanging="361"/>
      </w:pPr>
    </w:lvl>
  </w:abstractNum>
  <w:abstractNum w:abstractNumId="21">
    <w:nsid w:val="00000418"/>
    <w:multiLevelType w:val="multilevel"/>
    <w:tmpl w:val="0000089B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61" w:hanging="140"/>
      </w:pPr>
    </w:lvl>
    <w:lvl w:ilvl="2">
      <w:numFmt w:val="bullet"/>
      <w:lvlText w:val="•"/>
      <w:lvlJc w:val="left"/>
      <w:pPr>
        <w:ind w:left="1220" w:hanging="140"/>
      </w:pPr>
    </w:lvl>
    <w:lvl w:ilvl="3">
      <w:numFmt w:val="bullet"/>
      <w:lvlText w:val="•"/>
      <w:lvlJc w:val="left"/>
      <w:pPr>
        <w:ind w:left="1779" w:hanging="140"/>
      </w:pPr>
    </w:lvl>
    <w:lvl w:ilvl="4">
      <w:numFmt w:val="bullet"/>
      <w:lvlText w:val="•"/>
      <w:lvlJc w:val="left"/>
      <w:pPr>
        <w:ind w:left="2339" w:hanging="140"/>
      </w:pPr>
    </w:lvl>
    <w:lvl w:ilvl="5">
      <w:numFmt w:val="bullet"/>
      <w:lvlText w:val="•"/>
      <w:lvlJc w:val="left"/>
      <w:pPr>
        <w:ind w:left="2898" w:hanging="140"/>
      </w:pPr>
    </w:lvl>
    <w:lvl w:ilvl="6">
      <w:numFmt w:val="bullet"/>
      <w:lvlText w:val="•"/>
      <w:lvlJc w:val="left"/>
      <w:pPr>
        <w:ind w:left="3457" w:hanging="140"/>
      </w:pPr>
    </w:lvl>
    <w:lvl w:ilvl="7">
      <w:numFmt w:val="bullet"/>
      <w:lvlText w:val="•"/>
      <w:lvlJc w:val="left"/>
      <w:pPr>
        <w:ind w:left="4016" w:hanging="140"/>
      </w:pPr>
    </w:lvl>
    <w:lvl w:ilvl="8">
      <w:numFmt w:val="bullet"/>
      <w:lvlText w:val="•"/>
      <w:lvlJc w:val="left"/>
      <w:pPr>
        <w:ind w:left="4575" w:hanging="140"/>
      </w:pPr>
    </w:lvl>
  </w:abstractNum>
  <w:abstractNum w:abstractNumId="22">
    <w:nsid w:val="00000419"/>
    <w:multiLevelType w:val="multilevel"/>
    <w:tmpl w:val="0000089C"/>
    <w:lvl w:ilvl="0">
      <w:numFmt w:val="bullet"/>
      <w:lvlText w:val="-"/>
      <w:lvlJc w:val="left"/>
      <w:pPr>
        <w:ind w:left="241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86" w:hanging="140"/>
      </w:pPr>
    </w:lvl>
    <w:lvl w:ilvl="2">
      <w:numFmt w:val="bullet"/>
      <w:lvlText w:val="•"/>
      <w:lvlJc w:val="left"/>
      <w:pPr>
        <w:ind w:left="1331" w:hanging="140"/>
      </w:pPr>
    </w:lvl>
    <w:lvl w:ilvl="3">
      <w:numFmt w:val="bullet"/>
      <w:lvlText w:val="•"/>
      <w:lvlJc w:val="left"/>
      <w:pPr>
        <w:ind w:left="1877" w:hanging="140"/>
      </w:pPr>
    </w:lvl>
    <w:lvl w:ilvl="4">
      <w:numFmt w:val="bullet"/>
      <w:lvlText w:val="•"/>
      <w:lvlJc w:val="left"/>
      <w:pPr>
        <w:ind w:left="2422" w:hanging="140"/>
      </w:pPr>
    </w:lvl>
    <w:lvl w:ilvl="5">
      <w:numFmt w:val="bullet"/>
      <w:lvlText w:val="•"/>
      <w:lvlJc w:val="left"/>
      <w:pPr>
        <w:ind w:left="2967" w:hanging="140"/>
      </w:pPr>
    </w:lvl>
    <w:lvl w:ilvl="6">
      <w:numFmt w:val="bullet"/>
      <w:lvlText w:val="•"/>
      <w:lvlJc w:val="left"/>
      <w:pPr>
        <w:ind w:left="3513" w:hanging="140"/>
      </w:pPr>
    </w:lvl>
    <w:lvl w:ilvl="7">
      <w:numFmt w:val="bullet"/>
      <w:lvlText w:val="•"/>
      <w:lvlJc w:val="left"/>
      <w:pPr>
        <w:ind w:left="4058" w:hanging="140"/>
      </w:pPr>
    </w:lvl>
    <w:lvl w:ilvl="8">
      <w:numFmt w:val="bullet"/>
      <w:lvlText w:val="•"/>
      <w:lvlJc w:val="left"/>
      <w:pPr>
        <w:ind w:left="4603" w:hanging="140"/>
      </w:pPr>
    </w:lvl>
  </w:abstractNum>
  <w:abstractNum w:abstractNumId="23">
    <w:nsid w:val="0000041A"/>
    <w:multiLevelType w:val="multilevel"/>
    <w:tmpl w:val="0000089D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61" w:hanging="140"/>
      </w:pPr>
    </w:lvl>
    <w:lvl w:ilvl="2">
      <w:numFmt w:val="bullet"/>
      <w:lvlText w:val="•"/>
      <w:lvlJc w:val="left"/>
      <w:pPr>
        <w:ind w:left="1220" w:hanging="140"/>
      </w:pPr>
    </w:lvl>
    <w:lvl w:ilvl="3">
      <w:numFmt w:val="bullet"/>
      <w:lvlText w:val="•"/>
      <w:lvlJc w:val="left"/>
      <w:pPr>
        <w:ind w:left="1779" w:hanging="140"/>
      </w:pPr>
    </w:lvl>
    <w:lvl w:ilvl="4">
      <w:numFmt w:val="bullet"/>
      <w:lvlText w:val="•"/>
      <w:lvlJc w:val="left"/>
      <w:pPr>
        <w:ind w:left="2339" w:hanging="140"/>
      </w:pPr>
    </w:lvl>
    <w:lvl w:ilvl="5">
      <w:numFmt w:val="bullet"/>
      <w:lvlText w:val="•"/>
      <w:lvlJc w:val="left"/>
      <w:pPr>
        <w:ind w:left="2898" w:hanging="140"/>
      </w:pPr>
    </w:lvl>
    <w:lvl w:ilvl="6">
      <w:numFmt w:val="bullet"/>
      <w:lvlText w:val="•"/>
      <w:lvlJc w:val="left"/>
      <w:pPr>
        <w:ind w:left="3457" w:hanging="140"/>
      </w:pPr>
    </w:lvl>
    <w:lvl w:ilvl="7">
      <w:numFmt w:val="bullet"/>
      <w:lvlText w:val="•"/>
      <w:lvlJc w:val="left"/>
      <w:pPr>
        <w:ind w:left="4016" w:hanging="140"/>
      </w:pPr>
    </w:lvl>
    <w:lvl w:ilvl="8">
      <w:numFmt w:val="bullet"/>
      <w:lvlText w:val="•"/>
      <w:lvlJc w:val="left"/>
      <w:pPr>
        <w:ind w:left="4575" w:hanging="140"/>
      </w:pPr>
    </w:lvl>
  </w:abstractNum>
  <w:abstractNum w:abstractNumId="24">
    <w:nsid w:val="0000041B"/>
    <w:multiLevelType w:val="multilevel"/>
    <w:tmpl w:val="0000089E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61" w:hanging="140"/>
      </w:pPr>
    </w:lvl>
    <w:lvl w:ilvl="2">
      <w:numFmt w:val="bullet"/>
      <w:lvlText w:val="•"/>
      <w:lvlJc w:val="left"/>
      <w:pPr>
        <w:ind w:left="1220" w:hanging="140"/>
      </w:pPr>
    </w:lvl>
    <w:lvl w:ilvl="3">
      <w:numFmt w:val="bullet"/>
      <w:lvlText w:val="•"/>
      <w:lvlJc w:val="left"/>
      <w:pPr>
        <w:ind w:left="1779" w:hanging="140"/>
      </w:pPr>
    </w:lvl>
    <w:lvl w:ilvl="4">
      <w:numFmt w:val="bullet"/>
      <w:lvlText w:val="•"/>
      <w:lvlJc w:val="left"/>
      <w:pPr>
        <w:ind w:left="2339" w:hanging="140"/>
      </w:pPr>
    </w:lvl>
    <w:lvl w:ilvl="5">
      <w:numFmt w:val="bullet"/>
      <w:lvlText w:val="•"/>
      <w:lvlJc w:val="left"/>
      <w:pPr>
        <w:ind w:left="2898" w:hanging="140"/>
      </w:pPr>
    </w:lvl>
    <w:lvl w:ilvl="6">
      <w:numFmt w:val="bullet"/>
      <w:lvlText w:val="•"/>
      <w:lvlJc w:val="left"/>
      <w:pPr>
        <w:ind w:left="3457" w:hanging="140"/>
      </w:pPr>
    </w:lvl>
    <w:lvl w:ilvl="7">
      <w:numFmt w:val="bullet"/>
      <w:lvlText w:val="•"/>
      <w:lvlJc w:val="left"/>
      <w:pPr>
        <w:ind w:left="4016" w:hanging="140"/>
      </w:pPr>
    </w:lvl>
    <w:lvl w:ilvl="8">
      <w:numFmt w:val="bullet"/>
      <w:lvlText w:val="•"/>
      <w:lvlJc w:val="left"/>
      <w:pPr>
        <w:ind w:left="4575" w:hanging="140"/>
      </w:pPr>
    </w:lvl>
  </w:abstractNum>
  <w:abstractNum w:abstractNumId="25">
    <w:nsid w:val="0000041C"/>
    <w:multiLevelType w:val="multilevel"/>
    <w:tmpl w:val="0000089F"/>
    <w:lvl w:ilvl="0">
      <w:numFmt w:val="bullet"/>
      <w:lvlText w:val="-"/>
      <w:lvlJc w:val="left"/>
      <w:pPr>
        <w:ind w:left="133" w:hanging="21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50" w:hanging="216"/>
      </w:pPr>
    </w:lvl>
    <w:lvl w:ilvl="2">
      <w:numFmt w:val="bullet"/>
      <w:lvlText w:val="•"/>
      <w:lvlJc w:val="left"/>
      <w:pPr>
        <w:ind w:left="1367" w:hanging="216"/>
      </w:pPr>
    </w:lvl>
    <w:lvl w:ilvl="3">
      <w:numFmt w:val="bullet"/>
      <w:lvlText w:val="•"/>
      <w:lvlJc w:val="left"/>
      <w:pPr>
        <w:ind w:left="1984" w:hanging="216"/>
      </w:pPr>
    </w:lvl>
    <w:lvl w:ilvl="4">
      <w:numFmt w:val="bullet"/>
      <w:lvlText w:val="•"/>
      <w:lvlJc w:val="left"/>
      <w:pPr>
        <w:ind w:left="2601" w:hanging="216"/>
      </w:pPr>
    </w:lvl>
    <w:lvl w:ilvl="5">
      <w:numFmt w:val="bullet"/>
      <w:lvlText w:val="•"/>
      <w:lvlJc w:val="left"/>
      <w:pPr>
        <w:ind w:left="3218" w:hanging="216"/>
      </w:pPr>
    </w:lvl>
    <w:lvl w:ilvl="6">
      <w:numFmt w:val="bullet"/>
      <w:lvlText w:val="•"/>
      <w:lvlJc w:val="left"/>
      <w:pPr>
        <w:ind w:left="3836" w:hanging="216"/>
      </w:pPr>
    </w:lvl>
    <w:lvl w:ilvl="7">
      <w:numFmt w:val="bullet"/>
      <w:lvlText w:val="•"/>
      <w:lvlJc w:val="left"/>
      <w:pPr>
        <w:ind w:left="4453" w:hanging="216"/>
      </w:pPr>
    </w:lvl>
    <w:lvl w:ilvl="8">
      <w:numFmt w:val="bullet"/>
      <w:lvlText w:val="•"/>
      <w:lvlJc w:val="left"/>
      <w:pPr>
        <w:ind w:left="5070" w:hanging="216"/>
      </w:pPr>
    </w:lvl>
  </w:abstractNum>
  <w:abstractNum w:abstractNumId="26">
    <w:nsid w:val="0000041D"/>
    <w:multiLevelType w:val="multilevel"/>
    <w:tmpl w:val="000008A0"/>
    <w:lvl w:ilvl="0">
      <w:numFmt w:val="bullet"/>
      <w:lvlText w:val="-"/>
      <w:lvlJc w:val="left"/>
      <w:pPr>
        <w:ind w:left="90" w:hanging="18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0" w:hanging="180"/>
      </w:pPr>
    </w:lvl>
    <w:lvl w:ilvl="2">
      <w:numFmt w:val="bullet"/>
      <w:lvlText w:val="•"/>
      <w:lvlJc w:val="left"/>
      <w:pPr>
        <w:ind w:left="1331" w:hanging="180"/>
      </w:pPr>
    </w:lvl>
    <w:lvl w:ilvl="3">
      <w:numFmt w:val="bullet"/>
      <w:lvlText w:val="•"/>
      <w:lvlJc w:val="left"/>
      <w:pPr>
        <w:ind w:left="1951" w:hanging="180"/>
      </w:pPr>
    </w:lvl>
    <w:lvl w:ilvl="4">
      <w:numFmt w:val="bullet"/>
      <w:lvlText w:val="•"/>
      <w:lvlJc w:val="left"/>
      <w:pPr>
        <w:ind w:left="2572" w:hanging="180"/>
      </w:pPr>
    </w:lvl>
    <w:lvl w:ilvl="5">
      <w:numFmt w:val="bullet"/>
      <w:lvlText w:val="•"/>
      <w:lvlJc w:val="left"/>
      <w:pPr>
        <w:ind w:left="3192" w:hanging="180"/>
      </w:pPr>
    </w:lvl>
    <w:lvl w:ilvl="6">
      <w:numFmt w:val="bullet"/>
      <w:lvlText w:val="•"/>
      <w:lvlJc w:val="left"/>
      <w:pPr>
        <w:ind w:left="3812" w:hanging="180"/>
      </w:pPr>
    </w:lvl>
    <w:lvl w:ilvl="7">
      <w:numFmt w:val="bullet"/>
      <w:lvlText w:val="•"/>
      <w:lvlJc w:val="left"/>
      <w:pPr>
        <w:ind w:left="4433" w:hanging="180"/>
      </w:pPr>
    </w:lvl>
    <w:lvl w:ilvl="8">
      <w:numFmt w:val="bullet"/>
      <w:lvlText w:val="•"/>
      <w:lvlJc w:val="left"/>
      <w:pPr>
        <w:ind w:left="5053" w:hanging="180"/>
      </w:pPr>
    </w:lvl>
  </w:abstractNum>
  <w:abstractNum w:abstractNumId="27">
    <w:nsid w:val="0000041E"/>
    <w:multiLevelType w:val="multilevel"/>
    <w:tmpl w:val="000008A1"/>
    <w:lvl w:ilvl="0">
      <w:numFmt w:val="bullet"/>
      <w:lvlText w:val="-"/>
      <w:lvlJc w:val="left"/>
      <w:pPr>
        <w:ind w:left="90" w:hanging="23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0" w:hanging="238"/>
      </w:pPr>
    </w:lvl>
    <w:lvl w:ilvl="2">
      <w:numFmt w:val="bullet"/>
      <w:lvlText w:val="•"/>
      <w:lvlJc w:val="left"/>
      <w:pPr>
        <w:ind w:left="1331" w:hanging="238"/>
      </w:pPr>
    </w:lvl>
    <w:lvl w:ilvl="3">
      <w:numFmt w:val="bullet"/>
      <w:lvlText w:val="•"/>
      <w:lvlJc w:val="left"/>
      <w:pPr>
        <w:ind w:left="1951" w:hanging="238"/>
      </w:pPr>
    </w:lvl>
    <w:lvl w:ilvl="4">
      <w:numFmt w:val="bullet"/>
      <w:lvlText w:val="•"/>
      <w:lvlJc w:val="left"/>
      <w:pPr>
        <w:ind w:left="2572" w:hanging="238"/>
      </w:pPr>
    </w:lvl>
    <w:lvl w:ilvl="5">
      <w:numFmt w:val="bullet"/>
      <w:lvlText w:val="•"/>
      <w:lvlJc w:val="left"/>
      <w:pPr>
        <w:ind w:left="3192" w:hanging="238"/>
      </w:pPr>
    </w:lvl>
    <w:lvl w:ilvl="6">
      <w:numFmt w:val="bullet"/>
      <w:lvlText w:val="•"/>
      <w:lvlJc w:val="left"/>
      <w:pPr>
        <w:ind w:left="3812" w:hanging="238"/>
      </w:pPr>
    </w:lvl>
    <w:lvl w:ilvl="7">
      <w:numFmt w:val="bullet"/>
      <w:lvlText w:val="•"/>
      <w:lvlJc w:val="left"/>
      <w:pPr>
        <w:ind w:left="4433" w:hanging="238"/>
      </w:pPr>
    </w:lvl>
    <w:lvl w:ilvl="8">
      <w:numFmt w:val="bullet"/>
      <w:lvlText w:val="•"/>
      <w:lvlJc w:val="left"/>
      <w:pPr>
        <w:ind w:left="5053" w:hanging="238"/>
      </w:pPr>
    </w:lvl>
  </w:abstractNum>
  <w:abstractNum w:abstractNumId="28">
    <w:nsid w:val="0000041F"/>
    <w:multiLevelType w:val="multilevel"/>
    <w:tmpl w:val="000008A2"/>
    <w:lvl w:ilvl="0">
      <w:numFmt w:val="bullet"/>
      <w:lvlText w:val="-"/>
      <w:lvlJc w:val="left"/>
      <w:pPr>
        <w:ind w:left="102" w:hanging="17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71"/>
      </w:pPr>
    </w:lvl>
    <w:lvl w:ilvl="2">
      <w:numFmt w:val="bullet"/>
      <w:lvlText w:val="•"/>
      <w:lvlJc w:val="left"/>
      <w:pPr>
        <w:ind w:left="1340" w:hanging="171"/>
      </w:pPr>
    </w:lvl>
    <w:lvl w:ilvl="3">
      <w:numFmt w:val="bullet"/>
      <w:lvlText w:val="•"/>
      <w:lvlJc w:val="left"/>
      <w:pPr>
        <w:ind w:left="1959" w:hanging="171"/>
      </w:pPr>
    </w:lvl>
    <w:lvl w:ilvl="4">
      <w:numFmt w:val="bullet"/>
      <w:lvlText w:val="•"/>
      <w:lvlJc w:val="left"/>
      <w:pPr>
        <w:ind w:left="2579" w:hanging="171"/>
      </w:pPr>
    </w:lvl>
    <w:lvl w:ilvl="5">
      <w:numFmt w:val="bullet"/>
      <w:lvlText w:val="•"/>
      <w:lvlJc w:val="left"/>
      <w:pPr>
        <w:ind w:left="3198" w:hanging="171"/>
      </w:pPr>
    </w:lvl>
    <w:lvl w:ilvl="6">
      <w:numFmt w:val="bullet"/>
      <w:lvlText w:val="•"/>
      <w:lvlJc w:val="left"/>
      <w:pPr>
        <w:ind w:left="3817" w:hanging="171"/>
      </w:pPr>
    </w:lvl>
    <w:lvl w:ilvl="7">
      <w:numFmt w:val="bullet"/>
      <w:lvlText w:val="•"/>
      <w:lvlJc w:val="left"/>
      <w:pPr>
        <w:ind w:left="4437" w:hanging="171"/>
      </w:pPr>
    </w:lvl>
    <w:lvl w:ilvl="8">
      <w:numFmt w:val="bullet"/>
      <w:lvlText w:val="•"/>
      <w:lvlJc w:val="left"/>
      <w:pPr>
        <w:ind w:left="5056" w:hanging="171"/>
      </w:pPr>
    </w:lvl>
  </w:abstractNum>
  <w:abstractNum w:abstractNumId="29">
    <w:nsid w:val="00000420"/>
    <w:multiLevelType w:val="multilevel"/>
    <w:tmpl w:val="000008A3"/>
    <w:lvl w:ilvl="0">
      <w:numFmt w:val="bullet"/>
      <w:lvlText w:val="-"/>
      <w:lvlJc w:val="left"/>
      <w:pPr>
        <w:ind w:left="102" w:hanging="21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3" w:hanging="214"/>
      </w:pPr>
    </w:lvl>
    <w:lvl w:ilvl="2">
      <w:numFmt w:val="bullet"/>
      <w:lvlText w:val="•"/>
      <w:lvlJc w:val="left"/>
      <w:pPr>
        <w:ind w:left="1345" w:hanging="214"/>
      </w:pPr>
    </w:lvl>
    <w:lvl w:ilvl="3">
      <w:numFmt w:val="bullet"/>
      <w:lvlText w:val="•"/>
      <w:lvlJc w:val="left"/>
      <w:pPr>
        <w:ind w:left="1966" w:hanging="214"/>
      </w:pPr>
    </w:lvl>
    <w:lvl w:ilvl="4">
      <w:numFmt w:val="bullet"/>
      <w:lvlText w:val="•"/>
      <w:lvlJc w:val="left"/>
      <w:pPr>
        <w:ind w:left="2587" w:hanging="214"/>
      </w:pPr>
    </w:lvl>
    <w:lvl w:ilvl="5">
      <w:numFmt w:val="bullet"/>
      <w:lvlText w:val="•"/>
      <w:lvlJc w:val="left"/>
      <w:pPr>
        <w:ind w:left="3209" w:hanging="214"/>
      </w:pPr>
    </w:lvl>
    <w:lvl w:ilvl="6">
      <w:numFmt w:val="bullet"/>
      <w:lvlText w:val="•"/>
      <w:lvlJc w:val="left"/>
      <w:pPr>
        <w:ind w:left="3830" w:hanging="214"/>
      </w:pPr>
    </w:lvl>
    <w:lvl w:ilvl="7">
      <w:numFmt w:val="bullet"/>
      <w:lvlText w:val="•"/>
      <w:lvlJc w:val="left"/>
      <w:pPr>
        <w:ind w:left="4452" w:hanging="214"/>
      </w:pPr>
    </w:lvl>
    <w:lvl w:ilvl="8">
      <w:numFmt w:val="bullet"/>
      <w:lvlText w:val="•"/>
      <w:lvlJc w:val="left"/>
      <w:pPr>
        <w:ind w:left="5073" w:hanging="214"/>
      </w:pPr>
    </w:lvl>
  </w:abstractNum>
  <w:abstractNum w:abstractNumId="30">
    <w:nsid w:val="00000421"/>
    <w:multiLevelType w:val="multilevel"/>
    <w:tmpl w:val="000008A4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3" w:hanging="140"/>
      </w:pPr>
    </w:lvl>
    <w:lvl w:ilvl="2">
      <w:numFmt w:val="bullet"/>
      <w:lvlText w:val="•"/>
      <w:lvlJc w:val="left"/>
      <w:pPr>
        <w:ind w:left="1345" w:hanging="140"/>
      </w:pPr>
    </w:lvl>
    <w:lvl w:ilvl="3">
      <w:numFmt w:val="bullet"/>
      <w:lvlText w:val="•"/>
      <w:lvlJc w:val="left"/>
      <w:pPr>
        <w:ind w:left="1966" w:hanging="140"/>
      </w:pPr>
    </w:lvl>
    <w:lvl w:ilvl="4">
      <w:numFmt w:val="bullet"/>
      <w:lvlText w:val="•"/>
      <w:lvlJc w:val="left"/>
      <w:pPr>
        <w:ind w:left="2587" w:hanging="140"/>
      </w:pPr>
    </w:lvl>
    <w:lvl w:ilvl="5">
      <w:numFmt w:val="bullet"/>
      <w:lvlText w:val="•"/>
      <w:lvlJc w:val="left"/>
      <w:pPr>
        <w:ind w:left="3209" w:hanging="140"/>
      </w:pPr>
    </w:lvl>
    <w:lvl w:ilvl="6">
      <w:numFmt w:val="bullet"/>
      <w:lvlText w:val="•"/>
      <w:lvlJc w:val="left"/>
      <w:pPr>
        <w:ind w:left="3830" w:hanging="140"/>
      </w:pPr>
    </w:lvl>
    <w:lvl w:ilvl="7">
      <w:numFmt w:val="bullet"/>
      <w:lvlText w:val="•"/>
      <w:lvlJc w:val="left"/>
      <w:pPr>
        <w:ind w:left="4452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31">
    <w:nsid w:val="00000422"/>
    <w:multiLevelType w:val="multilevel"/>
    <w:tmpl w:val="000008A5"/>
    <w:lvl w:ilvl="0">
      <w:numFmt w:val="bullet"/>
      <w:lvlText w:val="-"/>
      <w:lvlJc w:val="left"/>
      <w:pPr>
        <w:ind w:left="102" w:hanging="18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3" w:hanging="188"/>
      </w:pPr>
    </w:lvl>
    <w:lvl w:ilvl="2">
      <w:numFmt w:val="bullet"/>
      <w:lvlText w:val="•"/>
      <w:lvlJc w:val="left"/>
      <w:pPr>
        <w:ind w:left="1345" w:hanging="188"/>
      </w:pPr>
    </w:lvl>
    <w:lvl w:ilvl="3">
      <w:numFmt w:val="bullet"/>
      <w:lvlText w:val="•"/>
      <w:lvlJc w:val="left"/>
      <w:pPr>
        <w:ind w:left="1966" w:hanging="188"/>
      </w:pPr>
    </w:lvl>
    <w:lvl w:ilvl="4">
      <w:numFmt w:val="bullet"/>
      <w:lvlText w:val="•"/>
      <w:lvlJc w:val="left"/>
      <w:pPr>
        <w:ind w:left="2587" w:hanging="188"/>
      </w:pPr>
    </w:lvl>
    <w:lvl w:ilvl="5">
      <w:numFmt w:val="bullet"/>
      <w:lvlText w:val="•"/>
      <w:lvlJc w:val="left"/>
      <w:pPr>
        <w:ind w:left="3209" w:hanging="188"/>
      </w:pPr>
    </w:lvl>
    <w:lvl w:ilvl="6">
      <w:numFmt w:val="bullet"/>
      <w:lvlText w:val="•"/>
      <w:lvlJc w:val="left"/>
      <w:pPr>
        <w:ind w:left="3830" w:hanging="188"/>
      </w:pPr>
    </w:lvl>
    <w:lvl w:ilvl="7">
      <w:numFmt w:val="bullet"/>
      <w:lvlText w:val="•"/>
      <w:lvlJc w:val="left"/>
      <w:pPr>
        <w:ind w:left="4452" w:hanging="188"/>
      </w:pPr>
    </w:lvl>
    <w:lvl w:ilvl="8">
      <w:numFmt w:val="bullet"/>
      <w:lvlText w:val="•"/>
      <w:lvlJc w:val="left"/>
      <w:pPr>
        <w:ind w:left="5073" w:hanging="188"/>
      </w:pPr>
    </w:lvl>
  </w:abstractNum>
  <w:abstractNum w:abstractNumId="32">
    <w:nsid w:val="00000423"/>
    <w:multiLevelType w:val="multilevel"/>
    <w:tmpl w:val="000008A6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3" w:hanging="140"/>
      </w:pPr>
    </w:lvl>
    <w:lvl w:ilvl="2">
      <w:numFmt w:val="bullet"/>
      <w:lvlText w:val="•"/>
      <w:lvlJc w:val="left"/>
      <w:pPr>
        <w:ind w:left="1345" w:hanging="140"/>
      </w:pPr>
    </w:lvl>
    <w:lvl w:ilvl="3">
      <w:numFmt w:val="bullet"/>
      <w:lvlText w:val="•"/>
      <w:lvlJc w:val="left"/>
      <w:pPr>
        <w:ind w:left="1966" w:hanging="140"/>
      </w:pPr>
    </w:lvl>
    <w:lvl w:ilvl="4">
      <w:numFmt w:val="bullet"/>
      <w:lvlText w:val="•"/>
      <w:lvlJc w:val="left"/>
      <w:pPr>
        <w:ind w:left="2587" w:hanging="140"/>
      </w:pPr>
    </w:lvl>
    <w:lvl w:ilvl="5">
      <w:numFmt w:val="bullet"/>
      <w:lvlText w:val="•"/>
      <w:lvlJc w:val="left"/>
      <w:pPr>
        <w:ind w:left="3209" w:hanging="140"/>
      </w:pPr>
    </w:lvl>
    <w:lvl w:ilvl="6">
      <w:numFmt w:val="bullet"/>
      <w:lvlText w:val="•"/>
      <w:lvlJc w:val="left"/>
      <w:pPr>
        <w:ind w:left="3830" w:hanging="140"/>
      </w:pPr>
    </w:lvl>
    <w:lvl w:ilvl="7">
      <w:numFmt w:val="bullet"/>
      <w:lvlText w:val="•"/>
      <w:lvlJc w:val="left"/>
      <w:pPr>
        <w:ind w:left="4452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33">
    <w:nsid w:val="00000424"/>
    <w:multiLevelType w:val="multilevel"/>
    <w:tmpl w:val="000008A7"/>
    <w:lvl w:ilvl="0">
      <w:numFmt w:val="bullet"/>
      <w:lvlText w:val="-"/>
      <w:lvlJc w:val="left"/>
      <w:pPr>
        <w:ind w:left="99" w:hanging="19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90"/>
      </w:pPr>
    </w:lvl>
    <w:lvl w:ilvl="2">
      <w:numFmt w:val="bullet"/>
      <w:lvlText w:val="•"/>
      <w:lvlJc w:val="left"/>
      <w:pPr>
        <w:ind w:left="1331" w:hanging="190"/>
      </w:pPr>
    </w:lvl>
    <w:lvl w:ilvl="3">
      <w:numFmt w:val="bullet"/>
      <w:lvlText w:val="•"/>
      <w:lvlJc w:val="left"/>
      <w:pPr>
        <w:ind w:left="1946" w:hanging="190"/>
      </w:pPr>
    </w:lvl>
    <w:lvl w:ilvl="4">
      <w:numFmt w:val="bullet"/>
      <w:lvlText w:val="•"/>
      <w:lvlJc w:val="left"/>
      <w:pPr>
        <w:ind w:left="2562" w:hanging="190"/>
      </w:pPr>
    </w:lvl>
    <w:lvl w:ilvl="5">
      <w:numFmt w:val="bullet"/>
      <w:lvlText w:val="•"/>
      <w:lvlJc w:val="left"/>
      <w:pPr>
        <w:ind w:left="3178" w:hanging="190"/>
      </w:pPr>
    </w:lvl>
    <w:lvl w:ilvl="6">
      <w:numFmt w:val="bullet"/>
      <w:lvlText w:val="•"/>
      <w:lvlJc w:val="left"/>
      <w:pPr>
        <w:ind w:left="3793" w:hanging="190"/>
      </w:pPr>
    </w:lvl>
    <w:lvl w:ilvl="7">
      <w:numFmt w:val="bullet"/>
      <w:lvlText w:val="•"/>
      <w:lvlJc w:val="left"/>
      <w:pPr>
        <w:ind w:left="4409" w:hanging="190"/>
      </w:pPr>
    </w:lvl>
    <w:lvl w:ilvl="8">
      <w:numFmt w:val="bullet"/>
      <w:lvlText w:val="•"/>
      <w:lvlJc w:val="left"/>
      <w:pPr>
        <w:ind w:left="5025" w:hanging="190"/>
      </w:pPr>
    </w:lvl>
  </w:abstractNum>
  <w:abstractNum w:abstractNumId="34">
    <w:nsid w:val="00000425"/>
    <w:multiLevelType w:val="multilevel"/>
    <w:tmpl w:val="000008A8"/>
    <w:lvl w:ilvl="0">
      <w:numFmt w:val="bullet"/>
      <w:lvlText w:val="-"/>
      <w:lvlJc w:val="left"/>
      <w:pPr>
        <w:ind w:left="99" w:hanging="17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76"/>
      </w:pPr>
    </w:lvl>
    <w:lvl w:ilvl="2">
      <w:numFmt w:val="bullet"/>
      <w:lvlText w:val="•"/>
      <w:lvlJc w:val="left"/>
      <w:pPr>
        <w:ind w:left="1331" w:hanging="176"/>
      </w:pPr>
    </w:lvl>
    <w:lvl w:ilvl="3">
      <w:numFmt w:val="bullet"/>
      <w:lvlText w:val="•"/>
      <w:lvlJc w:val="left"/>
      <w:pPr>
        <w:ind w:left="1946" w:hanging="176"/>
      </w:pPr>
    </w:lvl>
    <w:lvl w:ilvl="4">
      <w:numFmt w:val="bullet"/>
      <w:lvlText w:val="•"/>
      <w:lvlJc w:val="left"/>
      <w:pPr>
        <w:ind w:left="2562" w:hanging="176"/>
      </w:pPr>
    </w:lvl>
    <w:lvl w:ilvl="5">
      <w:numFmt w:val="bullet"/>
      <w:lvlText w:val="•"/>
      <w:lvlJc w:val="left"/>
      <w:pPr>
        <w:ind w:left="3178" w:hanging="176"/>
      </w:pPr>
    </w:lvl>
    <w:lvl w:ilvl="6">
      <w:numFmt w:val="bullet"/>
      <w:lvlText w:val="•"/>
      <w:lvlJc w:val="left"/>
      <w:pPr>
        <w:ind w:left="3793" w:hanging="176"/>
      </w:pPr>
    </w:lvl>
    <w:lvl w:ilvl="7">
      <w:numFmt w:val="bullet"/>
      <w:lvlText w:val="•"/>
      <w:lvlJc w:val="left"/>
      <w:pPr>
        <w:ind w:left="4409" w:hanging="176"/>
      </w:pPr>
    </w:lvl>
    <w:lvl w:ilvl="8">
      <w:numFmt w:val="bullet"/>
      <w:lvlText w:val="•"/>
      <w:lvlJc w:val="left"/>
      <w:pPr>
        <w:ind w:left="5025" w:hanging="176"/>
      </w:pPr>
    </w:lvl>
  </w:abstractNum>
  <w:abstractNum w:abstractNumId="35">
    <w:nsid w:val="00000426"/>
    <w:multiLevelType w:val="multilevel"/>
    <w:tmpl w:val="000008A9"/>
    <w:lvl w:ilvl="0">
      <w:numFmt w:val="bullet"/>
      <w:lvlText w:val="-"/>
      <w:lvlJc w:val="left"/>
      <w:pPr>
        <w:ind w:left="99" w:hanging="19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95"/>
      </w:pPr>
    </w:lvl>
    <w:lvl w:ilvl="2">
      <w:numFmt w:val="bullet"/>
      <w:lvlText w:val="•"/>
      <w:lvlJc w:val="left"/>
      <w:pPr>
        <w:ind w:left="1331" w:hanging="195"/>
      </w:pPr>
    </w:lvl>
    <w:lvl w:ilvl="3">
      <w:numFmt w:val="bullet"/>
      <w:lvlText w:val="•"/>
      <w:lvlJc w:val="left"/>
      <w:pPr>
        <w:ind w:left="1946" w:hanging="195"/>
      </w:pPr>
    </w:lvl>
    <w:lvl w:ilvl="4">
      <w:numFmt w:val="bullet"/>
      <w:lvlText w:val="•"/>
      <w:lvlJc w:val="left"/>
      <w:pPr>
        <w:ind w:left="2562" w:hanging="195"/>
      </w:pPr>
    </w:lvl>
    <w:lvl w:ilvl="5">
      <w:numFmt w:val="bullet"/>
      <w:lvlText w:val="•"/>
      <w:lvlJc w:val="left"/>
      <w:pPr>
        <w:ind w:left="3178" w:hanging="195"/>
      </w:pPr>
    </w:lvl>
    <w:lvl w:ilvl="6">
      <w:numFmt w:val="bullet"/>
      <w:lvlText w:val="•"/>
      <w:lvlJc w:val="left"/>
      <w:pPr>
        <w:ind w:left="3793" w:hanging="195"/>
      </w:pPr>
    </w:lvl>
    <w:lvl w:ilvl="7">
      <w:numFmt w:val="bullet"/>
      <w:lvlText w:val="•"/>
      <w:lvlJc w:val="left"/>
      <w:pPr>
        <w:ind w:left="4409" w:hanging="195"/>
      </w:pPr>
    </w:lvl>
    <w:lvl w:ilvl="8">
      <w:numFmt w:val="bullet"/>
      <w:lvlText w:val="•"/>
      <w:lvlJc w:val="left"/>
      <w:pPr>
        <w:ind w:left="5025" w:hanging="195"/>
      </w:pPr>
    </w:lvl>
  </w:abstractNum>
  <w:abstractNum w:abstractNumId="36">
    <w:nsid w:val="00000427"/>
    <w:multiLevelType w:val="multilevel"/>
    <w:tmpl w:val="000008AA"/>
    <w:lvl w:ilvl="0">
      <w:numFmt w:val="bullet"/>
      <w:lvlText w:val="-"/>
      <w:lvlJc w:val="left"/>
      <w:pPr>
        <w:ind w:left="99" w:hanging="19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97"/>
      </w:pPr>
    </w:lvl>
    <w:lvl w:ilvl="2">
      <w:numFmt w:val="bullet"/>
      <w:lvlText w:val="•"/>
      <w:lvlJc w:val="left"/>
      <w:pPr>
        <w:ind w:left="1331" w:hanging="197"/>
      </w:pPr>
    </w:lvl>
    <w:lvl w:ilvl="3">
      <w:numFmt w:val="bullet"/>
      <w:lvlText w:val="•"/>
      <w:lvlJc w:val="left"/>
      <w:pPr>
        <w:ind w:left="1946" w:hanging="197"/>
      </w:pPr>
    </w:lvl>
    <w:lvl w:ilvl="4">
      <w:numFmt w:val="bullet"/>
      <w:lvlText w:val="•"/>
      <w:lvlJc w:val="left"/>
      <w:pPr>
        <w:ind w:left="2562" w:hanging="197"/>
      </w:pPr>
    </w:lvl>
    <w:lvl w:ilvl="5">
      <w:numFmt w:val="bullet"/>
      <w:lvlText w:val="•"/>
      <w:lvlJc w:val="left"/>
      <w:pPr>
        <w:ind w:left="3178" w:hanging="197"/>
      </w:pPr>
    </w:lvl>
    <w:lvl w:ilvl="6">
      <w:numFmt w:val="bullet"/>
      <w:lvlText w:val="•"/>
      <w:lvlJc w:val="left"/>
      <w:pPr>
        <w:ind w:left="3793" w:hanging="197"/>
      </w:pPr>
    </w:lvl>
    <w:lvl w:ilvl="7">
      <w:numFmt w:val="bullet"/>
      <w:lvlText w:val="•"/>
      <w:lvlJc w:val="left"/>
      <w:pPr>
        <w:ind w:left="4409" w:hanging="197"/>
      </w:pPr>
    </w:lvl>
    <w:lvl w:ilvl="8">
      <w:numFmt w:val="bullet"/>
      <w:lvlText w:val="•"/>
      <w:lvlJc w:val="left"/>
      <w:pPr>
        <w:ind w:left="5025" w:hanging="197"/>
      </w:pPr>
    </w:lvl>
  </w:abstractNum>
  <w:abstractNum w:abstractNumId="37">
    <w:nsid w:val="00000428"/>
    <w:multiLevelType w:val="multilevel"/>
    <w:tmpl w:val="000008AB"/>
    <w:lvl w:ilvl="0">
      <w:numFmt w:val="bullet"/>
      <w:lvlText w:val="-"/>
      <w:lvlJc w:val="left"/>
      <w:pPr>
        <w:ind w:left="99" w:hanging="15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54"/>
      </w:pPr>
    </w:lvl>
    <w:lvl w:ilvl="2">
      <w:numFmt w:val="bullet"/>
      <w:lvlText w:val="•"/>
      <w:lvlJc w:val="left"/>
      <w:pPr>
        <w:ind w:left="1331" w:hanging="154"/>
      </w:pPr>
    </w:lvl>
    <w:lvl w:ilvl="3">
      <w:numFmt w:val="bullet"/>
      <w:lvlText w:val="•"/>
      <w:lvlJc w:val="left"/>
      <w:pPr>
        <w:ind w:left="1946" w:hanging="154"/>
      </w:pPr>
    </w:lvl>
    <w:lvl w:ilvl="4">
      <w:numFmt w:val="bullet"/>
      <w:lvlText w:val="•"/>
      <w:lvlJc w:val="left"/>
      <w:pPr>
        <w:ind w:left="2562" w:hanging="154"/>
      </w:pPr>
    </w:lvl>
    <w:lvl w:ilvl="5">
      <w:numFmt w:val="bullet"/>
      <w:lvlText w:val="•"/>
      <w:lvlJc w:val="left"/>
      <w:pPr>
        <w:ind w:left="3178" w:hanging="154"/>
      </w:pPr>
    </w:lvl>
    <w:lvl w:ilvl="6">
      <w:numFmt w:val="bullet"/>
      <w:lvlText w:val="•"/>
      <w:lvlJc w:val="left"/>
      <w:pPr>
        <w:ind w:left="3793" w:hanging="154"/>
      </w:pPr>
    </w:lvl>
    <w:lvl w:ilvl="7">
      <w:numFmt w:val="bullet"/>
      <w:lvlText w:val="•"/>
      <w:lvlJc w:val="left"/>
      <w:pPr>
        <w:ind w:left="4409" w:hanging="154"/>
      </w:pPr>
    </w:lvl>
    <w:lvl w:ilvl="8">
      <w:numFmt w:val="bullet"/>
      <w:lvlText w:val="•"/>
      <w:lvlJc w:val="left"/>
      <w:pPr>
        <w:ind w:left="5025" w:hanging="154"/>
      </w:pPr>
    </w:lvl>
  </w:abstractNum>
  <w:abstractNum w:abstractNumId="38">
    <w:nsid w:val="00000429"/>
    <w:multiLevelType w:val="multilevel"/>
    <w:tmpl w:val="000008AC"/>
    <w:lvl w:ilvl="0">
      <w:numFmt w:val="bullet"/>
      <w:lvlText w:val="-"/>
      <w:lvlJc w:val="left"/>
      <w:pPr>
        <w:ind w:left="99" w:hanging="19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97"/>
      </w:pPr>
    </w:lvl>
    <w:lvl w:ilvl="2">
      <w:numFmt w:val="bullet"/>
      <w:lvlText w:val="•"/>
      <w:lvlJc w:val="left"/>
      <w:pPr>
        <w:ind w:left="1331" w:hanging="197"/>
      </w:pPr>
    </w:lvl>
    <w:lvl w:ilvl="3">
      <w:numFmt w:val="bullet"/>
      <w:lvlText w:val="•"/>
      <w:lvlJc w:val="left"/>
      <w:pPr>
        <w:ind w:left="1946" w:hanging="197"/>
      </w:pPr>
    </w:lvl>
    <w:lvl w:ilvl="4">
      <w:numFmt w:val="bullet"/>
      <w:lvlText w:val="•"/>
      <w:lvlJc w:val="left"/>
      <w:pPr>
        <w:ind w:left="2562" w:hanging="197"/>
      </w:pPr>
    </w:lvl>
    <w:lvl w:ilvl="5">
      <w:numFmt w:val="bullet"/>
      <w:lvlText w:val="•"/>
      <w:lvlJc w:val="left"/>
      <w:pPr>
        <w:ind w:left="3178" w:hanging="197"/>
      </w:pPr>
    </w:lvl>
    <w:lvl w:ilvl="6">
      <w:numFmt w:val="bullet"/>
      <w:lvlText w:val="•"/>
      <w:lvlJc w:val="left"/>
      <w:pPr>
        <w:ind w:left="3793" w:hanging="197"/>
      </w:pPr>
    </w:lvl>
    <w:lvl w:ilvl="7">
      <w:numFmt w:val="bullet"/>
      <w:lvlText w:val="•"/>
      <w:lvlJc w:val="left"/>
      <w:pPr>
        <w:ind w:left="4409" w:hanging="197"/>
      </w:pPr>
    </w:lvl>
    <w:lvl w:ilvl="8">
      <w:numFmt w:val="bullet"/>
      <w:lvlText w:val="•"/>
      <w:lvlJc w:val="left"/>
      <w:pPr>
        <w:ind w:left="5025" w:hanging="197"/>
      </w:pPr>
    </w:lvl>
  </w:abstractNum>
  <w:abstractNum w:abstractNumId="39">
    <w:nsid w:val="0000042A"/>
    <w:multiLevelType w:val="multilevel"/>
    <w:tmpl w:val="000008AD"/>
    <w:lvl w:ilvl="0">
      <w:numFmt w:val="bullet"/>
      <w:lvlText w:val="-"/>
      <w:lvlJc w:val="left"/>
      <w:pPr>
        <w:ind w:left="99" w:hanging="17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73"/>
      </w:pPr>
    </w:lvl>
    <w:lvl w:ilvl="2">
      <w:numFmt w:val="bullet"/>
      <w:lvlText w:val="•"/>
      <w:lvlJc w:val="left"/>
      <w:pPr>
        <w:ind w:left="1331" w:hanging="173"/>
      </w:pPr>
    </w:lvl>
    <w:lvl w:ilvl="3">
      <w:numFmt w:val="bullet"/>
      <w:lvlText w:val="•"/>
      <w:lvlJc w:val="left"/>
      <w:pPr>
        <w:ind w:left="1946" w:hanging="173"/>
      </w:pPr>
    </w:lvl>
    <w:lvl w:ilvl="4">
      <w:numFmt w:val="bullet"/>
      <w:lvlText w:val="•"/>
      <w:lvlJc w:val="left"/>
      <w:pPr>
        <w:ind w:left="2562" w:hanging="173"/>
      </w:pPr>
    </w:lvl>
    <w:lvl w:ilvl="5">
      <w:numFmt w:val="bullet"/>
      <w:lvlText w:val="•"/>
      <w:lvlJc w:val="left"/>
      <w:pPr>
        <w:ind w:left="3178" w:hanging="173"/>
      </w:pPr>
    </w:lvl>
    <w:lvl w:ilvl="6">
      <w:numFmt w:val="bullet"/>
      <w:lvlText w:val="•"/>
      <w:lvlJc w:val="left"/>
      <w:pPr>
        <w:ind w:left="3793" w:hanging="173"/>
      </w:pPr>
    </w:lvl>
    <w:lvl w:ilvl="7">
      <w:numFmt w:val="bullet"/>
      <w:lvlText w:val="•"/>
      <w:lvlJc w:val="left"/>
      <w:pPr>
        <w:ind w:left="4409" w:hanging="173"/>
      </w:pPr>
    </w:lvl>
    <w:lvl w:ilvl="8">
      <w:numFmt w:val="bullet"/>
      <w:lvlText w:val="•"/>
      <w:lvlJc w:val="left"/>
      <w:pPr>
        <w:ind w:left="5025" w:hanging="173"/>
      </w:pPr>
    </w:lvl>
  </w:abstractNum>
  <w:abstractNum w:abstractNumId="40">
    <w:nsid w:val="0000042B"/>
    <w:multiLevelType w:val="multilevel"/>
    <w:tmpl w:val="000008AE"/>
    <w:lvl w:ilvl="0">
      <w:numFmt w:val="bullet"/>
      <w:lvlText w:val="-"/>
      <w:lvlJc w:val="left"/>
      <w:pPr>
        <w:ind w:left="99" w:hanging="18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83"/>
      </w:pPr>
    </w:lvl>
    <w:lvl w:ilvl="2">
      <w:numFmt w:val="bullet"/>
      <w:lvlText w:val="•"/>
      <w:lvlJc w:val="left"/>
      <w:pPr>
        <w:ind w:left="1331" w:hanging="183"/>
      </w:pPr>
    </w:lvl>
    <w:lvl w:ilvl="3">
      <w:numFmt w:val="bullet"/>
      <w:lvlText w:val="•"/>
      <w:lvlJc w:val="left"/>
      <w:pPr>
        <w:ind w:left="1946" w:hanging="183"/>
      </w:pPr>
    </w:lvl>
    <w:lvl w:ilvl="4">
      <w:numFmt w:val="bullet"/>
      <w:lvlText w:val="•"/>
      <w:lvlJc w:val="left"/>
      <w:pPr>
        <w:ind w:left="2562" w:hanging="183"/>
      </w:pPr>
    </w:lvl>
    <w:lvl w:ilvl="5">
      <w:numFmt w:val="bullet"/>
      <w:lvlText w:val="•"/>
      <w:lvlJc w:val="left"/>
      <w:pPr>
        <w:ind w:left="3178" w:hanging="183"/>
      </w:pPr>
    </w:lvl>
    <w:lvl w:ilvl="6">
      <w:numFmt w:val="bullet"/>
      <w:lvlText w:val="•"/>
      <w:lvlJc w:val="left"/>
      <w:pPr>
        <w:ind w:left="3793" w:hanging="183"/>
      </w:pPr>
    </w:lvl>
    <w:lvl w:ilvl="7">
      <w:numFmt w:val="bullet"/>
      <w:lvlText w:val="•"/>
      <w:lvlJc w:val="left"/>
      <w:pPr>
        <w:ind w:left="4409" w:hanging="183"/>
      </w:pPr>
    </w:lvl>
    <w:lvl w:ilvl="8">
      <w:numFmt w:val="bullet"/>
      <w:lvlText w:val="•"/>
      <w:lvlJc w:val="left"/>
      <w:pPr>
        <w:ind w:left="5025" w:hanging="183"/>
      </w:pPr>
    </w:lvl>
  </w:abstractNum>
  <w:abstractNum w:abstractNumId="41">
    <w:nsid w:val="0000042C"/>
    <w:multiLevelType w:val="multilevel"/>
    <w:tmpl w:val="000008AF"/>
    <w:lvl w:ilvl="0">
      <w:numFmt w:val="bullet"/>
      <w:lvlText w:val="-"/>
      <w:lvlJc w:val="left"/>
      <w:pPr>
        <w:ind w:left="99" w:hanging="17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71"/>
      </w:pPr>
    </w:lvl>
    <w:lvl w:ilvl="2">
      <w:numFmt w:val="bullet"/>
      <w:lvlText w:val="•"/>
      <w:lvlJc w:val="left"/>
      <w:pPr>
        <w:ind w:left="1331" w:hanging="171"/>
      </w:pPr>
    </w:lvl>
    <w:lvl w:ilvl="3">
      <w:numFmt w:val="bullet"/>
      <w:lvlText w:val="•"/>
      <w:lvlJc w:val="left"/>
      <w:pPr>
        <w:ind w:left="1946" w:hanging="171"/>
      </w:pPr>
    </w:lvl>
    <w:lvl w:ilvl="4">
      <w:numFmt w:val="bullet"/>
      <w:lvlText w:val="•"/>
      <w:lvlJc w:val="left"/>
      <w:pPr>
        <w:ind w:left="2562" w:hanging="171"/>
      </w:pPr>
    </w:lvl>
    <w:lvl w:ilvl="5">
      <w:numFmt w:val="bullet"/>
      <w:lvlText w:val="•"/>
      <w:lvlJc w:val="left"/>
      <w:pPr>
        <w:ind w:left="3178" w:hanging="171"/>
      </w:pPr>
    </w:lvl>
    <w:lvl w:ilvl="6">
      <w:numFmt w:val="bullet"/>
      <w:lvlText w:val="•"/>
      <w:lvlJc w:val="left"/>
      <w:pPr>
        <w:ind w:left="3793" w:hanging="171"/>
      </w:pPr>
    </w:lvl>
    <w:lvl w:ilvl="7">
      <w:numFmt w:val="bullet"/>
      <w:lvlText w:val="•"/>
      <w:lvlJc w:val="left"/>
      <w:pPr>
        <w:ind w:left="4409" w:hanging="171"/>
      </w:pPr>
    </w:lvl>
    <w:lvl w:ilvl="8">
      <w:numFmt w:val="bullet"/>
      <w:lvlText w:val="•"/>
      <w:lvlJc w:val="left"/>
      <w:pPr>
        <w:ind w:left="5025" w:hanging="171"/>
      </w:pPr>
    </w:lvl>
  </w:abstractNum>
  <w:abstractNum w:abstractNumId="42">
    <w:nsid w:val="0000042D"/>
    <w:multiLevelType w:val="multilevel"/>
    <w:tmpl w:val="000008B0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40"/>
      </w:pPr>
    </w:lvl>
    <w:lvl w:ilvl="2">
      <w:numFmt w:val="bullet"/>
      <w:lvlText w:val="•"/>
      <w:lvlJc w:val="left"/>
      <w:pPr>
        <w:ind w:left="1331" w:hanging="140"/>
      </w:pPr>
    </w:lvl>
    <w:lvl w:ilvl="3">
      <w:numFmt w:val="bullet"/>
      <w:lvlText w:val="•"/>
      <w:lvlJc w:val="left"/>
      <w:pPr>
        <w:ind w:left="1946" w:hanging="140"/>
      </w:pPr>
    </w:lvl>
    <w:lvl w:ilvl="4">
      <w:numFmt w:val="bullet"/>
      <w:lvlText w:val="•"/>
      <w:lvlJc w:val="left"/>
      <w:pPr>
        <w:ind w:left="2562" w:hanging="140"/>
      </w:pPr>
    </w:lvl>
    <w:lvl w:ilvl="5">
      <w:numFmt w:val="bullet"/>
      <w:lvlText w:val="•"/>
      <w:lvlJc w:val="left"/>
      <w:pPr>
        <w:ind w:left="3178" w:hanging="140"/>
      </w:pPr>
    </w:lvl>
    <w:lvl w:ilvl="6">
      <w:numFmt w:val="bullet"/>
      <w:lvlText w:val="•"/>
      <w:lvlJc w:val="left"/>
      <w:pPr>
        <w:ind w:left="3793" w:hanging="140"/>
      </w:pPr>
    </w:lvl>
    <w:lvl w:ilvl="7">
      <w:numFmt w:val="bullet"/>
      <w:lvlText w:val="•"/>
      <w:lvlJc w:val="left"/>
      <w:pPr>
        <w:ind w:left="4409" w:hanging="140"/>
      </w:pPr>
    </w:lvl>
    <w:lvl w:ilvl="8">
      <w:numFmt w:val="bullet"/>
      <w:lvlText w:val="•"/>
      <w:lvlJc w:val="left"/>
      <w:pPr>
        <w:ind w:left="5025" w:hanging="140"/>
      </w:pPr>
    </w:lvl>
  </w:abstractNum>
  <w:abstractNum w:abstractNumId="43">
    <w:nsid w:val="0000042E"/>
    <w:multiLevelType w:val="multilevel"/>
    <w:tmpl w:val="000008B1"/>
    <w:lvl w:ilvl="0">
      <w:numFmt w:val="bullet"/>
      <w:lvlText w:val="-"/>
      <w:lvlJc w:val="left"/>
      <w:pPr>
        <w:ind w:left="99" w:hanging="15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54"/>
      </w:pPr>
    </w:lvl>
    <w:lvl w:ilvl="2">
      <w:numFmt w:val="bullet"/>
      <w:lvlText w:val="•"/>
      <w:lvlJc w:val="left"/>
      <w:pPr>
        <w:ind w:left="1331" w:hanging="154"/>
      </w:pPr>
    </w:lvl>
    <w:lvl w:ilvl="3">
      <w:numFmt w:val="bullet"/>
      <w:lvlText w:val="•"/>
      <w:lvlJc w:val="left"/>
      <w:pPr>
        <w:ind w:left="1946" w:hanging="154"/>
      </w:pPr>
    </w:lvl>
    <w:lvl w:ilvl="4">
      <w:numFmt w:val="bullet"/>
      <w:lvlText w:val="•"/>
      <w:lvlJc w:val="left"/>
      <w:pPr>
        <w:ind w:left="2562" w:hanging="154"/>
      </w:pPr>
    </w:lvl>
    <w:lvl w:ilvl="5">
      <w:numFmt w:val="bullet"/>
      <w:lvlText w:val="•"/>
      <w:lvlJc w:val="left"/>
      <w:pPr>
        <w:ind w:left="3178" w:hanging="154"/>
      </w:pPr>
    </w:lvl>
    <w:lvl w:ilvl="6">
      <w:numFmt w:val="bullet"/>
      <w:lvlText w:val="•"/>
      <w:lvlJc w:val="left"/>
      <w:pPr>
        <w:ind w:left="3793" w:hanging="154"/>
      </w:pPr>
    </w:lvl>
    <w:lvl w:ilvl="7">
      <w:numFmt w:val="bullet"/>
      <w:lvlText w:val="•"/>
      <w:lvlJc w:val="left"/>
      <w:pPr>
        <w:ind w:left="4409" w:hanging="154"/>
      </w:pPr>
    </w:lvl>
    <w:lvl w:ilvl="8">
      <w:numFmt w:val="bullet"/>
      <w:lvlText w:val="•"/>
      <w:lvlJc w:val="left"/>
      <w:pPr>
        <w:ind w:left="5025" w:hanging="154"/>
      </w:pPr>
    </w:lvl>
  </w:abstractNum>
  <w:abstractNum w:abstractNumId="44">
    <w:nsid w:val="0000042F"/>
    <w:multiLevelType w:val="multilevel"/>
    <w:tmpl w:val="000008B2"/>
    <w:lvl w:ilvl="0">
      <w:numFmt w:val="bullet"/>
      <w:lvlText w:val="-"/>
      <w:lvlJc w:val="left"/>
      <w:pPr>
        <w:ind w:left="99" w:hanging="17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5" w:hanging="171"/>
      </w:pPr>
    </w:lvl>
    <w:lvl w:ilvl="2">
      <w:numFmt w:val="bullet"/>
      <w:lvlText w:val="•"/>
      <w:lvlJc w:val="left"/>
      <w:pPr>
        <w:ind w:left="1331" w:hanging="171"/>
      </w:pPr>
    </w:lvl>
    <w:lvl w:ilvl="3">
      <w:numFmt w:val="bullet"/>
      <w:lvlText w:val="•"/>
      <w:lvlJc w:val="left"/>
      <w:pPr>
        <w:ind w:left="1946" w:hanging="171"/>
      </w:pPr>
    </w:lvl>
    <w:lvl w:ilvl="4">
      <w:numFmt w:val="bullet"/>
      <w:lvlText w:val="•"/>
      <w:lvlJc w:val="left"/>
      <w:pPr>
        <w:ind w:left="2562" w:hanging="171"/>
      </w:pPr>
    </w:lvl>
    <w:lvl w:ilvl="5">
      <w:numFmt w:val="bullet"/>
      <w:lvlText w:val="•"/>
      <w:lvlJc w:val="left"/>
      <w:pPr>
        <w:ind w:left="3178" w:hanging="171"/>
      </w:pPr>
    </w:lvl>
    <w:lvl w:ilvl="6">
      <w:numFmt w:val="bullet"/>
      <w:lvlText w:val="•"/>
      <w:lvlJc w:val="left"/>
      <w:pPr>
        <w:ind w:left="3793" w:hanging="171"/>
      </w:pPr>
    </w:lvl>
    <w:lvl w:ilvl="7">
      <w:numFmt w:val="bullet"/>
      <w:lvlText w:val="•"/>
      <w:lvlJc w:val="left"/>
      <w:pPr>
        <w:ind w:left="4409" w:hanging="171"/>
      </w:pPr>
    </w:lvl>
    <w:lvl w:ilvl="8">
      <w:numFmt w:val="bullet"/>
      <w:lvlText w:val="•"/>
      <w:lvlJc w:val="left"/>
      <w:pPr>
        <w:ind w:left="5025" w:hanging="171"/>
      </w:pPr>
    </w:lvl>
  </w:abstractNum>
  <w:abstractNum w:abstractNumId="45">
    <w:nsid w:val="00000430"/>
    <w:multiLevelType w:val="multilevel"/>
    <w:tmpl w:val="000008B3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3" w:hanging="140"/>
      </w:pPr>
    </w:lvl>
    <w:lvl w:ilvl="4">
      <w:numFmt w:val="bullet"/>
      <w:lvlText w:val="•"/>
      <w:lvlJc w:val="left"/>
      <w:pPr>
        <w:ind w:left="2584" w:hanging="140"/>
      </w:pPr>
    </w:lvl>
    <w:lvl w:ilvl="5">
      <w:numFmt w:val="bullet"/>
      <w:lvlText w:val="•"/>
      <w:lvlJc w:val="left"/>
      <w:pPr>
        <w:ind w:left="3204" w:hanging="140"/>
      </w:pPr>
    </w:lvl>
    <w:lvl w:ilvl="6">
      <w:numFmt w:val="bullet"/>
      <w:lvlText w:val="•"/>
      <w:lvlJc w:val="left"/>
      <w:pPr>
        <w:ind w:left="3824" w:hanging="140"/>
      </w:pPr>
    </w:lvl>
    <w:lvl w:ilvl="7">
      <w:numFmt w:val="bullet"/>
      <w:lvlText w:val="•"/>
      <w:lvlJc w:val="left"/>
      <w:pPr>
        <w:ind w:left="4445" w:hanging="140"/>
      </w:pPr>
    </w:lvl>
    <w:lvl w:ilvl="8">
      <w:numFmt w:val="bullet"/>
      <w:lvlText w:val="•"/>
      <w:lvlJc w:val="left"/>
      <w:pPr>
        <w:ind w:left="5065" w:hanging="140"/>
      </w:pPr>
    </w:lvl>
  </w:abstractNum>
  <w:abstractNum w:abstractNumId="46">
    <w:nsid w:val="00000431"/>
    <w:multiLevelType w:val="multilevel"/>
    <w:tmpl w:val="000008B4"/>
    <w:lvl w:ilvl="0">
      <w:numFmt w:val="bullet"/>
      <w:lvlText w:val="-"/>
      <w:lvlJc w:val="left"/>
      <w:pPr>
        <w:ind w:left="102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2"/>
      </w:pPr>
    </w:lvl>
    <w:lvl w:ilvl="2">
      <w:numFmt w:val="bullet"/>
      <w:lvlText w:val="•"/>
      <w:lvlJc w:val="left"/>
      <w:pPr>
        <w:ind w:left="1343" w:hanging="142"/>
      </w:pPr>
    </w:lvl>
    <w:lvl w:ilvl="3">
      <w:numFmt w:val="bullet"/>
      <w:lvlText w:val="•"/>
      <w:lvlJc w:val="left"/>
      <w:pPr>
        <w:ind w:left="1963" w:hanging="142"/>
      </w:pPr>
    </w:lvl>
    <w:lvl w:ilvl="4">
      <w:numFmt w:val="bullet"/>
      <w:lvlText w:val="•"/>
      <w:lvlJc w:val="left"/>
      <w:pPr>
        <w:ind w:left="2584" w:hanging="142"/>
      </w:pPr>
    </w:lvl>
    <w:lvl w:ilvl="5">
      <w:numFmt w:val="bullet"/>
      <w:lvlText w:val="•"/>
      <w:lvlJc w:val="left"/>
      <w:pPr>
        <w:ind w:left="3204" w:hanging="142"/>
      </w:pPr>
    </w:lvl>
    <w:lvl w:ilvl="6">
      <w:numFmt w:val="bullet"/>
      <w:lvlText w:val="•"/>
      <w:lvlJc w:val="left"/>
      <w:pPr>
        <w:ind w:left="3824" w:hanging="142"/>
      </w:pPr>
    </w:lvl>
    <w:lvl w:ilvl="7">
      <w:numFmt w:val="bullet"/>
      <w:lvlText w:val="•"/>
      <w:lvlJc w:val="left"/>
      <w:pPr>
        <w:ind w:left="4445" w:hanging="142"/>
      </w:pPr>
    </w:lvl>
    <w:lvl w:ilvl="8">
      <w:numFmt w:val="bullet"/>
      <w:lvlText w:val="•"/>
      <w:lvlJc w:val="left"/>
      <w:pPr>
        <w:ind w:left="5065" w:hanging="142"/>
      </w:pPr>
    </w:lvl>
  </w:abstractNum>
  <w:abstractNum w:abstractNumId="47">
    <w:nsid w:val="00000432"/>
    <w:multiLevelType w:val="multilevel"/>
    <w:tmpl w:val="000008B5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3" w:hanging="140"/>
      </w:pPr>
    </w:lvl>
    <w:lvl w:ilvl="4">
      <w:numFmt w:val="bullet"/>
      <w:lvlText w:val="•"/>
      <w:lvlJc w:val="left"/>
      <w:pPr>
        <w:ind w:left="2584" w:hanging="140"/>
      </w:pPr>
    </w:lvl>
    <w:lvl w:ilvl="5">
      <w:numFmt w:val="bullet"/>
      <w:lvlText w:val="•"/>
      <w:lvlJc w:val="left"/>
      <w:pPr>
        <w:ind w:left="3204" w:hanging="140"/>
      </w:pPr>
    </w:lvl>
    <w:lvl w:ilvl="6">
      <w:numFmt w:val="bullet"/>
      <w:lvlText w:val="•"/>
      <w:lvlJc w:val="left"/>
      <w:pPr>
        <w:ind w:left="3824" w:hanging="140"/>
      </w:pPr>
    </w:lvl>
    <w:lvl w:ilvl="7">
      <w:numFmt w:val="bullet"/>
      <w:lvlText w:val="•"/>
      <w:lvlJc w:val="left"/>
      <w:pPr>
        <w:ind w:left="4445" w:hanging="140"/>
      </w:pPr>
    </w:lvl>
    <w:lvl w:ilvl="8">
      <w:numFmt w:val="bullet"/>
      <w:lvlText w:val="•"/>
      <w:lvlJc w:val="left"/>
      <w:pPr>
        <w:ind w:left="5065" w:hanging="140"/>
      </w:pPr>
    </w:lvl>
  </w:abstractNum>
  <w:abstractNum w:abstractNumId="48">
    <w:nsid w:val="00000433"/>
    <w:multiLevelType w:val="multilevel"/>
    <w:tmpl w:val="000008B6"/>
    <w:lvl w:ilvl="0">
      <w:numFmt w:val="bullet"/>
      <w:lvlText w:val="-"/>
      <w:lvlJc w:val="left"/>
      <w:pPr>
        <w:ind w:left="241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847" w:hanging="140"/>
      </w:pPr>
    </w:lvl>
    <w:lvl w:ilvl="2">
      <w:numFmt w:val="bullet"/>
      <w:lvlText w:val="•"/>
      <w:lvlJc w:val="left"/>
      <w:pPr>
        <w:ind w:left="1454" w:hanging="140"/>
      </w:pPr>
    </w:lvl>
    <w:lvl w:ilvl="3">
      <w:numFmt w:val="bullet"/>
      <w:lvlText w:val="•"/>
      <w:lvlJc w:val="left"/>
      <w:pPr>
        <w:ind w:left="2061" w:hanging="140"/>
      </w:pPr>
    </w:lvl>
    <w:lvl w:ilvl="4">
      <w:numFmt w:val="bullet"/>
      <w:lvlText w:val="•"/>
      <w:lvlJc w:val="left"/>
      <w:pPr>
        <w:ind w:left="2667" w:hanging="140"/>
      </w:pPr>
    </w:lvl>
    <w:lvl w:ilvl="5">
      <w:numFmt w:val="bullet"/>
      <w:lvlText w:val="•"/>
      <w:lvlJc w:val="left"/>
      <w:pPr>
        <w:ind w:left="3274" w:hanging="140"/>
      </w:pPr>
    </w:lvl>
    <w:lvl w:ilvl="6">
      <w:numFmt w:val="bullet"/>
      <w:lvlText w:val="•"/>
      <w:lvlJc w:val="left"/>
      <w:pPr>
        <w:ind w:left="3880" w:hanging="140"/>
      </w:pPr>
    </w:lvl>
    <w:lvl w:ilvl="7">
      <w:numFmt w:val="bullet"/>
      <w:lvlText w:val="•"/>
      <w:lvlJc w:val="left"/>
      <w:pPr>
        <w:ind w:left="4487" w:hanging="140"/>
      </w:pPr>
    </w:lvl>
    <w:lvl w:ilvl="8">
      <w:numFmt w:val="bullet"/>
      <w:lvlText w:val="•"/>
      <w:lvlJc w:val="left"/>
      <w:pPr>
        <w:ind w:left="5093" w:hanging="140"/>
      </w:pPr>
    </w:lvl>
  </w:abstractNum>
  <w:abstractNum w:abstractNumId="49">
    <w:nsid w:val="00000434"/>
    <w:multiLevelType w:val="multilevel"/>
    <w:tmpl w:val="000008B7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3" w:hanging="140"/>
      </w:pPr>
    </w:lvl>
    <w:lvl w:ilvl="4">
      <w:numFmt w:val="bullet"/>
      <w:lvlText w:val="•"/>
      <w:lvlJc w:val="left"/>
      <w:pPr>
        <w:ind w:left="2584" w:hanging="140"/>
      </w:pPr>
    </w:lvl>
    <w:lvl w:ilvl="5">
      <w:numFmt w:val="bullet"/>
      <w:lvlText w:val="•"/>
      <w:lvlJc w:val="left"/>
      <w:pPr>
        <w:ind w:left="3204" w:hanging="140"/>
      </w:pPr>
    </w:lvl>
    <w:lvl w:ilvl="6">
      <w:numFmt w:val="bullet"/>
      <w:lvlText w:val="•"/>
      <w:lvlJc w:val="left"/>
      <w:pPr>
        <w:ind w:left="3824" w:hanging="140"/>
      </w:pPr>
    </w:lvl>
    <w:lvl w:ilvl="7">
      <w:numFmt w:val="bullet"/>
      <w:lvlText w:val="•"/>
      <w:lvlJc w:val="left"/>
      <w:pPr>
        <w:ind w:left="4445" w:hanging="140"/>
      </w:pPr>
    </w:lvl>
    <w:lvl w:ilvl="8">
      <w:numFmt w:val="bullet"/>
      <w:lvlText w:val="•"/>
      <w:lvlJc w:val="left"/>
      <w:pPr>
        <w:ind w:left="5065" w:hanging="140"/>
      </w:pPr>
    </w:lvl>
  </w:abstractNum>
  <w:abstractNum w:abstractNumId="50">
    <w:nsid w:val="00000435"/>
    <w:multiLevelType w:val="multilevel"/>
    <w:tmpl w:val="000008B8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3" w:hanging="140"/>
      </w:pPr>
    </w:lvl>
    <w:lvl w:ilvl="4">
      <w:numFmt w:val="bullet"/>
      <w:lvlText w:val="•"/>
      <w:lvlJc w:val="left"/>
      <w:pPr>
        <w:ind w:left="2584" w:hanging="140"/>
      </w:pPr>
    </w:lvl>
    <w:lvl w:ilvl="5">
      <w:numFmt w:val="bullet"/>
      <w:lvlText w:val="•"/>
      <w:lvlJc w:val="left"/>
      <w:pPr>
        <w:ind w:left="3204" w:hanging="140"/>
      </w:pPr>
    </w:lvl>
    <w:lvl w:ilvl="6">
      <w:numFmt w:val="bullet"/>
      <w:lvlText w:val="•"/>
      <w:lvlJc w:val="left"/>
      <w:pPr>
        <w:ind w:left="3824" w:hanging="140"/>
      </w:pPr>
    </w:lvl>
    <w:lvl w:ilvl="7">
      <w:numFmt w:val="bullet"/>
      <w:lvlText w:val="•"/>
      <w:lvlJc w:val="left"/>
      <w:pPr>
        <w:ind w:left="4445" w:hanging="140"/>
      </w:pPr>
    </w:lvl>
    <w:lvl w:ilvl="8">
      <w:numFmt w:val="bullet"/>
      <w:lvlText w:val="•"/>
      <w:lvlJc w:val="left"/>
      <w:pPr>
        <w:ind w:left="5065" w:hanging="140"/>
      </w:pPr>
    </w:lvl>
  </w:abstractNum>
  <w:abstractNum w:abstractNumId="51">
    <w:nsid w:val="00000436"/>
    <w:multiLevelType w:val="multilevel"/>
    <w:tmpl w:val="000008B9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52">
    <w:nsid w:val="00000437"/>
    <w:multiLevelType w:val="multilevel"/>
    <w:tmpl w:val="000008BA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53">
    <w:nsid w:val="00000438"/>
    <w:multiLevelType w:val="multilevel"/>
    <w:tmpl w:val="000008BB"/>
    <w:lvl w:ilvl="0">
      <w:numFmt w:val="bullet"/>
      <w:lvlText w:val="-"/>
      <w:lvlJc w:val="left"/>
      <w:pPr>
        <w:ind w:left="99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2"/>
      </w:pPr>
    </w:lvl>
    <w:lvl w:ilvl="2">
      <w:numFmt w:val="bullet"/>
      <w:lvlText w:val="•"/>
      <w:lvlJc w:val="left"/>
      <w:pPr>
        <w:ind w:left="1259" w:hanging="142"/>
      </w:pPr>
    </w:lvl>
    <w:lvl w:ilvl="3">
      <w:numFmt w:val="bullet"/>
      <w:lvlText w:val="•"/>
      <w:lvlJc w:val="left"/>
      <w:pPr>
        <w:ind w:left="1838" w:hanging="142"/>
      </w:pPr>
    </w:lvl>
    <w:lvl w:ilvl="4">
      <w:numFmt w:val="bullet"/>
      <w:lvlText w:val="•"/>
      <w:lvlJc w:val="left"/>
      <w:pPr>
        <w:ind w:left="2418" w:hanging="142"/>
      </w:pPr>
    </w:lvl>
    <w:lvl w:ilvl="5">
      <w:numFmt w:val="bullet"/>
      <w:lvlText w:val="•"/>
      <w:lvlJc w:val="left"/>
      <w:pPr>
        <w:ind w:left="2998" w:hanging="142"/>
      </w:pPr>
    </w:lvl>
    <w:lvl w:ilvl="6">
      <w:numFmt w:val="bullet"/>
      <w:lvlText w:val="•"/>
      <w:lvlJc w:val="left"/>
      <w:pPr>
        <w:ind w:left="3577" w:hanging="142"/>
      </w:pPr>
    </w:lvl>
    <w:lvl w:ilvl="7">
      <w:numFmt w:val="bullet"/>
      <w:lvlText w:val="•"/>
      <w:lvlJc w:val="left"/>
      <w:pPr>
        <w:ind w:left="4157" w:hanging="142"/>
      </w:pPr>
    </w:lvl>
    <w:lvl w:ilvl="8">
      <w:numFmt w:val="bullet"/>
      <w:lvlText w:val="•"/>
      <w:lvlJc w:val="left"/>
      <w:pPr>
        <w:ind w:left="4737" w:hanging="142"/>
      </w:pPr>
    </w:lvl>
  </w:abstractNum>
  <w:abstractNum w:abstractNumId="54">
    <w:nsid w:val="00000439"/>
    <w:multiLevelType w:val="multilevel"/>
    <w:tmpl w:val="000008BC"/>
    <w:lvl w:ilvl="0">
      <w:numFmt w:val="bullet"/>
      <w:lvlText w:val="-"/>
      <w:lvlJc w:val="left"/>
      <w:pPr>
        <w:ind w:left="99" w:hanging="16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66"/>
      </w:pPr>
    </w:lvl>
    <w:lvl w:ilvl="2">
      <w:numFmt w:val="bullet"/>
      <w:lvlText w:val="•"/>
      <w:lvlJc w:val="left"/>
      <w:pPr>
        <w:ind w:left="1259" w:hanging="166"/>
      </w:pPr>
    </w:lvl>
    <w:lvl w:ilvl="3">
      <w:numFmt w:val="bullet"/>
      <w:lvlText w:val="•"/>
      <w:lvlJc w:val="left"/>
      <w:pPr>
        <w:ind w:left="1838" w:hanging="166"/>
      </w:pPr>
    </w:lvl>
    <w:lvl w:ilvl="4">
      <w:numFmt w:val="bullet"/>
      <w:lvlText w:val="•"/>
      <w:lvlJc w:val="left"/>
      <w:pPr>
        <w:ind w:left="2418" w:hanging="166"/>
      </w:pPr>
    </w:lvl>
    <w:lvl w:ilvl="5">
      <w:numFmt w:val="bullet"/>
      <w:lvlText w:val="•"/>
      <w:lvlJc w:val="left"/>
      <w:pPr>
        <w:ind w:left="2998" w:hanging="166"/>
      </w:pPr>
    </w:lvl>
    <w:lvl w:ilvl="6">
      <w:numFmt w:val="bullet"/>
      <w:lvlText w:val="•"/>
      <w:lvlJc w:val="left"/>
      <w:pPr>
        <w:ind w:left="3577" w:hanging="166"/>
      </w:pPr>
    </w:lvl>
    <w:lvl w:ilvl="7">
      <w:numFmt w:val="bullet"/>
      <w:lvlText w:val="•"/>
      <w:lvlJc w:val="left"/>
      <w:pPr>
        <w:ind w:left="4157" w:hanging="166"/>
      </w:pPr>
    </w:lvl>
    <w:lvl w:ilvl="8">
      <w:numFmt w:val="bullet"/>
      <w:lvlText w:val="•"/>
      <w:lvlJc w:val="left"/>
      <w:pPr>
        <w:ind w:left="4737" w:hanging="166"/>
      </w:pPr>
    </w:lvl>
  </w:abstractNum>
  <w:abstractNum w:abstractNumId="55">
    <w:nsid w:val="0000043A"/>
    <w:multiLevelType w:val="multilevel"/>
    <w:tmpl w:val="000008BD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56">
    <w:nsid w:val="0000043B"/>
    <w:multiLevelType w:val="multilevel"/>
    <w:tmpl w:val="000008BE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57">
    <w:nsid w:val="0000043C"/>
    <w:multiLevelType w:val="multilevel"/>
    <w:tmpl w:val="000008BF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58">
    <w:nsid w:val="0000043D"/>
    <w:multiLevelType w:val="multilevel"/>
    <w:tmpl w:val="000008C0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59">
    <w:nsid w:val="0000043E"/>
    <w:multiLevelType w:val="multilevel"/>
    <w:tmpl w:val="000008C1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60">
    <w:nsid w:val="0000043F"/>
    <w:multiLevelType w:val="multilevel"/>
    <w:tmpl w:val="000008C2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61">
    <w:nsid w:val="00000440"/>
    <w:multiLevelType w:val="multilevel"/>
    <w:tmpl w:val="000008C3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62">
    <w:nsid w:val="00000441"/>
    <w:multiLevelType w:val="multilevel"/>
    <w:tmpl w:val="000008C4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40"/>
      </w:pPr>
    </w:lvl>
    <w:lvl w:ilvl="2">
      <w:numFmt w:val="bullet"/>
      <w:lvlText w:val="•"/>
      <w:lvlJc w:val="left"/>
      <w:pPr>
        <w:ind w:left="1259" w:hanging="140"/>
      </w:pPr>
    </w:lvl>
    <w:lvl w:ilvl="3">
      <w:numFmt w:val="bullet"/>
      <w:lvlText w:val="•"/>
      <w:lvlJc w:val="left"/>
      <w:pPr>
        <w:ind w:left="1838" w:hanging="140"/>
      </w:pPr>
    </w:lvl>
    <w:lvl w:ilvl="4">
      <w:numFmt w:val="bullet"/>
      <w:lvlText w:val="•"/>
      <w:lvlJc w:val="left"/>
      <w:pPr>
        <w:ind w:left="2418" w:hanging="140"/>
      </w:pPr>
    </w:lvl>
    <w:lvl w:ilvl="5">
      <w:numFmt w:val="bullet"/>
      <w:lvlText w:val="•"/>
      <w:lvlJc w:val="left"/>
      <w:pPr>
        <w:ind w:left="2998" w:hanging="140"/>
      </w:pPr>
    </w:lvl>
    <w:lvl w:ilvl="6">
      <w:numFmt w:val="bullet"/>
      <w:lvlText w:val="•"/>
      <w:lvlJc w:val="left"/>
      <w:pPr>
        <w:ind w:left="3577" w:hanging="140"/>
      </w:pPr>
    </w:lvl>
    <w:lvl w:ilvl="7">
      <w:numFmt w:val="bullet"/>
      <w:lvlText w:val="•"/>
      <w:lvlJc w:val="left"/>
      <w:pPr>
        <w:ind w:left="4157" w:hanging="140"/>
      </w:pPr>
    </w:lvl>
    <w:lvl w:ilvl="8">
      <w:numFmt w:val="bullet"/>
      <w:lvlText w:val="•"/>
      <w:lvlJc w:val="left"/>
      <w:pPr>
        <w:ind w:left="4737" w:hanging="140"/>
      </w:pPr>
    </w:lvl>
  </w:abstractNum>
  <w:abstractNum w:abstractNumId="63">
    <w:nsid w:val="00000442"/>
    <w:multiLevelType w:val="multilevel"/>
    <w:tmpl w:val="000008C5"/>
    <w:lvl w:ilvl="0">
      <w:numFmt w:val="bullet"/>
      <w:lvlText w:val="-"/>
      <w:lvlJc w:val="left"/>
      <w:pPr>
        <w:ind w:left="99" w:hanging="17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679" w:hanging="176"/>
      </w:pPr>
    </w:lvl>
    <w:lvl w:ilvl="2">
      <w:numFmt w:val="bullet"/>
      <w:lvlText w:val="•"/>
      <w:lvlJc w:val="left"/>
      <w:pPr>
        <w:ind w:left="1259" w:hanging="176"/>
      </w:pPr>
    </w:lvl>
    <w:lvl w:ilvl="3">
      <w:numFmt w:val="bullet"/>
      <w:lvlText w:val="•"/>
      <w:lvlJc w:val="left"/>
      <w:pPr>
        <w:ind w:left="1838" w:hanging="176"/>
      </w:pPr>
    </w:lvl>
    <w:lvl w:ilvl="4">
      <w:numFmt w:val="bullet"/>
      <w:lvlText w:val="•"/>
      <w:lvlJc w:val="left"/>
      <w:pPr>
        <w:ind w:left="2418" w:hanging="176"/>
      </w:pPr>
    </w:lvl>
    <w:lvl w:ilvl="5">
      <w:numFmt w:val="bullet"/>
      <w:lvlText w:val="•"/>
      <w:lvlJc w:val="left"/>
      <w:pPr>
        <w:ind w:left="2998" w:hanging="176"/>
      </w:pPr>
    </w:lvl>
    <w:lvl w:ilvl="6">
      <w:numFmt w:val="bullet"/>
      <w:lvlText w:val="•"/>
      <w:lvlJc w:val="left"/>
      <w:pPr>
        <w:ind w:left="3577" w:hanging="176"/>
      </w:pPr>
    </w:lvl>
    <w:lvl w:ilvl="7">
      <w:numFmt w:val="bullet"/>
      <w:lvlText w:val="•"/>
      <w:lvlJc w:val="left"/>
      <w:pPr>
        <w:ind w:left="4157" w:hanging="176"/>
      </w:pPr>
    </w:lvl>
    <w:lvl w:ilvl="8">
      <w:numFmt w:val="bullet"/>
      <w:lvlText w:val="•"/>
      <w:lvlJc w:val="left"/>
      <w:pPr>
        <w:ind w:left="4737" w:hanging="176"/>
      </w:pPr>
    </w:lvl>
  </w:abstractNum>
  <w:abstractNum w:abstractNumId="64">
    <w:nsid w:val="00000443"/>
    <w:multiLevelType w:val="multilevel"/>
    <w:tmpl w:val="000008C6"/>
    <w:lvl w:ilvl="0">
      <w:numFmt w:val="bullet"/>
      <w:lvlText w:val="-"/>
      <w:lvlJc w:val="left"/>
      <w:pPr>
        <w:ind w:left="99" w:hanging="2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209"/>
      </w:pPr>
    </w:lvl>
    <w:lvl w:ilvl="2">
      <w:numFmt w:val="bullet"/>
      <w:lvlText w:val="•"/>
      <w:lvlJc w:val="left"/>
      <w:pPr>
        <w:ind w:left="1343" w:hanging="209"/>
      </w:pPr>
    </w:lvl>
    <w:lvl w:ilvl="3">
      <w:numFmt w:val="bullet"/>
      <w:lvlText w:val="•"/>
      <w:lvlJc w:val="left"/>
      <w:pPr>
        <w:ind w:left="1964" w:hanging="209"/>
      </w:pPr>
    </w:lvl>
    <w:lvl w:ilvl="4">
      <w:numFmt w:val="bullet"/>
      <w:lvlText w:val="•"/>
      <w:lvlJc w:val="left"/>
      <w:pPr>
        <w:ind w:left="2586" w:hanging="209"/>
      </w:pPr>
    </w:lvl>
    <w:lvl w:ilvl="5">
      <w:numFmt w:val="bullet"/>
      <w:lvlText w:val="•"/>
      <w:lvlJc w:val="left"/>
      <w:pPr>
        <w:ind w:left="3208" w:hanging="209"/>
      </w:pPr>
    </w:lvl>
    <w:lvl w:ilvl="6">
      <w:numFmt w:val="bullet"/>
      <w:lvlText w:val="•"/>
      <w:lvlJc w:val="left"/>
      <w:pPr>
        <w:ind w:left="3829" w:hanging="209"/>
      </w:pPr>
    </w:lvl>
    <w:lvl w:ilvl="7">
      <w:numFmt w:val="bullet"/>
      <w:lvlText w:val="•"/>
      <w:lvlJc w:val="left"/>
      <w:pPr>
        <w:ind w:left="4451" w:hanging="209"/>
      </w:pPr>
    </w:lvl>
    <w:lvl w:ilvl="8">
      <w:numFmt w:val="bullet"/>
      <w:lvlText w:val="•"/>
      <w:lvlJc w:val="left"/>
      <w:pPr>
        <w:ind w:left="5073" w:hanging="209"/>
      </w:pPr>
    </w:lvl>
  </w:abstractNum>
  <w:abstractNum w:abstractNumId="65">
    <w:nsid w:val="00000444"/>
    <w:multiLevelType w:val="multilevel"/>
    <w:tmpl w:val="000008C7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66">
    <w:nsid w:val="00000445"/>
    <w:multiLevelType w:val="multilevel"/>
    <w:tmpl w:val="000008C8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67">
    <w:nsid w:val="00000446"/>
    <w:multiLevelType w:val="multilevel"/>
    <w:tmpl w:val="000008C9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68">
    <w:nsid w:val="00000447"/>
    <w:multiLevelType w:val="multilevel"/>
    <w:tmpl w:val="000008CA"/>
    <w:lvl w:ilvl="0">
      <w:numFmt w:val="bullet"/>
      <w:lvlText w:val="-"/>
      <w:lvlJc w:val="left"/>
      <w:pPr>
        <w:ind w:left="99" w:hanging="14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7"/>
      </w:pPr>
    </w:lvl>
    <w:lvl w:ilvl="2">
      <w:numFmt w:val="bullet"/>
      <w:lvlText w:val="•"/>
      <w:lvlJc w:val="left"/>
      <w:pPr>
        <w:ind w:left="1343" w:hanging="147"/>
      </w:pPr>
    </w:lvl>
    <w:lvl w:ilvl="3">
      <w:numFmt w:val="bullet"/>
      <w:lvlText w:val="•"/>
      <w:lvlJc w:val="left"/>
      <w:pPr>
        <w:ind w:left="1964" w:hanging="147"/>
      </w:pPr>
    </w:lvl>
    <w:lvl w:ilvl="4">
      <w:numFmt w:val="bullet"/>
      <w:lvlText w:val="•"/>
      <w:lvlJc w:val="left"/>
      <w:pPr>
        <w:ind w:left="2586" w:hanging="147"/>
      </w:pPr>
    </w:lvl>
    <w:lvl w:ilvl="5">
      <w:numFmt w:val="bullet"/>
      <w:lvlText w:val="•"/>
      <w:lvlJc w:val="left"/>
      <w:pPr>
        <w:ind w:left="3208" w:hanging="147"/>
      </w:pPr>
    </w:lvl>
    <w:lvl w:ilvl="6">
      <w:numFmt w:val="bullet"/>
      <w:lvlText w:val="•"/>
      <w:lvlJc w:val="left"/>
      <w:pPr>
        <w:ind w:left="3829" w:hanging="147"/>
      </w:pPr>
    </w:lvl>
    <w:lvl w:ilvl="7">
      <w:numFmt w:val="bullet"/>
      <w:lvlText w:val="•"/>
      <w:lvlJc w:val="left"/>
      <w:pPr>
        <w:ind w:left="4451" w:hanging="147"/>
      </w:pPr>
    </w:lvl>
    <w:lvl w:ilvl="8">
      <w:numFmt w:val="bullet"/>
      <w:lvlText w:val="•"/>
      <w:lvlJc w:val="left"/>
      <w:pPr>
        <w:ind w:left="5073" w:hanging="147"/>
      </w:pPr>
    </w:lvl>
  </w:abstractNum>
  <w:abstractNum w:abstractNumId="69">
    <w:nsid w:val="00000448"/>
    <w:multiLevelType w:val="multilevel"/>
    <w:tmpl w:val="000008CB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70">
    <w:nsid w:val="00000449"/>
    <w:multiLevelType w:val="multilevel"/>
    <w:tmpl w:val="000008CC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71">
    <w:nsid w:val="0000044A"/>
    <w:multiLevelType w:val="multilevel"/>
    <w:tmpl w:val="000008CD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8" w:hanging="140"/>
      </w:pPr>
    </w:lvl>
    <w:lvl w:ilvl="2">
      <w:numFmt w:val="bullet"/>
      <w:lvlText w:val="•"/>
      <w:lvlJc w:val="left"/>
      <w:pPr>
        <w:ind w:left="1336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3" w:hanging="140"/>
      </w:pPr>
    </w:lvl>
    <w:lvl w:ilvl="5">
      <w:numFmt w:val="bullet"/>
      <w:lvlText w:val="•"/>
      <w:lvlJc w:val="left"/>
      <w:pPr>
        <w:ind w:left="3191" w:hanging="140"/>
      </w:pPr>
    </w:lvl>
    <w:lvl w:ilvl="6">
      <w:numFmt w:val="bullet"/>
      <w:lvlText w:val="•"/>
      <w:lvlJc w:val="left"/>
      <w:pPr>
        <w:ind w:left="3809" w:hanging="140"/>
      </w:pPr>
    </w:lvl>
    <w:lvl w:ilvl="7">
      <w:numFmt w:val="bullet"/>
      <w:lvlText w:val="•"/>
      <w:lvlJc w:val="left"/>
      <w:pPr>
        <w:ind w:left="4427" w:hanging="140"/>
      </w:pPr>
    </w:lvl>
    <w:lvl w:ilvl="8">
      <w:numFmt w:val="bullet"/>
      <w:lvlText w:val="•"/>
      <w:lvlJc w:val="left"/>
      <w:pPr>
        <w:ind w:left="5046" w:hanging="140"/>
      </w:pPr>
    </w:lvl>
  </w:abstractNum>
  <w:abstractNum w:abstractNumId="72">
    <w:nsid w:val="0000044B"/>
    <w:multiLevelType w:val="multilevel"/>
    <w:tmpl w:val="000008CE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8" w:hanging="140"/>
      </w:pPr>
    </w:lvl>
    <w:lvl w:ilvl="2">
      <w:numFmt w:val="bullet"/>
      <w:lvlText w:val="•"/>
      <w:lvlJc w:val="left"/>
      <w:pPr>
        <w:ind w:left="1336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3" w:hanging="140"/>
      </w:pPr>
    </w:lvl>
    <w:lvl w:ilvl="5">
      <w:numFmt w:val="bullet"/>
      <w:lvlText w:val="•"/>
      <w:lvlJc w:val="left"/>
      <w:pPr>
        <w:ind w:left="3191" w:hanging="140"/>
      </w:pPr>
    </w:lvl>
    <w:lvl w:ilvl="6">
      <w:numFmt w:val="bullet"/>
      <w:lvlText w:val="•"/>
      <w:lvlJc w:val="left"/>
      <w:pPr>
        <w:ind w:left="3809" w:hanging="140"/>
      </w:pPr>
    </w:lvl>
    <w:lvl w:ilvl="7">
      <w:numFmt w:val="bullet"/>
      <w:lvlText w:val="•"/>
      <w:lvlJc w:val="left"/>
      <w:pPr>
        <w:ind w:left="4427" w:hanging="140"/>
      </w:pPr>
    </w:lvl>
    <w:lvl w:ilvl="8">
      <w:numFmt w:val="bullet"/>
      <w:lvlText w:val="•"/>
      <w:lvlJc w:val="left"/>
      <w:pPr>
        <w:ind w:left="5046" w:hanging="140"/>
      </w:pPr>
    </w:lvl>
  </w:abstractNum>
  <w:abstractNum w:abstractNumId="73">
    <w:nsid w:val="0000044C"/>
    <w:multiLevelType w:val="multilevel"/>
    <w:tmpl w:val="000008CF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8" w:hanging="140"/>
      </w:pPr>
    </w:lvl>
    <w:lvl w:ilvl="2">
      <w:numFmt w:val="bullet"/>
      <w:lvlText w:val="•"/>
      <w:lvlJc w:val="left"/>
      <w:pPr>
        <w:ind w:left="1336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3" w:hanging="140"/>
      </w:pPr>
    </w:lvl>
    <w:lvl w:ilvl="5">
      <w:numFmt w:val="bullet"/>
      <w:lvlText w:val="•"/>
      <w:lvlJc w:val="left"/>
      <w:pPr>
        <w:ind w:left="3191" w:hanging="140"/>
      </w:pPr>
    </w:lvl>
    <w:lvl w:ilvl="6">
      <w:numFmt w:val="bullet"/>
      <w:lvlText w:val="•"/>
      <w:lvlJc w:val="left"/>
      <w:pPr>
        <w:ind w:left="3809" w:hanging="140"/>
      </w:pPr>
    </w:lvl>
    <w:lvl w:ilvl="7">
      <w:numFmt w:val="bullet"/>
      <w:lvlText w:val="•"/>
      <w:lvlJc w:val="left"/>
      <w:pPr>
        <w:ind w:left="4427" w:hanging="140"/>
      </w:pPr>
    </w:lvl>
    <w:lvl w:ilvl="8">
      <w:numFmt w:val="bullet"/>
      <w:lvlText w:val="•"/>
      <w:lvlJc w:val="left"/>
      <w:pPr>
        <w:ind w:left="5046" w:hanging="140"/>
      </w:pPr>
    </w:lvl>
  </w:abstractNum>
  <w:abstractNum w:abstractNumId="74">
    <w:nsid w:val="0000044D"/>
    <w:multiLevelType w:val="multilevel"/>
    <w:tmpl w:val="000008D0"/>
    <w:lvl w:ilvl="0">
      <w:numFmt w:val="bullet"/>
      <w:lvlText w:val="-"/>
      <w:lvlJc w:val="left"/>
      <w:pPr>
        <w:ind w:left="99" w:hanging="18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8" w:hanging="185"/>
      </w:pPr>
    </w:lvl>
    <w:lvl w:ilvl="2">
      <w:numFmt w:val="bullet"/>
      <w:lvlText w:val="•"/>
      <w:lvlJc w:val="left"/>
      <w:pPr>
        <w:ind w:left="1336" w:hanging="185"/>
      </w:pPr>
    </w:lvl>
    <w:lvl w:ilvl="3">
      <w:numFmt w:val="bullet"/>
      <w:lvlText w:val="•"/>
      <w:lvlJc w:val="left"/>
      <w:pPr>
        <w:ind w:left="1954" w:hanging="185"/>
      </w:pPr>
    </w:lvl>
    <w:lvl w:ilvl="4">
      <w:numFmt w:val="bullet"/>
      <w:lvlText w:val="•"/>
      <w:lvlJc w:val="left"/>
      <w:pPr>
        <w:ind w:left="2573" w:hanging="185"/>
      </w:pPr>
    </w:lvl>
    <w:lvl w:ilvl="5">
      <w:numFmt w:val="bullet"/>
      <w:lvlText w:val="•"/>
      <w:lvlJc w:val="left"/>
      <w:pPr>
        <w:ind w:left="3191" w:hanging="185"/>
      </w:pPr>
    </w:lvl>
    <w:lvl w:ilvl="6">
      <w:numFmt w:val="bullet"/>
      <w:lvlText w:val="•"/>
      <w:lvlJc w:val="left"/>
      <w:pPr>
        <w:ind w:left="3809" w:hanging="185"/>
      </w:pPr>
    </w:lvl>
    <w:lvl w:ilvl="7">
      <w:numFmt w:val="bullet"/>
      <w:lvlText w:val="•"/>
      <w:lvlJc w:val="left"/>
      <w:pPr>
        <w:ind w:left="4427" w:hanging="185"/>
      </w:pPr>
    </w:lvl>
    <w:lvl w:ilvl="8">
      <w:numFmt w:val="bullet"/>
      <w:lvlText w:val="•"/>
      <w:lvlJc w:val="left"/>
      <w:pPr>
        <w:ind w:left="5046" w:hanging="185"/>
      </w:pPr>
    </w:lvl>
  </w:abstractNum>
  <w:abstractNum w:abstractNumId="75">
    <w:nsid w:val="0000044E"/>
    <w:multiLevelType w:val="multilevel"/>
    <w:tmpl w:val="000008D1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8" w:hanging="140"/>
      </w:pPr>
    </w:lvl>
    <w:lvl w:ilvl="2">
      <w:numFmt w:val="bullet"/>
      <w:lvlText w:val="•"/>
      <w:lvlJc w:val="left"/>
      <w:pPr>
        <w:ind w:left="1336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3" w:hanging="140"/>
      </w:pPr>
    </w:lvl>
    <w:lvl w:ilvl="5">
      <w:numFmt w:val="bullet"/>
      <w:lvlText w:val="•"/>
      <w:lvlJc w:val="left"/>
      <w:pPr>
        <w:ind w:left="3191" w:hanging="140"/>
      </w:pPr>
    </w:lvl>
    <w:lvl w:ilvl="6">
      <w:numFmt w:val="bullet"/>
      <w:lvlText w:val="•"/>
      <w:lvlJc w:val="left"/>
      <w:pPr>
        <w:ind w:left="3809" w:hanging="140"/>
      </w:pPr>
    </w:lvl>
    <w:lvl w:ilvl="7">
      <w:numFmt w:val="bullet"/>
      <w:lvlText w:val="•"/>
      <w:lvlJc w:val="left"/>
      <w:pPr>
        <w:ind w:left="4427" w:hanging="140"/>
      </w:pPr>
    </w:lvl>
    <w:lvl w:ilvl="8">
      <w:numFmt w:val="bullet"/>
      <w:lvlText w:val="•"/>
      <w:lvlJc w:val="left"/>
      <w:pPr>
        <w:ind w:left="5046" w:hanging="140"/>
      </w:pPr>
    </w:lvl>
  </w:abstractNum>
  <w:abstractNum w:abstractNumId="76">
    <w:nsid w:val="0000044F"/>
    <w:multiLevelType w:val="multilevel"/>
    <w:tmpl w:val="000008D2"/>
    <w:lvl w:ilvl="0">
      <w:numFmt w:val="bullet"/>
      <w:lvlText w:val="-"/>
      <w:lvlJc w:val="left"/>
      <w:pPr>
        <w:ind w:left="99" w:hanging="17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8" w:hanging="178"/>
      </w:pPr>
    </w:lvl>
    <w:lvl w:ilvl="2">
      <w:numFmt w:val="bullet"/>
      <w:lvlText w:val="•"/>
      <w:lvlJc w:val="left"/>
      <w:pPr>
        <w:ind w:left="1336" w:hanging="178"/>
      </w:pPr>
    </w:lvl>
    <w:lvl w:ilvl="3">
      <w:numFmt w:val="bullet"/>
      <w:lvlText w:val="•"/>
      <w:lvlJc w:val="left"/>
      <w:pPr>
        <w:ind w:left="1954" w:hanging="178"/>
      </w:pPr>
    </w:lvl>
    <w:lvl w:ilvl="4">
      <w:numFmt w:val="bullet"/>
      <w:lvlText w:val="•"/>
      <w:lvlJc w:val="left"/>
      <w:pPr>
        <w:ind w:left="2573" w:hanging="178"/>
      </w:pPr>
    </w:lvl>
    <w:lvl w:ilvl="5">
      <w:numFmt w:val="bullet"/>
      <w:lvlText w:val="•"/>
      <w:lvlJc w:val="left"/>
      <w:pPr>
        <w:ind w:left="3191" w:hanging="178"/>
      </w:pPr>
    </w:lvl>
    <w:lvl w:ilvl="6">
      <w:numFmt w:val="bullet"/>
      <w:lvlText w:val="•"/>
      <w:lvlJc w:val="left"/>
      <w:pPr>
        <w:ind w:left="3809" w:hanging="178"/>
      </w:pPr>
    </w:lvl>
    <w:lvl w:ilvl="7">
      <w:numFmt w:val="bullet"/>
      <w:lvlText w:val="•"/>
      <w:lvlJc w:val="left"/>
      <w:pPr>
        <w:ind w:left="4427" w:hanging="178"/>
      </w:pPr>
    </w:lvl>
    <w:lvl w:ilvl="8">
      <w:numFmt w:val="bullet"/>
      <w:lvlText w:val="•"/>
      <w:lvlJc w:val="left"/>
      <w:pPr>
        <w:ind w:left="5046" w:hanging="178"/>
      </w:pPr>
    </w:lvl>
  </w:abstractNum>
  <w:abstractNum w:abstractNumId="77">
    <w:nsid w:val="00000450"/>
    <w:multiLevelType w:val="multilevel"/>
    <w:tmpl w:val="000008D3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8" w:hanging="140"/>
      </w:pPr>
    </w:lvl>
    <w:lvl w:ilvl="2">
      <w:numFmt w:val="bullet"/>
      <w:lvlText w:val="•"/>
      <w:lvlJc w:val="left"/>
      <w:pPr>
        <w:ind w:left="1336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3" w:hanging="140"/>
      </w:pPr>
    </w:lvl>
    <w:lvl w:ilvl="5">
      <w:numFmt w:val="bullet"/>
      <w:lvlText w:val="•"/>
      <w:lvlJc w:val="left"/>
      <w:pPr>
        <w:ind w:left="3191" w:hanging="140"/>
      </w:pPr>
    </w:lvl>
    <w:lvl w:ilvl="6">
      <w:numFmt w:val="bullet"/>
      <w:lvlText w:val="•"/>
      <w:lvlJc w:val="left"/>
      <w:pPr>
        <w:ind w:left="3809" w:hanging="140"/>
      </w:pPr>
    </w:lvl>
    <w:lvl w:ilvl="7">
      <w:numFmt w:val="bullet"/>
      <w:lvlText w:val="•"/>
      <w:lvlJc w:val="left"/>
      <w:pPr>
        <w:ind w:left="4427" w:hanging="140"/>
      </w:pPr>
    </w:lvl>
    <w:lvl w:ilvl="8">
      <w:numFmt w:val="bullet"/>
      <w:lvlText w:val="•"/>
      <w:lvlJc w:val="left"/>
      <w:pPr>
        <w:ind w:left="5046" w:hanging="140"/>
      </w:pPr>
    </w:lvl>
  </w:abstractNum>
  <w:abstractNum w:abstractNumId="78">
    <w:nsid w:val="00000451"/>
    <w:multiLevelType w:val="multilevel"/>
    <w:tmpl w:val="000008D4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79">
    <w:nsid w:val="00000452"/>
    <w:multiLevelType w:val="multilevel"/>
    <w:tmpl w:val="000008D5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80">
    <w:nsid w:val="00000453"/>
    <w:multiLevelType w:val="multilevel"/>
    <w:tmpl w:val="000008D6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81">
    <w:nsid w:val="00000454"/>
    <w:multiLevelType w:val="multilevel"/>
    <w:tmpl w:val="000008D7"/>
    <w:lvl w:ilvl="0">
      <w:numFmt w:val="bullet"/>
      <w:lvlText w:val="-"/>
      <w:lvlJc w:val="left"/>
      <w:pPr>
        <w:ind w:left="99" w:hanging="17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76"/>
      </w:pPr>
    </w:lvl>
    <w:lvl w:ilvl="2">
      <w:numFmt w:val="bullet"/>
      <w:lvlText w:val="•"/>
      <w:lvlJc w:val="left"/>
      <w:pPr>
        <w:ind w:left="1343" w:hanging="176"/>
      </w:pPr>
    </w:lvl>
    <w:lvl w:ilvl="3">
      <w:numFmt w:val="bullet"/>
      <w:lvlText w:val="•"/>
      <w:lvlJc w:val="left"/>
      <w:pPr>
        <w:ind w:left="1964" w:hanging="176"/>
      </w:pPr>
    </w:lvl>
    <w:lvl w:ilvl="4">
      <w:numFmt w:val="bullet"/>
      <w:lvlText w:val="•"/>
      <w:lvlJc w:val="left"/>
      <w:pPr>
        <w:ind w:left="2586" w:hanging="176"/>
      </w:pPr>
    </w:lvl>
    <w:lvl w:ilvl="5">
      <w:numFmt w:val="bullet"/>
      <w:lvlText w:val="•"/>
      <w:lvlJc w:val="left"/>
      <w:pPr>
        <w:ind w:left="3208" w:hanging="176"/>
      </w:pPr>
    </w:lvl>
    <w:lvl w:ilvl="6">
      <w:numFmt w:val="bullet"/>
      <w:lvlText w:val="•"/>
      <w:lvlJc w:val="left"/>
      <w:pPr>
        <w:ind w:left="3829" w:hanging="176"/>
      </w:pPr>
    </w:lvl>
    <w:lvl w:ilvl="7">
      <w:numFmt w:val="bullet"/>
      <w:lvlText w:val="•"/>
      <w:lvlJc w:val="left"/>
      <w:pPr>
        <w:ind w:left="4451" w:hanging="176"/>
      </w:pPr>
    </w:lvl>
    <w:lvl w:ilvl="8">
      <w:numFmt w:val="bullet"/>
      <w:lvlText w:val="•"/>
      <w:lvlJc w:val="left"/>
      <w:pPr>
        <w:ind w:left="5073" w:hanging="176"/>
      </w:pPr>
    </w:lvl>
  </w:abstractNum>
  <w:abstractNum w:abstractNumId="82">
    <w:nsid w:val="00000455"/>
    <w:multiLevelType w:val="multilevel"/>
    <w:tmpl w:val="000008D8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83">
    <w:nsid w:val="00000456"/>
    <w:multiLevelType w:val="multilevel"/>
    <w:tmpl w:val="000008D9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84">
    <w:nsid w:val="00000457"/>
    <w:multiLevelType w:val="multilevel"/>
    <w:tmpl w:val="000008DA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85">
    <w:nsid w:val="00000458"/>
    <w:multiLevelType w:val="multilevel"/>
    <w:tmpl w:val="000008DB"/>
    <w:lvl w:ilvl="0">
      <w:numFmt w:val="bullet"/>
      <w:lvlText w:val="-"/>
      <w:lvlJc w:val="left"/>
      <w:pPr>
        <w:ind w:left="99" w:hanging="17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73"/>
      </w:pPr>
    </w:lvl>
    <w:lvl w:ilvl="2">
      <w:numFmt w:val="bullet"/>
      <w:lvlText w:val="•"/>
      <w:lvlJc w:val="left"/>
      <w:pPr>
        <w:ind w:left="1343" w:hanging="173"/>
      </w:pPr>
    </w:lvl>
    <w:lvl w:ilvl="3">
      <w:numFmt w:val="bullet"/>
      <w:lvlText w:val="•"/>
      <w:lvlJc w:val="left"/>
      <w:pPr>
        <w:ind w:left="1964" w:hanging="173"/>
      </w:pPr>
    </w:lvl>
    <w:lvl w:ilvl="4">
      <w:numFmt w:val="bullet"/>
      <w:lvlText w:val="•"/>
      <w:lvlJc w:val="left"/>
      <w:pPr>
        <w:ind w:left="2586" w:hanging="173"/>
      </w:pPr>
    </w:lvl>
    <w:lvl w:ilvl="5">
      <w:numFmt w:val="bullet"/>
      <w:lvlText w:val="•"/>
      <w:lvlJc w:val="left"/>
      <w:pPr>
        <w:ind w:left="3208" w:hanging="173"/>
      </w:pPr>
    </w:lvl>
    <w:lvl w:ilvl="6">
      <w:numFmt w:val="bullet"/>
      <w:lvlText w:val="•"/>
      <w:lvlJc w:val="left"/>
      <w:pPr>
        <w:ind w:left="3829" w:hanging="173"/>
      </w:pPr>
    </w:lvl>
    <w:lvl w:ilvl="7">
      <w:numFmt w:val="bullet"/>
      <w:lvlText w:val="•"/>
      <w:lvlJc w:val="left"/>
      <w:pPr>
        <w:ind w:left="4451" w:hanging="173"/>
      </w:pPr>
    </w:lvl>
    <w:lvl w:ilvl="8">
      <w:numFmt w:val="bullet"/>
      <w:lvlText w:val="•"/>
      <w:lvlJc w:val="left"/>
      <w:pPr>
        <w:ind w:left="5073" w:hanging="173"/>
      </w:pPr>
    </w:lvl>
  </w:abstractNum>
  <w:abstractNum w:abstractNumId="86">
    <w:nsid w:val="00000459"/>
    <w:multiLevelType w:val="multilevel"/>
    <w:tmpl w:val="000008DC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87">
    <w:nsid w:val="0000045A"/>
    <w:multiLevelType w:val="multilevel"/>
    <w:tmpl w:val="000008DD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88">
    <w:nsid w:val="0000045B"/>
    <w:multiLevelType w:val="multilevel"/>
    <w:tmpl w:val="000008DE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140"/>
      </w:pPr>
    </w:lvl>
    <w:lvl w:ilvl="2">
      <w:numFmt w:val="bullet"/>
      <w:lvlText w:val="•"/>
      <w:lvlJc w:val="left"/>
      <w:pPr>
        <w:ind w:left="1338" w:hanging="140"/>
      </w:pPr>
    </w:lvl>
    <w:lvl w:ilvl="3">
      <w:numFmt w:val="bullet"/>
      <w:lvlText w:val="•"/>
      <w:lvlJc w:val="left"/>
      <w:pPr>
        <w:ind w:left="1957" w:hanging="140"/>
      </w:pPr>
    </w:lvl>
    <w:lvl w:ilvl="4">
      <w:numFmt w:val="bullet"/>
      <w:lvlText w:val="•"/>
      <w:lvlJc w:val="left"/>
      <w:pPr>
        <w:ind w:left="2576" w:hanging="140"/>
      </w:pPr>
    </w:lvl>
    <w:lvl w:ilvl="5">
      <w:numFmt w:val="bullet"/>
      <w:lvlText w:val="•"/>
      <w:lvlJc w:val="left"/>
      <w:pPr>
        <w:ind w:left="3196" w:hanging="140"/>
      </w:pPr>
    </w:lvl>
    <w:lvl w:ilvl="6">
      <w:numFmt w:val="bullet"/>
      <w:lvlText w:val="•"/>
      <w:lvlJc w:val="left"/>
      <w:pPr>
        <w:ind w:left="3815" w:hanging="140"/>
      </w:pPr>
    </w:lvl>
    <w:lvl w:ilvl="7">
      <w:numFmt w:val="bullet"/>
      <w:lvlText w:val="•"/>
      <w:lvlJc w:val="left"/>
      <w:pPr>
        <w:ind w:left="4434" w:hanging="140"/>
      </w:pPr>
    </w:lvl>
    <w:lvl w:ilvl="8">
      <w:numFmt w:val="bullet"/>
      <w:lvlText w:val="•"/>
      <w:lvlJc w:val="left"/>
      <w:pPr>
        <w:ind w:left="5053" w:hanging="140"/>
      </w:pPr>
    </w:lvl>
  </w:abstractNum>
  <w:abstractNum w:abstractNumId="89">
    <w:nsid w:val="0000045C"/>
    <w:multiLevelType w:val="multilevel"/>
    <w:tmpl w:val="000008DF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140"/>
      </w:pPr>
    </w:lvl>
    <w:lvl w:ilvl="2">
      <w:numFmt w:val="bullet"/>
      <w:lvlText w:val="•"/>
      <w:lvlJc w:val="left"/>
      <w:pPr>
        <w:ind w:left="1338" w:hanging="140"/>
      </w:pPr>
    </w:lvl>
    <w:lvl w:ilvl="3">
      <w:numFmt w:val="bullet"/>
      <w:lvlText w:val="•"/>
      <w:lvlJc w:val="left"/>
      <w:pPr>
        <w:ind w:left="1957" w:hanging="140"/>
      </w:pPr>
    </w:lvl>
    <w:lvl w:ilvl="4">
      <w:numFmt w:val="bullet"/>
      <w:lvlText w:val="•"/>
      <w:lvlJc w:val="left"/>
      <w:pPr>
        <w:ind w:left="2576" w:hanging="140"/>
      </w:pPr>
    </w:lvl>
    <w:lvl w:ilvl="5">
      <w:numFmt w:val="bullet"/>
      <w:lvlText w:val="•"/>
      <w:lvlJc w:val="left"/>
      <w:pPr>
        <w:ind w:left="3196" w:hanging="140"/>
      </w:pPr>
    </w:lvl>
    <w:lvl w:ilvl="6">
      <w:numFmt w:val="bullet"/>
      <w:lvlText w:val="•"/>
      <w:lvlJc w:val="left"/>
      <w:pPr>
        <w:ind w:left="3815" w:hanging="140"/>
      </w:pPr>
    </w:lvl>
    <w:lvl w:ilvl="7">
      <w:numFmt w:val="bullet"/>
      <w:lvlText w:val="•"/>
      <w:lvlJc w:val="left"/>
      <w:pPr>
        <w:ind w:left="4434" w:hanging="140"/>
      </w:pPr>
    </w:lvl>
    <w:lvl w:ilvl="8">
      <w:numFmt w:val="bullet"/>
      <w:lvlText w:val="•"/>
      <w:lvlJc w:val="left"/>
      <w:pPr>
        <w:ind w:left="5053" w:hanging="140"/>
      </w:pPr>
    </w:lvl>
  </w:abstractNum>
  <w:abstractNum w:abstractNumId="90">
    <w:nsid w:val="0000045D"/>
    <w:multiLevelType w:val="multilevel"/>
    <w:tmpl w:val="000008E0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140"/>
      </w:pPr>
    </w:lvl>
    <w:lvl w:ilvl="2">
      <w:numFmt w:val="bullet"/>
      <w:lvlText w:val="•"/>
      <w:lvlJc w:val="left"/>
      <w:pPr>
        <w:ind w:left="1338" w:hanging="140"/>
      </w:pPr>
    </w:lvl>
    <w:lvl w:ilvl="3">
      <w:numFmt w:val="bullet"/>
      <w:lvlText w:val="•"/>
      <w:lvlJc w:val="left"/>
      <w:pPr>
        <w:ind w:left="1957" w:hanging="140"/>
      </w:pPr>
    </w:lvl>
    <w:lvl w:ilvl="4">
      <w:numFmt w:val="bullet"/>
      <w:lvlText w:val="•"/>
      <w:lvlJc w:val="left"/>
      <w:pPr>
        <w:ind w:left="2576" w:hanging="140"/>
      </w:pPr>
    </w:lvl>
    <w:lvl w:ilvl="5">
      <w:numFmt w:val="bullet"/>
      <w:lvlText w:val="•"/>
      <w:lvlJc w:val="left"/>
      <w:pPr>
        <w:ind w:left="3196" w:hanging="140"/>
      </w:pPr>
    </w:lvl>
    <w:lvl w:ilvl="6">
      <w:numFmt w:val="bullet"/>
      <w:lvlText w:val="•"/>
      <w:lvlJc w:val="left"/>
      <w:pPr>
        <w:ind w:left="3815" w:hanging="140"/>
      </w:pPr>
    </w:lvl>
    <w:lvl w:ilvl="7">
      <w:numFmt w:val="bullet"/>
      <w:lvlText w:val="•"/>
      <w:lvlJc w:val="left"/>
      <w:pPr>
        <w:ind w:left="4434" w:hanging="140"/>
      </w:pPr>
    </w:lvl>
    <w:lvl w:ilvl="8">
      <w:numFmt w:val="bullet"/>
      <w:lvlText w:val="•"/>
      <w:lvlJc w:val="left"/>
      <w:pPr>
        <w:ind w:left="5053" w:hanging="140"/>
      </w:pPr>
    </w:lvl>
  </w:abstractNum>
  <w:abstractNum w:abstractNumId="91">
    <w:nsid w:val="0000045E"/>
    <w:multiLevelType w:val="multilevel"/>
    <w:tmpl w:val="000008E1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140"/>
      </w:pPr>
    </w:lvl>
    <w:lvl w:ilvl="2">
      <w:numFmt w:val="bullet"/>
      <w:lvlText w:val="•"/>
      <w:lvlJc w:val="left"/>
      <w:pPr>
        <w:ind w:left="1338" w:hanging="140"/>
      </w:pPr>
    </w:lvl>
    <w:lvl w:ilvl="3">
      <w:numFmt w:val="bullet"/>
      <w:lvlText w:val="•"/>
      <w:lvlJc w:val="left"/>
      <w:pPr>
        <w:ind w:left="1957" w:hanging="140"/>
      </w:pPr>
    </w:lvl>
    <w:lvl w:ilvl="4">
      <w:numFmt w:val="bullet"/>
      <w:lvlText w:val="•"/>
      <w:lvlJc w:val="left"/>
      <w:pPr>
        <w:ind w:left="2576" w:hanging="140"/>
      </w:pPr>
    </w:lvl>
    <w:lvl w:ilvl="5">
      <w:numFmt w:val="bullet"/>
      <w:lvlText w:val="•"/>
      <w:lvlJc w:val="left"/>
      <w:pPr>
        <w:ind w:left="3196" w:hanging="140"/>
      </w:pPr>
    </w:lvl>
    <w:lvl w:ilvl="6">
      <w:numFmt w:val="bullet"/>
      <w:lvlText w:val="•"/>
      <w:lvlJc w:val="left"/>
      <w:pPr>
        <w:ind w:left="3815" w:hanging="140"/>
      </w:pPr>
    </w:lvl>
    <w:lvl w:ilvl="7">
      <w:numFmt w:val="bullet"/>
      <w:lvlText w:val="•"/>
      <w:lvlJc w:val="left"/>
      <w:pPr>
        <w:ind w:left="4434" w:hanging="140"/>
      </w:pPr>
    </w:lvl>
    <w:lvl w:ilvl="8">
      <w:numFmt w:val="bullet"/>
      <w:lvlText w:val="•"/>
      <w:lvlJc w:val="left"/>
      <w:pPr>
        <w:ind w:left="5053" w:hanging="140"/>
      </w:pPr>
    </w:lvl>
  </w:abstractNum>
  <w:abstractNum w:abstractNumId="92">
    <w:nsid w:val="0000045F"/>
    <w:multiLevelType w:val="multilevel"/>
    <w:tmpl w:val="000008E2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140"/>
      </w:pPr>
    </w:lvl>
    <w:lvl w:ilvl="2">
      <w:numFmt w:val="bullet"/>
      <w:lvlText w:val="•"/>
      <w:lvlJc w:val="left"/>
      <w:pPr>
        <w:ind w:left="1338" w:hanging="140"/>
      </w:pPr>
    </w:lvl>
    <w:lvl w:ilvl="3">
      <w:numFmt w:val="bullet"/>
      <w:lvlText w:val="•"/>
      <w:lvlJc w:val="left"/>
      <w:pPr>
        <w:ind w:left="1957" w:hanging="140"/>
      </w:pPr>
    </w:lvl>
    <w:lvl w:ilvl="4">
      <w:numFmt w:val="bullet"/>
      <w:lvlText w:val="•"/>
      <w:lvlJc w:val="left"/>
      <w:pPr>
        <w:ind w:left="2576" w:hanging="140"/>
      </w:pPr>
    </w:lvl>
    <w:lvl w:ilvl="5">
      <w:numFmt w:val="bullet"/>
      <w:lvlText w:val="•"/>
      <w:lvlJc w:val="left"/>
      <w:pPr>
        <w:ind w:left="3196" w:hanging="140"/>
      </w:pPr>
    </w:lvl>
    <w:lvl w:ilvl="6">
      <w:numFmt w:val="bullet"/>
      <w:lvlText w:val="•"/>
      <w:lvlJc w:val="left"/>
      <w:pPr>
        <w:ind w:left="3815" w:hanging="140"/>
      </w:pPr>
    </w:lvl>
    <w:lvl w:ilvl="7">
      <w:numFmt w:val="bullet"/>
      <w:lvlText w:val="•"/>
      <w:lvlJc w:val="left"/>
      <w:pPr>
        <w:ind w:left="4434" w:hanging="140"/>
      </w:pPr>
    </w:lvl>
    <w:lvl w:ilvl="8">
      <w:numFmt w:val="bullet"/>
      <w:lvlText w:val="•"/>
      <w:lvlJc w:val="left"/>
      <w:pPr>
        <w:ind w:left="5053" w:hanging="140"/>
      </w:pPr>
    </w:lvl>
  </w:abstractNum>
  <w:abstractNum w:abstractNumId="93">
    <w:nsid w:val="00000460"/>
    <w:multiLevelType w:val="multilevel"/>
    <w:tmpl w:val="000008E3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3" w:hanging="140"/>
      </w:pPr>
    </w:lvl>
    <w:lvl w:ilvl="4">
      <w:numFmt w:val="bullet"/>
      <w:lvlText w:val="•"/>
      <w:lvlJc w:val="left"/>
      <w:pPr>
        <w:ind w:left="2584" w:hanging="140"/>
      </w:pPr>
    </w:lvl>
    <w:lvl w:ilvl="5">
      <w:numFmt w:val="bullet"/>
      <w:lvlText w:val="•"/>
      <w:lvlJc w:val="left"/>
      <w:pPr>
        <w:ind w:left="3204" w:hanging="140"/>
      </w:pPr>
    </w:lvl>
    <w:lvl w:ilvl="6">
      <w:numFmt w:val="bullet"/>
      <w:lvlText w:val="•"/>
      <w:lvlJc w:val="left"/>
      <w:pPr>
        <w:ind w:left="3824" w:hanging="140"/>
      </w:pPr>
    </w:lvl>
    <w:lvl w:ilvl="7">
      <w:numFmt w:val="bullet"/>
      <w:lvlText w:val="•"/>
      <w:lvlJc w:val="left"/>
      <w:pPr>
        <w:ind w:left="4445" w:hanging="140"/>
      </w:pPr>
    </w:lvl>
    <w:lvl w:ilvl="8">
      <w:numFmt w:val="bullet"/>
      <w:lvlText w:val="•"/>
      <w:lvlJc w:val="left"/>
      <w:pPr>
        <w:ind w:left="5065" w:hanging="140"/>
      </w:pPr>
    </w:lvl>
  </w:abstractNum>
  <w:abstractNum w:abstractNumId="94">
    <w:nsid w:val="00000461"/>
    <w:multiLevelType w:val="multilevel"/>
    <w:tmpl w:val="000008E4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3" w:hanging="140"/>
      </w:pPr>
    </w:lvl>
    <w:lvl w:ilvl="4">
      <w:numFmt w:val="bullet"/>
      <w:lvlText w:val="•"/>
      <w:lvlJc w:val="left"/>
      <w:pPr>
        <w:ind w:left="2584" w:hanging="140"/>
      </w:pPr>
    </w:lvl>
    <w:lvl w:ilvl="5">
      <w:numFmt w:val="bullet"/>
      <w:lvlText w:val="•"/>
      <w:lvlJc w:val="left"/>
      <w:pPr>
        <w:ind w:left="3204" w:hanging="140"/>
      </w:pPr>
    </w:lvl>
    <w:lvl w:ilvl="6">
      <w:numFmt w:val="bullet"/>
      <w:lvlText w:val="•"/>
      <w:lvlJc w:val="left"/>
      <w:pPr>
        <w:ind w:left="3824" w:hanging="140"/>
      </w:pPr>
    </w:lvl>
    <w:lvl w:ilvl="7">
      <w:numFmt w:val="bullet"/>
      <w:lvlText w:val="•"/>
      <w:lvlJc w:val="left"/>
      <w:pPr>
        <w:ind w:left="4445" w:hanging="140"/>
      </w:pPr>
    </w:lvl>
    <w:lvl w:ilvl="8">
      <w:numFmt w:val="bullet"/>
      <w:lvlText w:val="•"/>
      <w:lvlJc w:val="left"/>
      <w:pPr>
        <w:ind w:left="5065" w:hanging="140"/>
      </w:pPr>
    </w:lvl>
  </w:abstractNum>
  <w:abstractNum w:abstractNumId="95">
    <w:nsid w:val="00000462"/>
    <w:multiLevelType w:val="multilevel"/>
    <w:tmpl w:val="000008E5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3" w:hanging="140"/>
      </w:pPr>
    </w:lvl>
    <w:lvl w:ilvl="4">
      <w:numFmt w:val="bullet"/>
      <w:lvlText w:val="•"/>
      <w:lvlJc w:val="left"/>
      <w:pPr>
        <w:ind w:left="2584" w:hanging="140"/>
      </w:pPr>
    </w:lvl>
    <w:lvl w:ilvl="5">
      <w:numFmt w:val="bullet"/>
      <w:lvlText w:val="•"/>
      <w:lvlJc w:val="left"/>
      <w:pPr>
        <w:ind w:left="3204" w:hanging="140"/>
      </w:pPr>
    </w:lvl>
    <w:lvl w:ilvl="6">
      <w:numFmt w:val="bullet"/>
      <w:lvlText w:val="•"/>
      <w:lvlJc w:val="left"/>
      <w:pPr>
        <w:ind w:left="3824" w:hanging="140"/>
      </w:pPr>
    </w:lvl>
    <w:lvl w:ilvl="7">
      <w:numFmt w:val="bullet"/>
      <w:lvlText w:val="•"/>
      <w:lvlJc w:val="left"/>
      <w:pPr>
        <w:ind w:left="4445" w:hanging="140"/>
      </w:pPr>
    </w:lvl>
    <w:lvl w:ilvl="8">
      <w:numFmt w:val="bullet"/>
      <w:lvlText w:val="•"/>
      <w:lvlJc w:val="left"/>
      <w:pPr>
        <w:ind w:left="5065" w:hanging="140"/>
      </w:pPr>
    </w:lvl>
  </w:abstractNum>
  <w:abstractNum w:abstractNumId="96">
    <w:nsid w:val="00000463"/>
    <w:multiLevelType w:val="multilevel"/>
    <w:tmpl w:val="000008E6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3" w:hanging="140"/>
      </w:pPr>
    </w:lvl>
    <w:lvl w:ilvl="4">
      <w:numFmt w:val="bullet"/>
      <w:lvlText w:val="•"/>
      <w:lvlJc w:val="left"/>
      <w:pPr>
        <w:ind w:left="2584" w:hanging="140"/>
      </w:pPr>
    </w:lvl>
    <w:lvl w:ilvl="5">
      <w:numFmt w:val="bullet"/>
      <w:lvlText w:val="•"/>
      <w:lvlJc w:val="left"/>
      <w:pPr>
        <w:ind w:left="3204" w:hanging="140"/>
      </w:pPr>
    </w:lvl>
    <w:lvl w:ilvl="6">
      <w:numFmt w:val="bullet"/>
      <w:lvlText w:val="•"/>
      <w:lvlJc w:val="left"/>
      <w:pPr>
        <w:ind w:left="3824" w:hanging="140"/>
      </w:pPr>
    </w:lvl>
    <w:lvl w:ilvl="7">
      <w:numFmt w:val="bullet"/>
      <w:lvlText w:val="•"/>
      <w:lvlJc w:val="left"/>
      <w:pPr>
        <w:ind w:left="4445" w:hanging="140"/>
      </w:pPr>
    </w:lvl>
    <w:lvl w:ilvl="8">
      <w:numFmt w:val="bullet"/>
      <w:lvlText w:val="•"/>
      <w:lvlJc w:val="left"/>
      <w:pPr>
        <w:ind w:left="5065" w:hanging="140"/>
      </w:pPr>
    </w:lvl>
  </w:abstractNum>
  <w:abstractNum w:abstractNumId="97">
    <w:nsid w:val="00000464"/>
    <w:multiLevelType w:val="multilevel"/>
    <w:tmpl w:val="000008E7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5" w:hanging="140"/>
      </w:pPr>
    </w:lvl>
    <w:lvl w:ilvl="5">
      <w:numFmt w:val="bullet"/>
      <w:lvlText w:val="•"/>
      <w:lvlJc w:val="left"/>
      <w:pPr>
        <w:ind w:left="3205" w:hanging="140"/>
      </w:pPr>
    </w:lvl>
    <w:lvl w:ilvl="6">
      <w:numFmt w:val="bullet"/>
      <w:lvlText w:val="•"/>
      <w:lvlJc w:val="left"/>
      <w:pPr>
        <w:ind w:left="3826" w:hanging="140"/>
      </w:pPr>
    </w:lvl>
    <w:lvl w:ilvl="7">
      <w:numFmt w:val="bullet"/>
      <w:lvlText w:val="•"/>
      <w:lvlJc w:val="left"/>
      <w:pPr>
        <w:ind w:left="4447" w:hanging="140"/>
      </w:pPr>
    </w:lvl>
    <w:lvl w:ilvl="8">
      <w:numFmt w:val="bullet"/>
      <w:lvlText w:val="•"/>
      <w:lvlJc w:val="left"/>
      <w:pPr>
        <w:ind w:left="5067" w:hanging="140"/>
      </w:pPr>
    </w:lvl>
  </w:abstractNum>
  <w:abstractNum w:abstractNumId="98">
    <w:nsid w:val="00000465"/>
    <w:multiLevelType w:val="multilevel"/>
    <w:tmpl w:val="000008E8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5" w:hanging="140"/>
      </w:pPr>
    </w:lvl>
    <w:lvl w:ilvl="5">
      <w:numFmt w:val="bullet"/>
      <w:lvlText w:val="•"/>
      <w:lvlJc w:val="left"/>
      <w:pPr>
        <w:ind w:left="3205" w:hanging="140"/>
      </w:pPr>
    </w:lvl>
    <w:lvl w:ilvl="6">
      <w:numFmt w:val="bullet"/>
      <w:lvlText w:val="•"/>
      <w:lvlJc w:val="left"/>
      <w:pPr>
        <w:ind w:left="3826" w:hanging="140"/>
      </w:pPr>
    </w:lvl>
    <w:lvl w:ilvl="7">
      <w:numFmt w:val="bullet"/>
      <w:lvlText w:val="•"/>
      <w:lvlJc w:val="left"/>
      <w:pPr>
        <w:ind w:left="4447" w:hanging="140"/>
      </w:pPr>
    </w:lvl>
    <w:lvl w:ilvl="8">
      <w:numFmt w:val="bullet"/>
      <w:lvlText w:val="•"/>
      <w:lvlJc w:val="left"/>
      <w:pPr>
        <w:ind w:left="5067" w:hanging="140"/>
      </w:pPr>
    </w:lvl>
  </w:abstractNum>
  <w:abstractNum w:abstractNumId="99">
    <w:nsid w:val="00000466"/>
    <w:multiLevelType w:val="multilevel"/>
    <w:tmpl w:val="000008E9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5" w:hanging="140"/>
      </w:pPr>
    </w:lvl>
    <w:lvl w:ilvl="5">
      <w:numFmt w:val="bullet"/>
      <w:lvlText w:val="•"/>
      <w:lvlJc w:val="left"/>
      <w:pPr>
        <w:ind w:left="3205" w:hanging="140"/>
      </w:pPr>
    </w:lvl>
    <w:lvl w:ilvl="6">
      <w:numFmt w:val="bullet"/>
      <w:lvlText w:val="•"/>
      <w:lvlJc w:val="left"/>
      <w:pPr>
        <w:ind w:left="3826" w:hanging="140"/>
      </w:pPr>
    </w:lvl>
    <w:lvl w:ilvl="7">
      <w:numFmt w:val="bullet"/>
      <w:lvlText w:val="•"/>
      <w:lvlJc w:val="left"/>
      <w:pPr>
        <w:ind w:left="4447" w:hanging="140"/>
      </w:pPr>
    </w:lvl>
    <w:lvl w:ilvl="8">
      <w:numFmt w:val="bullet"/>
      <w:lvlText w:val="•"/>
      <w:lvlJc w:val="left"/>
      <w:pPr>
        <w:ind w:left="5067" w:hanging="140"/>
      </w:pPr>
    </w:lvl>
  </w:abstractNum>
  <w:abstractNum w:abstractNumId="100">
    <w:nsid w:val="00000467"/>
    <w:multiLevelType w:val="multilevel"/>
    <w:tmpl w:val="000008EA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5" w:hanging="140"/>
      </w:pPr>
    </w:lvl>
    <w:lvl w:ilvl="5">
      <w:numFmt w:val="bullet"/>
      <w:lvlText w:val="•"/>
      <w:lvlJc w:val="left"/>
      <w:pPr>
        <w:ind w:left="3205" w:hanging="140"/>
      </w:pPr>
    </w:lvl>
    <w:lvl w:ilvl="6">
      <w:numFmt w:val="bullet"/>
      <w:lvlText w:val="•"/>
      <w:lvlJc w:val="left"/>
      <w:pPr>
        <w:ind w:left="3826" w:hanging="140"/>
      </w:pPr>
    </w:lvl>
    <w:lvl w:ilvl="7">
      <w:numFmt w:val="bullet"/>
      <w:lvlText w:val="•"/>
      <w:lvlJc w:val="left"/>
      <w:pPr>
        <w:ind w:left="4447" w:hanging="140"/>
      </w:pPr>
    </w:lvl>
    <w:lvl w:ilvl="8">
      <w:numFmt w:val="bullet"/>
      <w:lvlText w:val="•"/>
      <w:lvlJc w:val="left"/>
      <w:pPr>
        <w:ind w:left="5067" w:hanging="140"/>
      </w:pPr>
    </w:lvl>
  </w:abstractNum>
  <w:abstractNum w:abstractNumId="101">
    <w:nsid w:val="00000468"/>
    <w:multiLevelType w:val="multilevel"/>
    <w:tmpl w:val="000008EB"/>
    <w:lvl w:ilvl="0">
      <w:numFmt w:val="bullet"/>
      <w:lvlText w:val="-"/>
      <w:lvlJc w:val="left"/>
      <w:pPr>
        <w:ind w:left="102" w:hanging="14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2" w:hanging="147"/>
      </w:pPr>
    </w:lvl>
    <w:lvl w:ilvl="2">
      <w:numFmt w:val="bullet"/>
      <w:lvlText w:val="•"/>
      <w:lvlJc w:val="left"/>
      <w:pPr>
        <w:ind w:left="1343" w:hanging="147"/>
      </w:pPr>
    </w:lvl>
    <w:lvl w:ilvl="3">
      <w:numFmt w:val="bullet"/>
      <w:lvlText w:val="•"/>
      <w:lvlJc w:val="left"/>
      <w:pPr>
        <w:ind w:left="1964" w:hanging="147"/>
      </w:pPr>
    </w:lvl>
    <w:lvl w:ilvl="4">
      <w:numFmt w:val="bullet"/>
      <w:lvlText w:val="•"/>
      <w:lvlJc w:val="left"/>
      <w:pPr>
        <w:ind w:left="2585" w:hanging="147"/>
      </w:pPr>
    </w:lvl>
    <w:lvl w:ilvl="5">
      <w:numFmt w:val="bullet"/>
      <w:lvlText w:val="•"/>
      <w:lvlJc w:val="left"/>
      <w:pPr>
        <w:ind w:left="3205" w:hanging="147"/>
      </w:pPr>
    </w:lvl>
    <w:lvl w:ilvl="6">
      <w:numFmt w:val="bullet"/>
      <w:lvlText w:val="•"/>
      <w:lvlJc w:val="left"/>
      <w:pPr>
        <w:ind w:left="3826" w:hanging="147"/>
      </w:pPr>
    </w:lvl>
    <w:lvl w:ilvl="7">
      <w:numFmt w:val="bullet"/>
      <w:lvlText w:val="•"/>
      <w:lvlJc w:val="left"/>
      <w:pPr>
        <w:ind w:left="4447" w:hanging="147"/>
      </w:pPr>
    </w:lvl>
    <w:lvl w:ilvl="8">
      <w:numFmt w:val="bullet"/>
      <w:lvlText w:val="•"/>
      <w:lvlJc w:val="left"/>
      <w:pPr>
        <w:ind w:left="5067" w:hanging="147"/>
      </w:pPr>
    </w:lvl>
  </w:abstractNum>
  <w:abstractNum w:abstractNumId="102">
    <w:nsid w:val="00000469"/>
    <w:multiLevelType w:val="multilevel"/>
    <w:tmpl w:val="000008EC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7" w:hanging="140"/>
      </w:pPr>
    </w:lvl>
    <w:lvl w:ilvl="2">
      <w:numFmt w:val="bullet"/>
      <w:lvlText w:val="•"/>
      <w:lvlJc w:val="left"/>
      <w:pPr>
        <w:ind w:left="1335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2" w:hanging="140"/>
      </w:pPr>
    </w:lvl>
    <w:lvl w:ilvl="5">
      <w:numFmt w:val="bullet"/>
      <w:lvlText w:val="•"/>
      <w:lvlJc w:val="left"/>
      <w:pPr>
        <w:ind w:left="3190" w:hanging="140"/>
      </w:pPr>
    </w:lvl>
    <w:lvl w:ilvl="6">
      <w:numFmt w:val="bullet"/>
      <w:lvlText w:val="•"/>
      <w:lvlJc w:val="left"/>
      <w:pPr>
        <w:ind w:left="3808" w:hanging="140"/>
      </w:pPr>
    </w:lvl>
    <w:lvl w:ilvl="7">
      <w:numFmt w:val="bullet"/>
      <w:lvlText w:val="•"/>
      <w:lvlJc w:val="left"/>
      <w:pPr>
        <w:ind w:left="4426" w:hanging="140"/>
      </w:pPr>
    </w:lvl>
    <w:lvl w:ilvl="8">
      <w:numFmt w:val="bullet"/>
      <w:lvlText w:val="•"/>
      <w:lvlJc w:val="left"/>
      <w:pPr>
        <w:ind w:left="5044" w:hanging="140"/>
      </w:pPr>
    </w:lvl>
  </w:abstractNum>
  <w:abstractNum w:abstractNumId="103">
    <w:nsid w:val="0000046A"/>
    <w:multiLevelType w:val="multilevel"/>
    <w:tmpl w:val="000008ED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7" w:hanging="140"/>
      </w:pPr>
    </w:lvl>
    <w:lvl w:ilvl="2">
      <w:numFmt w:val="bullet"/>
      <w:lvlText w:val="•"/>
      <w:lvlJc w:val="left"/>
      <w:pPr>
        <w:ind w:left="1335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2" w:hanging="140"/>
      </w:pPr>
    </w:lvl>
    <w:lvl w:ilvl="5">
      <w:numFmt w:val="bullet"/>
      <w:lvlText w:val="•"/>
      <w:lvlJc w:val="left"/>
      <w:pPr>
        <w:ind w:left="3190" w:hanging="140"/>
      </w:pPr>
    </w:lvl>
    <w:lvl w:ilvl="6">
      <w:numFmt w:val="bullet"/>
      <w:lvlText w:val="•"/>
      <w:lvlJc w:val="left"/>
      <w:pPr>
        <w:ind w:left="3808" w:hanging="140"/>
      </w:pPr>
    </w:lvl>
    <w:lvl w:ilvl="7">
      <w:numFmt w:val="bullet"/>
      <w:lvlText w:val="•"/>
      <w:lvlJc w:val="left"/>
      <w:pPr>
        <w:ind w:left="4426" w:hanging="140"/>
      </w:pPr>
    </w:lvl>
    <w:lvl w:ilvl="8">
      <w:numFmt w:val="bullet"/>
      <w:lvlText w:val="•"/>
      <w:lvlJc w:val="left"/>
      <w:pPr>
        <w:ind w:left="5044" w:hanging="140"/>
      </w:pPr>
    </w:lvl>
  </w:abstractNum>
  <w:abstractNum w:abstractNumId="104">
    <w:nsid w:val="0000046B"/>
    <w:multiLevelType w:val="multilevel"/>
    <w:tmpl w:val="000008EE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7" w:hanging="140"/>
      </w:pPr>
    </w:lvl>
    <w:lvl w:ilvl="2">
      <w:numFmt w:val="bullet"/>
      <w:lvlText w:val="•"/>
      <w:lvlJc w:val="left"/>
      <w:pPr>
        <w:ind w:left="1335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2" w:hanging="140"/>
      </w:pPr>
    </w:lvl>
    <w:lvl w:ilvl="5">
      <w:numFmt w:val="bullet"/>
      <w:lvlText w:val="•"/>
      <w:lvlJc w:val="left"/>
      <w:pPr>
        <w:ind w:left="3190" w:hanging="140"/>
      </w:pPr>
    </w:lvl>
    <w:lvl w:ilvl="6">
      <w:numFmt w:val="bullet"/>
      <w:lvlText w:val="•"/>
      <w:lvlJc w:val="left"/>
      <w:pPr>
        <w:ind w:left="3808" w:hanging="140"/>
      </w:pPr>
    </w:lvl>
    <w:lvl w:ilvl="7">
      <w:numFmt w:val="bullet"/>
      <w:lvlText w:val="•"/>
      <w:lvlJc w:val="left"/>
      <w:pPr>
        <w:ind w:left="4426" w:hanging="140"/>
      </w:pPr>
    </w:lvl>
    <w:lvl w:ilvl="8">
      <w:numFmt w:val="bullet"/>
      <w:lvlText w:val="•"/>
      <w:lvlJc w:val="left"/>
      <w:pPr>
        <w:ind w:left="5044" w:hanging="140"/>
      </w:pPr>
    </w:lvl>
  </w:abstractNum>
  <w:abstractNum w:abstractNumId="105">
    <w:nsid w:val="0000046C"/>
    <w:multiLevelType w:val="multilevel"/>
    <w:tmpl w:val="000008EF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7" w:hanging="140"/>
      </w:pPr>
    </w:lvl>
    <w:lvl w:ilvl="2">
      <w:numFmt w:val="bullet"/>
      <w:lvlText w:val="•"/>
      <w:lvlJc w:val="left"/>
      <w:pPr>
        <w:ind w:left="1335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2" w:hanging="140"/>
      </w:pPr>
    </w:lvl>
    <w:lvl w:ilvl="5">
      <w:numFmt w:val="bullet"/>
      <w:lvlText w:val="•"/>
      <w:lvlJc w:val="left"/>
      <w:pPr>
        <w:ind w:left="3190" w:hanging="140"/>
      </w:pPr>
    </w:lvl>
    <w:lvl w:ilvl="6">
      <w:numFmt w:val="bullet"/>
      <w:lvlText w:val="•"/>
      <w:lvlJc w:val="left"/>
      <w:pPr>
        <w:ind w:left="3808" w:hanging="140"/>
      </w:pPr>
    </w:lvl>
    <w:lvl w:ilvl="7">
      <w:numFmt w:val="bullet"/>
      <w:lvlText w:val="•"/>
      <w:lvlJc w:val="left"/>
      <w:pPr>
        <w:ind w:left="4426" w:hanging="140"/>
      </w:pPr>
    </w:lvl>
    <w:lvl w:ilvl="8">
      <w:numFmt w:val="bullet"/>
      <w:lvlText w:val="•"/>
      <w:lvlJc w:val="left"/>
      <w:pPr>
        <w:ind w:left="5044" w:hanging="140"/>
      </w:pPr>
    </w:lvl>
  </w:abstractNum>
  <w:abstractNum w:abstractNumId="106">
    <w:nsid w:val="0000046D"/>
    <w:multiLevelType w:val="multilevel"/>
    <w:tmpl w:val="000008F0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7" w:hanging="140"/>
      </w:pPr>
    </w:lvl>
    <w:lvl w:ilvl="2">
      <w:numFmt w:val="bullet"/>
      <w:lvlText w:val="•"/>
      <w:lvlJc w:val="left"/>
      <w:pPr>
        <w:ind w:left="1335" w:hanging="140"/>
      </w:pPr>
    </w:lvl>
    <w:lvl w:ilvl="3">
      <w:numFmt w:val="bullet"/>
      <w:lvlText w:val="•"/>
      <w:lvlJc w:val="left"/>
      <w:pPr>
        <w:ind w:left="1954" w:hanging="140"/>
      </w:pPr>
    </w:lvl>
    <w:lvl w:ilvl="4">
      <w:numFmt w:val="bullet"/>
      <w:lvlText w:val="•"/>
      <w:lvlJc w:val="left"/>
      <w:pPr>
        <w:ind w:left="2572" w:hanging="140"/>
      </w:pPr>
    </w:lvl>
    <w:lvl w:ilvl="5">
      <w:numFmt w:val="bullet"/>
      <w:lvlText w:val="•"/>
      <w:lvlJc w:val="left"/>
      <w:pPr>
        <w:ind w:left="3190" w:hanging="140"/>
      </w:pPr>
    </w:lvl>
    <w:lvl w:ilvl="6">
      <w:numFmt w:val="bullet"/>
      <w:lvlText w:val="•"/>
      <w:lvlJc w:val="left"/>
      <w:pPr>
        <w:ind w:left="3808" w:hanging="140"/>
      </w:pPr>
    </w:lvl>
    <w:lvl w:ilvl="7">
      <w:numFmt w:val="bullet"/>
      <w:lvlText w:val="•"/>
      <w:lvlJc w:val="left"/>
      <w:pPr>
        <w:ind w:left="4426" w:hanging="140"/>
      </w:pPr>
    </w:lvl>
    <w:lvl w:ilvl="8">
      <w:numFmt w:val="bullet"/>
      <w:lvlText w:val="•"/>
      <w:lvlJc w:val="left"/>
      <w:pPr>
        <w:ind w:left="5044" w:hanging="140"/>
      </w:pPr>
    </w:lvl>
  </w:abstractNum>
  <w:abstractNum w:abstractNumId="107">
    <w:nsid w:val="0000046E"/>
    <w:multiLevelType w:val="multilevel"/>
    <w:tmpl w:val="000008F1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108">
    <w:nsid w:val="0000046F"/>
    <w:multiLevelType w:val="multilevel"/>
    <w:tmpl w:val="000008F2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109">
    <w:nsid w:val="00000470"/>
    <w:multiLevelType w:val="multilevel"/>
    <w:tmpl w:val="000008F3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110">
    <w:nsid w:val="00000471"/>
    <w:multiLevelType w:val="multilevel"/>
    <w:tmpl w:val="000008F4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21" w:hanging="140"/>
      </w:pPr>
    </w:lvl>
    <w:lvl w:ilvl="2">
      <w:numFmt w:val="bullet"/>
      <w:lvlText w:val="•"/>
      <w:lvlJc w:val="left"/>
      <w:pPr>
        <w:ind w:left="1343" w:hanging="140"/>
      </w:pPr>
    </w:lvl>
    <w:lvl w:ilvl="3">
      <w:numFmt w:val="bullet"/>
      <w:lvlText w:val="•"/>
      <w:lvlJc w:val="left"/>
      <w:pPr>
        <w:ind w:left="1964" w:hanging="140"/>
      </w:pPr>
    </w:lvl>
    <w:lvl w:ilvl="4">
      <w:numFmt w:val="bullet"/>
      <w:lvlText w:val="•"/>
      <w:lvlJc w:val="left"/>
      <w:pPr>
        <w:ind w:left="2586" w:hanging="140"/>
      </w:pPr>
    </w:lvl>
    <w:lvl w:ilvl="5">
      <w:numFmt w:val="bullet"/>
      <w:lvlText w:val="•"/>
      <w:lvlJc w:val="left"/>
      <w:pPr>
        <w:ind w:left="3208" w:hanging="140"/>
      </w:pPr>
    </w:lvl>
    <w:lvl w:ilvl="6">
      <w:numFmt w:val="bullet"/>
      <w:lvlText w:val="•"/>
      <w:lvlJc w:val="left"/>
      <w:pPr>
        <w:ind w:left="3829" w:hanging="140"/>
      </w:pPr>
    </w:lvl>
    <w:lvl w:ilvl="7">
      <w:numFmt w:val="bullet"/>
      <w:lvlText w:val="•"/>
      <w:lvlJc w:val="left"/>
      <w:pPr>
        <w:ind w:left="4451" w:hanging="140"/>
      </w:pPr>
    </w:lvl>
    <w:lvl w:ilvl="8">
      <w:numFmt w:val="bullet"/>
      <w:lvlText w:val="•"/>
      <w:lvlJc w:val="left"/>
      <w:pPr>
        <w:ind w:left="5073" w:hanging="140"/>
      </w:pPr>
    </w:lvl>
  </w:abstractNum>
  <w:abstractNum w:abstractNumId="111">
    <w:nsid w:val="00000487"/>
    <w:multiLevelType w:val="multilevel"/>
    <w:tmpl w:val="0000090A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03" w:hanging="140"/>
      </w:pPr>
    </w:lvl>
    <w:lvl w:ilvl="2">
      <w:numFmt w:val="bullet"/>
      <w:lvlText w:val="•"/>
      <w:lvlJc w:val="left"/>
      <w:pPr>
        <w:ind w:left="1306" w:hanging="140"/>
      </w:pPr>
    </w:lvl>
    <w:lvl w:ilvl="3">
      <w:numFmt w:val="bullet"/>
      <w:lvlText w:val="•"/>
      <w:lvlJc w:val="left"/>
      <w:pPr>
        <w:ind w:left="1910" w:hanging="140"/>
      </w:pPr>
    </w:lvl>
    <w:lvl w:ilvl="4">
      <w:numFmt w:val="bullet"/>
      <w:lvlText w:val="•"/>
      <w:lvlJc w:val="left"/>
      <w:pPr>
        <w:ind w:left="2513" w:hanging="140"/>
      </w:pPr>
    </w:lvl>
    <w:lvl w:ilvl="5">
      <w:numFmt w:val="bullet"/>
      <w:lvlText w:val="•"/>
      <w:lvlJc w:val="left"/>
      <w:pPr>
        <w:ind w:left="3116" w:hanging="140"/>
      </w:pPr>
    </w:lvl>
    <w:lvl w:ilvl="6">
      <w:numFmt w:val="bullet"/>
      <w:lvlText w:val="•"/>
      <w:lvlJc w:val="left"/>
      <w:pPr>
        <w:ind w:left="3720" w:hanging="140"/>
      </w:pPr>
    </w:lvl>
    <w:lvl w:ilvl="7">
      <w:numFmt w:val="bullet"/>
      <w:lvlText w:val="•"/>
      <w:lvlJc w:val="left"/>
      <w:pPr>
        <w:ind w:left="4323" w:hanging="140"/>
      </w:pPr>
    </w:lvl>
    <w:lvl w:ilvl="8">
      <w:numFmt w:val="bullet"/>
      <w:lvlText w:val="•"/>
      <w:lvlJc w:val="left"/>
      <w:pPr>
        <w:ind w:left="4927" w:hanging="140"/>
      </w:pPr>
    </w:lvl>
  </w:abstractNum>
  <w:abstractNum w:abstractNumId="112">
    <w:nsid w:val="00000488"/>
    <w:multiLevelType w:val="multilevel"/>
    <w:tmpl w:val="0000090B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03" w:hanging="140"/>
      </w:pPr>
    </w:lvl>
    <w:lvl w:ilvl="2">
      <w:numFmt w:val="bullet"/>
      <w:lvlText w:val="•"/>
      <w:lvlJc w:val="left"/>
      <w:pPr>
        <w:ind w:left="1306" w:hanging="140"/>
      </w:pPr>
    </w:lvl>
    <w:lvl w:ilvl="3">
      <w:numFmt w:val="bullet"/>
      <w:lvlText w:val="•"/>
      <w:lvlJc w:val="left"/>
      <w:pPr>
        <w:ind w:left="1910" w:hanging="140"/>
      </w:pPr>
    </w:lvl>
    <w:lvl w:ilvl="4">
      <w:numFmt w:val="bullet"/>
      <w:lvlText w:val="•"/>
      <w:lvlJc w:val="left"/>
      <w:pPr>
        <w:ind w:left="2513" w:hanging="140"/>
      </w:pPr>
    </w:lvl>
    <w:lvl w:ilvl="5">
      <w:numFmt w:val="bullet"/>
      <w:lvlText w:val="•"/>
      <w:lvlJc w:val="left"/>
      <w:pPr>
        <w:ind w:left="3116" w:hanging="140"/>
      </w:pPr>
    </w:lvl>
    <w:lvl w:ilvl="6">
      <w:numFmt w:val="bullet"/>
      <w:lvlText w:val="•"/>
      <w:lvlJc w:val="left"/>
      <w:pPr>
        <w:ind w:left="3720" w:hanging="140"/>
      </w:pPr>
    </w:lvl>
    <w:lvl w:ilvl="7">
      <w:numFmt w:val="bullet"/>
      <w:lvlText w:val="•"/>
      <w:lvlJc w:val="left"/>
      <w:pPr>
        <w:ind w:left="4323" w:hanging="140"/>
      </w:pPr>
    </w:lvl>
    <w:lvl w:ilvl="8">
      <w:numFmt w:val="bullet"/>
      <w:lvlText w:val="•"/>
      <w:lvlJc w:val="left"/>
      <w:pPr>
        <w:ind w:left="4927" w:hanging="140"/>
      </w:pPr>
    </w:lvl>
  </w:abstractNum>
  <w:abstractNum w:abstractNumId="113">
    <w:nsid w:val="00000489"/>
    <w:multiLevelType w:val="multilevel"/>
    <w:tmpl w:val="0000090C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03" w:hanging="140"/>
      </w:pPr>
    </w:lvl>
    <w:lvl w:ilvl="2">
      <w:numFmt w:val="bullet"/>
      <w:lvlText w:val="•"/>
      <w:lvlJc w:val="left"/>
      <w:pPr>
        <w:ind w:left="1306" w:hanging="140"/>
      </w:pPr>
    </w:lvl>
    <w:lvl w:ilvl="3">
      <w:numFmt w:val="bullet"/>
      <w:lvlText w:val="•"/>
      <w:lvlJc w:val="left"/>
      <w:pPr>
        <w:ind w:left="1910" w:hanging="140"/>
      </w:pPr>
    </w:lvl>
    <w:lvl w:ilvl="4">
      <w:numFmt w:val="bullet"/>
      <w:lvlText w:val="•"/>
      <w:lvlJc w:val="left"/>
      <w:pPr>
        <w:ind w:left="2513" w:hanging="140"/>
      </w:pPr>
    </w:lvl>
    <w:lvl w:ilvl="5">
      <w:numFmt w:val="bullet"/>
      <w:lvlText w:val="•"/>
      <w:lvlJc w:val="left"/>
      <w:pPr>
        <w:ind w:left="3116" w:hanging="140"/>
      </w:pPr>
    </w:lvl>
    <w:lvl w:ilvl="6">
      <w:numFmt w:val="bullet"/>
      <w:lvlText w:val="•"/>
      <w:lvlJc w:val="left"/>
      <w:pPr>
        <w:ind w:left="3720" w:hanging="140"/>
      </w:pPr>
    </w:lvl>
    <w:lvl w:ilvl="7">
      <w:numFmt w:val="bullet"/>
      <w:lvlText w:val="•"/>
      <w:lvlJc w:val="left"/>
      <w:pPr>
        <w:ind w:left="4323" w:hanging="140"/>
      </w:pPr>
    </w:lvl>
    <w:lvl w:ilvl="8">
      <w:numFmt w:val="bullet"/>
      <w:lvlText w:val="•"/>
      <w:lvlJc w:val="left"/>
      <w:pPr>
        <w:ind w:left="4927" w:hanging="140"/>
      </w:pPr>
    </w:lvl>
  </w:abstractNum>
  <w:abstractNum w:abstractNumId="114">
    <w:nsid w:val="0000048A"/>
    <w:multiLevelType w:val="multilevel"/>
    <w:tmpl w:val="0000090D"/>
    <w:lvl w:ilvl="0">
      <w:numFmt w:val="bullet"/>
      <w:lvlText w:val="-"/>
      <w:lvlJc w:val="left"/>
      <w:pPr>
        <w:ind w:left="99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03" w:hanging="140"/>
      </w:pPr>
    </w:lvl>
    <w:lvl w:ilvl="2">
      <w:numFmt w:val="bullet"/>
      <w:lvlText w:val="•"/>
      <w:lvlJc w:val="left"/>
      <w:pPr>
        <w:ind w:left="1306" w:hanging="140"/>
      </w:pPr>
    </w:lvl>
    <w:lvl w:ilvl="3">
      <w:numFmt w:val="bullet"/>
      <w:lvlText w:val="•"/>
      <w:lvlJc w:val="left"/>
      <w:pPr>
        <w:ind w:left="1910" w:hanging="140"/>
      </w:pPr>
    </w:lvl>
    <w:lvl w:ilvl="4">
      <w:numFmt w:val="bullet"/>
      <w:lvlText w:val="•"/>
      <w:lvlJc w:val="left"/>
      <w:pPr>
        <w:ind w:left="2513" w:hanging="140"/>
      </w:pPr>
    </w:lvl>
    <w:lvl w:ilvl="5">
      <w:numFmt w:val="bullet"/>
      <w:lvlText w:val="•"/>
      <w:lvlJc w:val="left"/>
      <w:pPr>
        <w:ind w:left="3116" w:hanging="140"/>
      </w:pPr>
    </w:lvl>
    <w:lvl w:ilvl="6">
      <w:numFmt w:val="bullet"/>
      <w:lvlText w:val="•"/>
      <w:lvlJc w:val="left"/>
      <w:pPr>
        <w:ind w:left="3720" w:hanging="140"/>
      </w:pPr>
    </w:lvl>
    <w:lvl w:ilvl="7">
      <w:numFmt w:val="bullet"/>
      <w:lvlText w:val="•"/>
      <w:lvlJc w:val="left"/>
      <w:pPr>
        <w:ind w:left="4323" w:hanging="140"/>
      </w:pPr>
    </w:lvl>
    <w:lvl w:ilvl="8">
      <w:numFmt w:val="bullet"/>
      <w:lvlText w:val="•"/>
      <w:lvlJc w:val="left"/>
      <w:pPr>
        <w:ind w:left="4927" w:hanging="140"/>
      </w:pPr>
    </w:lvl>
  </w:abstractNum>
  <w:abstractNum w:abstractNumId="115">
    <w:nsid w:val="0000048B"/>
    <w:multiLevelType w:val="multilevel"/>
    <w:tmpl w:val="0000090E"/>
    <w:lvl w:ilvl="0">
      <w:numFmt w:val="bullet"/>
      <w:lvlText w:val="-"/>
      <w:lvlJc w:val="left"/>
      <w:pPr>
        <w:ind w:left="102" w:hanging="1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140"/>
      </w:pPr>
    </w:lvl>
    <w:lvl w:ilvl="2">
      <w:numFmt w:val="bullet"/>
      <w:lvlText w:val="•"/>
      <w:lvlJc w:val="left"/>
      <w:pPr>
        <w:ind w:left="1336" w:hanging="140"/>
      </w:pPr>
    </w:lvl>
    <w:lvl w:ilvl="3">
      <w:numFmt w:val="bullet"/>
      <w:lvlText w:val="•"/>
      <w:lvlJc w:val="left"/>
      <w:pPr>
        <w:ind w:left="1953" w:hanging="140"/>
      </w:pPr>
    </w:lvl>
    <w:lvl w:ilvl="4">
      <w:numFmt w:val="bullet"/>
      <w:lvlText w:val="•"/>
      <w:lvlJc w:val="left"/>
      <w:pPr>
        <w:ind w:left="2570" w:hanging="140"/>
      </w:pPr>
    </w:lvl>
    <w:lvl w:ilvl="5">
      <w:numFmt w:val="bullet"/>
      <w:lvlText w:val="•"/>
      <w:lvlJc w:val="left"/>
      <w:pPr>
        <w:ind w:left="3187" w:hanging="140"/>
      </w:pPr>
    </w:lvl>
    <w:lvl w:ilvl="6">
      <w:numFmt w:val="bullet"/>
      <w:lvlText w:val="•"/>
      <w:lvlJc w:val="left"/>
      <w:pPr>
        <w:ind w:left="3804" w:hanging="140"/>
      </w:pPr>
    </w:lvl>
    <w:lvl w:ilvl="7">
      <w:numFmt w:val="bullet"/>
      <w:lvlText w:val="•"/>
      <w:lvlJc w:val="left"/>
      <w:pPr>
        <w:ind w:left="4421" w:hanging="140"/>
      </w:pPr>
    </w:lvl>
    <w:lvl w:ilvl="8">
      <w:numFmt w:val="bullet"/>
      <w:lvlText w:val="•"/>
      <w:lvlJc w:val="left"/>
      <w:pPr>
        <w:ind w:left="5039" w:hanging="140"/>
      </w:pPr>
    </w:lvl>
  </w:abstractNum>
  <w:abstractNum w:abstractNumId="116">
    <w:nsid w:val="0000048C"/>
    <w:multiLevelType w:val="multilevel"/>
    <w:tmpl w:val="0000090F"/>
    <w:lvl w:ilvl="0">
      <w:numFmt w:val="bullet"/>
      <w:lvlText w:val="-"/>
      <w:lvlJc w:val="left"/>
      <w:pPr>
        <w:ind w:left="102" w:hanging="255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  <w:pPr>
        <w:ind w:left="719" w:hanging="255"/>
      </w:pPr>
    </w:lvl>
    <w:lvl w:ilvl="2">
      <w:numFmt w:val="bullet"/>
      <w:lvlText w:val="•"/>
      <w:lvlJc w:val="left"/>
      <w:pPr>
        <w:ind w:left="1336" w:hanging="255"/>
      </w:pPr>
    </w:lvl>
    <w:lvl w:ilvl="3">
      <w:numFmt w:val="bullet"/>
      <w:lvlText w:val="•"/>
      <w:lvlJc w:val="left"/>
      <w:pPr>
        <w:ind w:left="1953" w:hanging="255"/>
      </w:pPr>
    </w:lvl>
    <w:lvl w:ilvl="4">
      <w:numFmt w:val="bullet"/>
      <w:lvlText w:val="•"/>
      <w:lvlJc w:val="left"/>
      <w:pPr>
        <w:ind w:left="2570" w:hanging="255"/>
      </w:pPr>
    </w:lvl>
    <w:lvl w:ilvl="5">
      <w:numFmt w:val="bullet"/>
      <w:lvlText w:val="•"/>
      <w:lvlJc w:val="left"/>
      <w:pPr>
        <w:ind w:left="3187" w:hanging="255"/>
      </w:pPr>
    </w:lvl>
    <w:lvl w:ilvl="6">
      <w:numFmt w:val="bullet"/>
      <w:lvlText w:val="•"/>
      <w:lvlJc w:val="left"/>
      <w:pPr>
        <w:ind w:left="3804" w:hanging="255"/>
      </w:pPr>
    </w:lvl>
    <w:lvl w:ilvl="7">
      <w:numFmt w:val="bullet"/>
      <w:lvlText w:val="•"/>
      <w:lvlJc w:val="left"/>
      <w:pPr>
        <w:ind w:left="4421" w:hanging="255"/>
      </w:pPr>
    </w:lvl>
    <w:lvl w:ilvl="8">
      <w:numFmt w:val="bullet"/>
      <w:lvlText w:val="•"/>
      <w:lvlJc w:val="left"/>
      <w:pPr>
        <w:ind w:left="5039" w:hanging="255"/>
      </w:pPr>
    </w:lvl>
  </w:abstractNum>
  <w:abstractNum w:abstractNumId="117">
    <w:nsid w:val="0000048D"/>
    <w:multiLevelType w:val="multilevel"/>
    <w:tmpl w:val="00000910"/>
    <w:lvl w:ilvl="0">
      <w:numFmt w:val="bullet"/>
      <w:lvlText w:val="-"/>
      <w:lvlJc w:val="left"/>
      <w:pPr>
        <w:ind w:left="102" w:hanging="15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159"/>
      </w:pPr>
    </w:lvl>
    <w:lvl w:ilvl="2">
      <w:numFmt w:val="bullet"/>
      <w:lvlText w:val="•"/>
      <w:lvlJc w:val="left"/>
      <w:pPr>
        <w:ind w:left="1336" w:hanging="159"/>
      </w:pPr>
    </w:lvl>
    <w:lvl w:ilvl="3">
      <w:numFmt w:val="bullet"/>
      <w:lvlText w:val="•"/>
      <w:lvlJc w:val="left"/>
      <w:pPr>
        <w:ind w:left="1953" w:hanging="159"/>
      </w:pPr>
    </w:lvl>
    <w:lvl w:ilvl="4">
      <w:numFmt w:val="bullet"/>
      <w:lvlText w:val="•"/>
      <w:lvlJc w:val="left"/>
      <w:pPr>
        <w:ind w:left="2570" w:hanging="159"/>
      </w:pPr>
    </w:lvl>
    <w:lvl w:ilvl="5">
      <w:numFmt w:val="bullet"/>
      <w:lvlText w:val="•"/>
      <w:lvlJc w:val="left"/>
      <w:pPr>
        <w:ind w:left="3187" w:hanging="159"/>
      </w:pPr>
    </w:lvl>
    <w:lvl w:ilvl="6">
      <w:numFmt w:val="bullet"/>
      <w:lvlText w:val="•"/>
      <w:lvlJc w:val="left"/>
      <w:pPr>
        <w:ind w:left="3804" w:hanging="159"/>
      </w:pPr>
    </w:lvl>
    <w:lvl w:ilvl="7">
      <w:numFmt w:val="bullet"/>
      <w:lvlText w:val="•"/>
      <w:lvlJc w:val="left"/>
      <w:pPr>
        <w:ind w:left="4421" w:hanging="159"/>
      </w:pPr>
    </w:lvl>
    <w:lvl w:ilvl="8">
      <w:numFmt w:val="bullet"/>
      <w:lvlText w:val="•"/>
      <w:lvlJc w:val="left"/>
      <w:pPr>
        <w:ind w:left="5039" w:hanging="159"/>
      </w:pPr>
    </w:lvl>
  </w:abstractNum>
  <w:abstractNum w:abstractNumId="118">
    <w:nsid w:val="0000048E"/>
    <w:multiLevelType w:val="multilevel"/>
    <w:tmpl w:val="00000911"/>
    <w:lvl w:ilvl="0">
      <w:numFmt w:val="bullet"/>
      <w:lvlText w:val="-"/>
      <w:lvlJc w:val="left"/>
      <w:pPr>
        <w:ind w:left="102" w:hanging="17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171"/>
      </w:pPr>
    </w:lvl>
    <w:lvl w:ilvl="2">
      <w:numFmt w:val="bullet"/>
      <w:lvlText w:val="•"/>
      <w:lvlJc w:val="left"/>
      <w:pPr>
        <w:ind w:left="1336" w:hanging="171"/>
      </w:pPr>
    </w:lvl>
    <w:lvl w:ilvl="3">
      <w:numFmt w:val="bullet"/>
      <w:lvlText w:val="•"/>
      <w:lvlJc w:val="left"/>
      <w:pPr>
        <w:ind w:left="1953" w:hanging="171"/>
      </w:pPr>
    </w:lvl>
    <w:lvl w:ilvl="4">
      <w:numFmt w:val="bullet"/>
      <w:lvlText w:val="•"/>
      <w:lvlJc w:val="left"/>
      <w:pPr>
        <w:ind w:left="2570" w:hanging="171"/>
      </w:pPr>
    </w:lvl>
    <w:lvl w:ilvl="5">
      <w:numFmt w:val="bullet"/>
      <w:lvlText w:val="•"/>
      <w:lvlJc w:val="left"/>
      <w:pPr>
        <w:ind w:left="3187" w:hanging="171"/>
      </w:pPr>
    </w:lvl>
    <w:lvl w:ilvl="6">
      <w:numFmt w:val="bullet"/>
      <w:lvlText w:val="•"/>
      <w:lvlJc w:val="left"/>
      <w:pPr>
        <w:ind w:left="3804" w:hanging="171"/>
      </w:pPr>
    </w:lvl>
    <w:lvl w:ilvl="7">
      <w:numFmt w:val="bullet"/>
      <w:lvlText w:val="•"/>
      <w:lvlJc w:val="left"/>
      <w:pPr>
        <w:ind w:left="4421" w:hanging="171"/>
      </w:pPr>
    </w:lvl>
    <w:lvl w:ilvl="8">
      <w:numFmt w:val="bullet"/>
      <w:lvlText w:val="•"/>
      <w:lvlJc w:val="left"/>
      <w:pPr>
        <w:ind w:left="5039" w:hanging="171"/>
      </w:pPr>
    </w:lvl>
  </w:abstractNum>
  <w:abstractNum w:abstractNumId="119">
    <w:nsid w:val="0000048F"/>
    <w:multiLevelType w:val="multilevel"/>
    <w:tmpl w:val="00000912"/>
    <w:lvl w:ilvl="0">
      <w:numFmt w:val="bullet"/>
      <w:lvlText w:val="-"/>
      <w:lvlJc w:val="left"/>
      <w:pPr>
        <w:ind w:left="102" w:hanging="21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219"/>
      </w:pPr>
    </w:lvl>
    <w:lvl w:ilvl="2">
      <w:numFmt w:val="bullet"/>
      <w:lvlText w:val="•"/>
      <w:lvlJc w:val="left"/>
      <w:pPr>
        <w:ind w:left="1336" w:hanging="219"/>
      </w:pPr>
    </w:lvl>
    <w:lvl w:ilvl="3">
      <w:numFmt w:val="bullet"/>
      <w:lvlText w:val="•"/>
      <w:lvlJc w:val="left"/>
      <w:pPr>
        <w:ind w:left="1953" w:hanging="219"/>
      </w:pPr>
    </w:lvl>
    <w:lvl w:ilvl="4">
      <w:numFmt w:val="bullet"/>
      <w:lvlText w:val="•"/>
      <w:lvlJc w:val="left"/>
      <w:pPr>
        <w:ind w:left="2570" w:hanging="219"/>
      </w:pPr>
    </w:lvl>
    <w:lvl w:ilvl="5">
      <w:numFmt w:val="bullet"/>
      <w:lvlText w:val="•"/>
      <w:lvlJc w:val="left"/>
      <w:pPr>
        <w:ind w:left="3187" w:hanging="219"/>
      </w:pPr>
    </w:lvl>
    <w:lvl w:ilvl="6">
      <w:numFmt w:val="bullet"/>
      <w:lvlText w:val="•"/>
      <w:lvlJc w:val="left"/>
      <w:pPr>
        <w:ind w:left="3804" w:hanging="219"/>
      </w:pPr>
    </w:lvl>
    <w:lvl w:ilvl="7">
      <w:numFmt w:val="bullet"/>
      <w:lvlText w:val="•"/>
      <w:lvlJc w:val="left"/>
      <w:pPr>
        <w:ind w:left="4421" w:hanging="219"/>
      </w:pPr>
    </w:lvl>
    <w:lvl w:ilvl="8">
      <w:numFmt w:val="bullet"/>
      <w:lvlText w:val="•"/>
      <w:lvlJc w:val="left"/>
      <w:pPr>
        <w:ind w:left="5039" w:hanging="219"/>
      </w:pPr>
    </w:lvl>
  </w:abstractNum>
  <w:abstractNum w:abstractNumId="120">
    <w:nsid w:val="00000490"/>
    <w:multiLevelType w:val="multilevel"/>
    <w:tmpl w:val="00000913"/>
    <w:lvl w:ilvl="0">
      <w:numFmt w:val="bullet"/>
      <w:lvlText w:val="-"/>
      <w:lvlJc w:val="left"/>
      <w:pPr>
        <w:ind w:left="102" w:hanging="21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219"/>
      </w:pPr>
    </w:lvl>
    <w:lvl w:ilvl="2">
      <w:numFmt w:val="bullet"/>
      <w:lvlText w:val="•"/>
      <w:lvlJc w:val="left"/>
      <w:pPr>
        <w:ind w:left="1336" w:hanging="219"/>
      </w:pPr>
    </w:lvl>
    <w:lvl w:ilvl="3">
      <w:numFmt w:val="bullet"/>
      <w:lvlText w:val="•"/>
      <w:lvlJc w:val="left"/>
      <w:pPr>
        <w:ind w:left="1953" w:hanging="219"/>
      </w:pPr>
    </w:lvl>
    <w:lvl w:ilvl="4">
      <w:numFmt w:val="bullet"/>
      <w:lvlText w:val="•"/>
      <w:lvlJc w:val="left"/>
      <w:pPr>
        <w:ind w:left="2570" w:hanging="219"/>
      </w:pPr>
    </w:lvl>
    <w:lvl w:ilvl="5">
      <w:numFmt w:val="bullet"/>
      <w:lvlText w:val="•"/>
      <w:lvlJc w:val="left"/>
      <w:pPr>
        <w:ind w:left="3187" w:hanging="219"/>
      </w:pPr>
    </w:lvl>
    <w:lvl w:ilvl="6">
      <w:numFmt w:val="bullet"/>
      <w:lvlText w:val="•"/>
      <w:lvlJc w:val="left"/>
      <w:pPr>
        <w:ind w:left="3804" w:hanging="219"/>
      </w:pPr>
    </w:lvl>
    <w:lvl w:ilvl="7">
      <w:numFmt w:val="bullet"/>
      <w:lvlText w:val="•"/>
      <w:lvlJc w:val="left"/>
      <w:pPr>
        <w:ind w:left="4421" w:hanging="219"/>
      </w:pPr>
    </w:lvl>
    <w:lvl w:ilvl="8">
      <w:numFmt w:val="bullet"/>
      <w:lvlText w:val="•"/>
      <w:lvlJc w:val="left"/>
      <w:pPr>
        <w:ind w:left="5039" w:hanging="219"/>
      </w:pPr>
    </w:lvl>
  </w:abstractNum>
  <w:abstractNum w:abstractNumId="121">
    <w:nsid w:val="00000491"/>
    <w:multiLevelType w:val="multilevel"/>
    <w:tmpl w:val="00000914"/>
    <w:lvl w:ilvl="0">
      <w:numFmt w:val="bullet"/>
      <w:lvlText w:val="-"/>
      <w:lvlJc w:val="left"/>
      <w:pPr>
        <w:ind w:left="102" w:hanging="25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257"/>
      </w:pPr>
    </w:lvl>
    <w:lvl w:ilvl="2">
      <w:numFmt w:val="bullet"/>
      <w:lvlText w:val="•"/>
      <w:lvlJc w:val="left"/>
      <w:pPr>
        <w:ind w:left="1336" w:hanging="257"/>
      </w:pPr>
    </w:lvl>
    <w:lvl w:ilvl="3">
      <w:numFmt w:val="bullet"/>
      <w:lvlText w:val="•"/>
      <w:lvlJc w:val="left"/>
      <w:pPr>
        <w:ind w:left="1953" w:hanging="257"/>
      </w:pPr>
    </w:lvl>
    <w:lvl w:ilvl="4">
      <w:numFmt w:val="bullet"/>
      <w:lvlText w:val="•"/>
      <w:lvlJc w:val="left"/>
      <w:pPr>
        <w:ind w:left="2570" w:hanging="257"/>
      </w:pPr>
    </w:lvl>
    <w:lvl w:ilvl="5">
      <w:numFmt w:val="bullet"/>
      <w:lvlText w:val="•"/>
      <w:lvlJc w:val="left"/>
      <w:pPr>
        <w:ind w:left="3187" w:hanging="257"/>
      </w:pPr>
    </w:lvl>
    <w:lvl w:ilvl="6">
      <w:numFmt w:val="bullet"/>
      <w:lvlText w:val="•"/>
      <w:lvlJc w:val="left"/>
      <w:pPr>
        <w:ind w:left="3804" w:hanging="257"/>
      </w:pPr>
    </w:lvl>
    <w:lvl w:ilvl="7">
      <w:numFmt w:val="bullet"/>
      <w:lvlText w:val="•"/>
      <w:lvlJc w:val="left"/>
      <w:pPr>
        <w:ind w:left="4421" w:hanging="257"/>
      </w:pPr>
    </w:lvl>
    <w:lvl w:ilvl="8">
      <w:numFmt w:val="bullet"/>
      <w:lvlText w:val="•"/>
      <w:lvlJc w:val="left"/>
      <w:pPr>
        <w:ind w:left="5039" w:hanging="257"/>
      </w:pPr>
    </w:lvl>
  </w:abstractNum>
  <w:abstractNum w:abstractNumId="122">
    <w:nsid w:val="00000492"/>
    <w:multiLevelType w:val="multilevel"/>
    <w:tmpl w:val="00000915"/>
    <w:lvl w:ilvl="0">
      <w:numFmt w:val="bullet"/>
      <w:lvlText w:val="-"/>
      <w:lvlJc w:val="left"/>
      <w:pPr>
        <w:ind w:left="102" w:hanging="24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248"/>
      </w:pPr>
    </w:lvl>
    <w:lvl w:ilvl="2">
      <w:numFmt w:val="bullet"/>
      <w:lvlText w:val="•"/>
      <w:lvlJc w:val="left"/>
      <w:pPr>
        <w:ind w:left="1336" w:hanging="248"/>
      </w:pPr>
    </w:lvl>
    <w:lvl w:ilvl="3">
      <w:numFmt w:val="bullet"/>
      <w:lvlText w:val="•"/>
      <w:lvlJc w:val="left"/>
      <w:pPr>
        <w:ind w:left="1953" w:hanging="248"/>
      </w:pPr>
    </w:lvl>
    <w:lvl w:ilvl="4">
      <w:numFmt w:val="bullet"/>
      <w:lvlText w:val="•"/>
      <w:lvlJc w:val="left"/>
      <w:pPr>
        <w:ind w:left="2570" w:hanging="248"/>
      </w:pPr>
    </w:lvl>
    <w:lvl w:ilvl="5">
      <w:numFmt w:val="bullet"/>
      <w:lvlText w:val="•"/>
      <w:lvlJc w:val="left"/>
      <w:pPr>
        <w:ind w:left="3187" w:hanging="248"/>
      </w:pPr>
    </w:lvl>
    <w:lvl w:ilvl="6">
      <w:numFmt w:val="bullet"/>
      <w:lvlText w:val="•"/>
      <w:lvlJc w:val="left"/>
      <w:pPr>
        <w:ind w:left="3804" w:hanging="248"/>
      </w:pPr>
    </w:lvl>
    <w:lvl w:ilvl="7">
      <w:numFmt w:val="bullet"/>
      <w:lvlText w:val="•"/>
      <w:lvlJc w:val="left"/>
      <w:pPr>
        <w:ind w:left="4421" w:hanging="248"/>
      </w:pPr>
    </w:lvl>
    <w:lvl w:ilvl="8">
      <w:numFmt w:val="bullet"/>
      <w:lvlText w:val="•"/>
      <w:lvlJc w:val="left"/>
      <w:pPr>
        <w:ind w:left="5039" w:hanging="248"/>
      </w:pPr>
    </w:lvl>
  </w:abstractNum>
  <w:abstractNum w:abstractNumId="123">
    <w:nsid w:val="00000493"/>
    <w:multiLevelType w:val="multilevel"/>
    <w:tmpl w:val="00000916"/>
    <w:lvl w:ilvl="0">
      <w:numFmt w:val="bullet"/>
      <w:lvlText w:val="-"/>
      <w:lvlJc w:val="left"/>
      <w:pPr>
        <w:ind w:left="102" w:hanging="38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387"/>
      </w:pPr>
    </w:lvl>
    <w:lvl w:ilvl="2">
      <w:numFmt w:val="bullet"/>
      <w:lvlText w:val="•"/>
      <w:lvlJc w:val="left"/>
      <w:pPr>
        <w:ind w:left="1336" w:hanging="387"/>
      </w:pPr>
    </w:lvl>
    <w:lvl w:ilvl="3">
      <w:numFmt w:val="bullet"/>
      <w:lvlText w:val="•"/>
      <w:lvlJc w:val="left"/>
      <w:pPr>
        <w:ind w:left="1953" w:hanging="387"/>
      </w:pPr>
    </w:lvl>
    <w:lvl w:ilvl="4">
      <w:numFmt w:val="bullet"/>
      <w:lvlText w:val="•"/>
      <w:lvlJc w:val="left"/>
      <w:pPr>
        <w:ind w:left="2570" w:hanging="387"/>
      </w:pPr>
    </w:lvl>
    <w:lvl w:ilvl="5">
      <w:numFmt w:val="bullet"/>
      <w:lvlText w:val="•"/>
      <w:lvlJc w:val="left"/>
      <w:pPr>
        <w:ind w:left="3187" w:hanging="387"/>
      </w:pPr>
    </w:lvl>
    <w:lvl w:ilvl="6">
      <w:numFmt w:val="bullet"/>
      <w:lvlText w:val="•"/>
      <w:lvlJc w:val="left"/>
      <w:pPr>
        <w:ind w:left="3804" w:hanging="387"/>
      </w:pPr>
    </w:lvl>
    <w:lvl w:ilvl="7">
      <w:numFmt w:val="bullet"/>
      <w:lvlText w:val="•"/>
      <w:lvlJc w:val="left"/>
      <w:pPr>
        <w:ind w:left="4421" w:hanging="387"/>
      </w:pPr>
    </w:lvl>
    <w:lvl w:ilvl="8">
      <w:numFmt w:val="bullet"/>
      <w:lvlText w:val="•"/>
      <w:lvlJc w:val="left"/>
      <w:pPr>
        <w:ind w:left="5039" w:hanging="387"/>
      </w:pPr>
    </w:lvl>
  </w:abstractNum>
  <w:abstractNum w:abstractNumId="124">
    <w:nsid w:val="000D1E4E"/>
    <w:multiLevelType w:val="hybridMultilevel"/>
    <w:tmpl w:val="8828E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00C40BF5"/>
    <w:multiLevelType w:val="multilevel"/>
    <w:tmpl w:val="24846102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="Andale Sans U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6">
    <w:nsid w:val="024B1A16"/>
    <w:multiLevelType w:val="hybridMultilevel"/>
    <w:tmpl w:val="017EA662"/>
    <w:lvl w:ilvl="0" w:tplc="A3604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7">
    <w:nsid w:val="02F233D3"/>
    <w:multiLevelType w:val="hybridMultilevel"/>
    <w:tmpl w:val="325EB8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9">
    <w:nsid w:val="06202B91"/>
    <w:multiLevelType w:val="hybridMultilevel"/>
    <w:tmpl w:val="333604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>
    <w:nsid w:val="070327A9"/>
    <w:multiLevelType w:val="hybridMultilevel"/>
    <w:tmpl w:val="8D5209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087F1A9E"/>
    <w:multiLevelType w:val="hybridMultilevel"/>
    <w:tmpl w:val="CC80D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09220E60"/>
    <w:multiLevelType w:val="hybridMultilevel"/>
    <w:tmpl w:val="358A51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>
    <w:nsid w:val="093B41D0"/>
    <w:multiLevelType w:val="hybridMultilevel"/>
    <w:tmpl w:val="F1BC5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0B4B7359"/>
    <w:multiLevelType w:val="hybridMultilevel"/>
    <w:tmpl w:val="E90C139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5">
    <w:nsid w:val="0C857C11"/>
    <w:multiLevelType w:val="hybridMultilevel"/>
    <w:tmpl w:val="A588C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0DA93222"/>
    <w:multiLevelType w:val="hybridMultilevel"/>
    <w:tmpl w:val="7B528B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>
    <w:nsid w:val="0DE96441"/>
    <w:multiLevelType w:val="hybridMultilevel"/>
    <w:tmpl w:val="9CF85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0EAA4976"/>
    <w:multiLevelType w:val="hybridMultilevel"/>
    <w:tmpl w:val="E826BA7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C7186CFA">
      <w:numFmt w:val="bullet"/>
      <w:lvlText w:val="•"/>
      <w:lvlJc w:val="left"/>
      <w:pPr>
        <w:ind w:left="1575" w:hanging="855"/>
      </w:pPr>
      <w:rPr>
        <w:rFonts w:ascii="Times New Roman" w:eastAsia="Times New Roman" w:hAnsi="Times New Roman" w:hint="default"/>
        <w:b/>
      </w:rPr>
    </w:lvl>
    <w:lvl w:ilvl="2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10665B72"/>
    <w:multiLevelType w:val="hybridMultilevel"/>
    <w:tmpl w:val="C2B65A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10F40CE8"/>
    <w:multiLevelType w:val="hybridMultilevel"/>
    <w:tmpl w:val="1E9C8A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>
    <w:nsid w:val="111870FD"/>
    <w:multiLevelType w:val="hybridMultilevel"/>
    <w:tmpl w:val="D188CD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>
    <w:nsid w:val="115103DA"/>
    <w:multiLevelType w:val="hybridMultilevel"/>
    <w:tmpl w:val="DCA099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3">
    <w:nsid w:val="11616E2B"/>
    <w:multiLevelType w:val="hybridMultilevel"/>
    <w:tmpl w:val="800CD4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>
    <w:nsid w:val="11D01576"/>
    <w:multiLevelType w:val="hybridMultilevel"/>
    <w:tmpl w:val="F5FA0E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5">
    <w:nsid w:val="11EA01DD"/>
    <w:multiLevelType w:val="hybridMultilevel"/>
    <w:tmpl w:val="0BF657F6"/>
    <w:lvl w:ilvl="0" w:tplc="0E08BBA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135A2218"/>
    <w:multiLevelType w:val="hybridMultilevel"/>
    <w:tmpl w:val="43C2C9E0"/>
    <w:lvl w:ilvl="0" w:tplc="51C21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020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85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360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907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A22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509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E4F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AB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7">
    <w:nsid w:val="13DE6446"/>
    <w:multiLevelType w:val="hybridMultilevel"/>
    <w:tmpl w:val="3FE823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>
    <w:nsid w:val="151A28AF"/>
    <w:multiLevelType w:val="hybridMultilevel"/>
    <w:tmpl w:val="E38644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0">
    <w:nsid w:val="15662ADA"/>
    <w:multiLevelType w:val="hybridMultilevel"/>
    <w:tmpl w:val="73BC69A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1">
    <w:nsid w:val="156C7ADE"/>
    <w:multiLevelType w:val="hybridMultilevel"/>
    <w:tmpl w:val="C74C443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2">
    <w:nsid w:val="15E22F3A"/>
    <w:multiLevelType w:val="hybridMultilevel"/>
    <w:tmpl w:val="F85ED2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161671E1"/>
    <w:multiLevelType w:val="hybridMultilevel"/>
    <w:tmpl w:val="228A8A26"/>
    <w:lvl w:ilvl="0" w:tplc="C360EDB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18580CA4"/>
    <w:multiLevelType w:val="hybridMultilevel"/>
    <w:tmpl w:val="3F62F20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5">
    <w:nsid w:val="1926059D"/>
    <w:multiLevelType w:val="hybridMultilevel"/>
    <w:tmpl w:val="E98E8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1AC06BF5"/>
    <w:multiLevelType w:val="hybridMultilevel"/>
    <w:tmpl w:val="C48A6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1C115D1B"/>
    <w:multiLevelType w:val="hybridMultilevel"/>
    <w:tmpl w:val="63122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8">
    <w:nsid w:val="1C687810"/>
    <w:multiLevelType w:val="hybridMultilevel"/>
    <w:tmpl w:val="999ED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1C7F5809"/>
    <w:multiLevelType w:val="hybridMultilevel"/>
    <w:tmpl w:val="4FF8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0">
    <w:nsid w:val="1CDC5452"/>
    <w:multiLevelType w:val="hybridMultilevel"/>
    <w:tmpl w:val="283274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1">
    <w:nsid w:val="1D046579"/>
    <w:multiLevelType w:val="hybridMultilevel"/>
    <w:tmpl w:val="62C0CB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>
    <w:nsid w:val="21E62858"/>
    <w:multiLevelType w:val="hybridMultilevel"/>
    <w:tmpl w:val="C9BA8A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3">
    <w:nsid w:val="2260663B"/>
    <w:multiLevelType w:val="hybridMultilevel"/>
    <w:tmpl w:val="4BBA8B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>
    <w:nsid w:val="23937D21"/>
    <w:multiLevelType w:val="hybridMultilevel"/>
    <w:tmpl w:val="5FA6E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5">
    <w:nsid w:val="24480724"/>
    <w:multiLevelType w:val="hybridMultilevel"/>
    <w:tmpl w:val="59162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2548779B"/>
    <w:multiLevelType w:val="hybridMultilevel"/>
    <w:tmpl w:val="6A968DF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7">
    <w:nsid w:val="2564260F"/>
    <w:multiLevelType w:val="hybridMultilevel"/>
    <w:tmpl w:val="69BE3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8">
    <w:nsid w:val="2594496E"/>
    <w:multiLevelType w:val="hybridMultilevel"/>
    <w:tmpl w:val="9E6C0E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27826A77"/>
    <w:multiLevelType w:val="hybridMultilevel"/>
    <w:tmpl w:val="60B6A3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0">
    <w:nsid w:val="27977FA9"/>
    <w:multiLevelType w:val="hybridMultilevel"/>
    <w:tmpl w:val="7DC6894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1">
    <w:nsid w:val="28B60885"/>
    <w:multiLevelType w:val="hybridMultilevel"/>
    <w:tmpl w:val="0C64D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2">
    <w:nsid w:val="296A7BAD"/>
    <w:multiLevelType w:val="hybridMultilevel"/>
    <w:tmpl w:val="FEDE2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299F69D6"/>
    <w:multiLevelType w:val="hybridMultilevel"/>
    <w:tmpl w:val="2FC89348"/>
    <w:lvl w:ilvl="0" w:tplc="97D2E15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29B65EB0"/>
    <w:multiLevelType w:val="hybridMultilevel"/>
    <w:tmpl w:val="8E6C2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2CBD0445"/>
    <w:multiLevelType w:val="hybridMultilevel"/>
    <w:tmpl w:val="0B26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2D6A652A"/>
    <w:multiLevelType w:val="hybridMultilevel"/>
    <w:tmpl w:val="3D9AA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E2B5144"/>
    <w:multiLevelType w:val="multilevel"/>
    <w:tmpl w:val="B808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2E8016AD"/>
    <w:multiLevelType w:val="hybridMultilevel"/>
    <w:tmpl w:val="D34A366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9">
    <w:nsid w:val="2ECD3C18"/>
    <w:multiLevelType w:val="hybridMultilevel"/>
    <w:tmpl w:val="4C7CB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0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1">
    <w:nsid w:val="314B3D5A"/>
    <w:multiLevelType w:val="hybridMultilevel"/>
    <w:tmpl w:val="1D5227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2">
    <w:nsid w:val="32023039"/>
    <w:multiLevelType w:val="hybridMultilevel"/>
    <w:tmpl w:val="5DE47C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">
    <w:nsid w:val="323965C3"/>
    <w:multiLevelType w:val="hybridMultilevel"/>
    <w:tmpl w:val="89481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4">
    <w:nsid w:val="33754F5F"/>
    <w:multiLevelType w:val="hybridMultilevel"/>
    <w:tmpl w:val="8BE0B4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5">
    <w:nsid w:val="338D5EC4"/>
    <w:multiLevelType w:val="hybridMultilevel"/>
    <w:tmpl w:val="86AAB298"/>
    <w:lvl w:ilvl="0" w:tplc="C360EDBC">
      <w:start w:val="1"/>
      <w:numFmt w:val="bullet"/>
      <w:lvlText w:val="-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6">
    <w:nsid w:val="33FD3E2C"/>
    <w:multiLevelType w:val="hybridMultilevel"/>
    <w:tmpl w:val="A4468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3432218B"/>
    <w:multiLevelType w:val="hybridMultilevel"/>
    <w:tmpl w:val="E3F26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35163972"/>
    <w:multiLevelType w:val="hybridMultilevel"/>
    <w:tmpl w:val="6D4EDF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>
    <w:nsid w:val="359A083B"/>
    <w:multiLevelType w:val="hybridMultilevel"/>
    <w:tmpl w:val="CD420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60EDBC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35A13135"/>
    <w:multiLevelType w:val="multilevel"/>
    <w:tmpl w:val="F256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35EA0D31"/>
    <w:multiLevelType w:val="hybridMultilevel"/>
    <w:tmpl w:val="97F2CB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>
    <w:nsid w:val="35F5394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3">
    <w:nsid w:val="37AD2C66"/>
    <w:multiLevelType w:val="hybridMultilevel"/>
    <w:tmpl w:val="50E273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4">
    <w:nsid w:val="381243B4"/>
    <w:multiLevelType w:val="hybridMultilevel"/>
    <w:tmpl w:val="FFFFFFFF"/>
    <w:lvl w:ilvl="0" w:tplc="474A3F36">
      <w:numFmt w:val="bullet"/>
      <w:lvlText w:val="-"/>
      <w:lvlJc w:val="left"/>
      <w:pPr>
        <w:ind w:left="252" w:hanging="152"/>
      </w:pPr>
      <w:rPr>
        <w:rFonts w:ascii="Times New Roman" w:eastAsia="Times New Roman" w:hAnsi="Times New Roman" w:hint="default"/>
        <w:w w:val="99"/>
        <w:sz w:val="26"/>
      </w:rPr>
    </w:lvl>
    <w:lvl w:ilvl="1" w:tplc="4C524D54">
      <w:numFmt w:val="bullet"/>
      <w:lvlText w:val="•"/>
      <w:lvlJc w:val="left"/>
      <w:pPr>
        <w:ind w:left="1290" w:hanging="152"/>
      </w:pPr>
      <w:rPr>
        <w:rFonts w:hint="default"/>
      </w:rPr>
    </w:lvl>
    <w:lvl w:ilvl="2" w:tplc="F0848826">
      <w:numFmt w:val="bullet"/>
      <w:lvlText w:val="•"/>
      <w:lvlJc w:val="left"/>
      <w:pPr>
        <w:ind w:left="2321" w:hanging="152"/>
      </w:pPr>
      <w:rPr>
        <w:rFonts w:hint="default"/>
      </w:rPr>
    </w:lvl>
    <w:lvl w:ilvl="3" w:tplc="94A05530">
      <w:numFmt w:val="bullet"/>
      <w:lvlText w:val="•"/>
      <w:lvlJc w:val="left"/>
      <w:pPr>
        <w:ind w:left="3351" w:hanging="152"/>
      </w:pPr>
      <w:rPr>
        <w:rFonts w:hint="default"/>
      </w:rPr>
    </w:lvl>
    <w:lvl w:ilvl="4" w:tplc="9B246138">
      <w:numFmt w:val="bullet"/>
      <w:lvlText w:val="•"/>
      <w:lvlJc w:val="left"/>
      <w:pPr>
        <w:ind w:left="4382" w:hanging="152"/>
      </w:pPr>
      <w:rPr>
        <w:rFonts w:hint="default"/>
      </w:rPr>
    </w:lvl>
    <w:lvl w:ilvl="5" w:tplc="364EA04E">
      <w:numFmt w:val="bullet"/>
      <w:lvlText w:val="•"/>
      <w:lvlJc w:val="left"/>
      <w:pPr>
        <w:ind w:left="5413" w:hanging="152"/>
      </w:pPr>
      <w:rPr>
        <w:rFonts w:hint="default"/>
      </w:rPr>
    </w:lvl>
    <w:lvl w:ilvl="6" w:tplc="4F609686">
      <w:numFmt w:val="bullet"/>
      <w:lvlText w:val="•"/>
      <w:lvlJc w:val="left"/>
      <w:pPr>
        <w:ind w:left="6443" w:hanging="152"/>
      </w:pPr>
      <w:rPr>
        <w:rFonts w:hint="default"/>
      </w:rPr>
    </w:lvl>
    <w:lvl w:ilvl="7" w:tplc="05AA8DF8">
      <w:numFmt w:val="bullet"/>
      <w:lvlText w:val="•"/>
      <w:lvlJc w:val="left"/>
      <w:pPr>
        <w:ind w:left="7474" w:hanging="152"/>
      </w:pPr>
      <w:rPr>
        <w:rFonts w:hint="default"/>
      </w:rPr>
    </w:lvl>
    <w:lvl w:ilvl="8" w:tplc="F05EF3AA">
      <w:numFmt w:val="bullet"/>
      <w:lvlText w:val="•"/>
      <w:lvlJc w:val="left"/>
      <w:pPr>
        <w:ind w:left="8505" w:hanging="152"/>
      </w:pPr>
      <w:rPr>
        <w:rFonts w:hint="default"/>
      </w:rPr>
    </w:lvl>
  </w:abstractNum>
  <w:abstractNum w:abstractNumId="195">
    <w:nsid w:val="38636020"/>
    <w:multiLevelType w:val="hybridMultilevel"/>
    <w:tmpl w:val="C2C21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87C3478"/>
    <w:multiLevelType w:val="hybridMultilevel"/>
    <w:tmpl w:val="5DC83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387F246D"/>
    <w:multiLevelType w:val="hybridMultilevel"/>
    <w:tmpl w:val="FC48E18A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98">
    <w:nsid w:val="38C22134"/>
    <w:multiLevelType w:val="hybridMultilevel"/>
    <w:tmpl w:val="E3969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39813A1B"/>
    <w:multiLevelType w:val="hybridMultilevel"/>
    <w:tmpl w:val="A44CA6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0">
    <w:nsid w:val="39AC3BBE"/>
    <w:multiLevelType w:val="hybridMultilevel"/>
    <w:tmpl w:val="03809456"/>
    <w:lvl w:ilvl="0" w:tplc="A3604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1">
    <w:nsid w:val="3B673171"/>
    <w:multiLevelType w:val="hybridMultilevel"/>
    <w:tmpl w:val="00AAC858"/>
    <w:lvl w:ilvl="0" w:tplc="4CA833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C3279EB"/>
    <w:multiLevelType w:val="hybridMultilevel"/>
    <w:tmpl w:val="14D6B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3D7442AD"/>
    <w:multiLevelType w:val="hybridMultilevel"/>
    <w:tmpl w:val="58807956"/>
    <w:lvl w:ilvl="0" w:tplc="A3603F86">
      <w:start w:val="1"/>
      <w:numFmt w:val="bullet"/>
      <w:lvlText w:val="-"/>
      <w:lvlJc w:val="left"/>
      <w:pPr>
        <w:ind w:left="12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4">
    <w:nsid w:val="42E75F5A"/>
    <w:multiLevelType w:val="hybridMultilevel"/>
    <w:tmpl w:val="93B4E2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5">
    <w:nsid w:val="43BC4347"/>
    <w:multiLevelType w:val="hybridMultilevel"/>
    <w:tmpl w:val="EAE85330"/>
    <w:lvl w:ilvl="0" w:tplc="68FE5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5AF1933"/>
    <w:multiLevelType w:val="hybridMultilevel"/>
    <w:tmpl w:val="C4C68A4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7">
    <w:nsid w:val="45D8202D"/>
    <w:multiLevelType w:val="hybridMultilevel"/>
    <w:tmpl w:val="4AE6B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9">
    <w:nsid w:val="474678F5"/>
    <w:multiLevelType w:val="hybridMultilevel"/>
    <w:tmpl w:val="5A82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47F42F10"/>
    <w:multiLevelType w:val="hybridMultilevel"/>
    <w:tmpl w:val="6EB0B6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>
    <w:nsid w:val="481A52BC"/>
    <w:multiLevelType w:val="hybridMultilevel"/>
    <w:tmpl w:val="5A747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48D55E64"/>
    <w:multiLevelType w:val="hybridMultilevel"/>
    <w:tmpl w:val="D668F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48DE1DB4"/>
    <w:multiLevelType w:val="hybridMultilevel"/>
    <w:tmpl w:val="8B2225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4">
    <w:nsid w:val="49B14C71"/>
    <w:multiLevelType w:val="hybridMultilevel"/>
    <w:tmpl w:val="AF38A6A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5">
    <w:nsid w:val="4A4C1952"/>
    <w:multiLevelType w:val="hybridMultilevel"/>
    <w:tmpl w:val="1B2CA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6">
    <w:nsid w:val="4A822096"/>
    <w:multiLevelType w:val="hybridMultilevel"/>
    <w:tmpl w:val="8F901374"/>
    <w:lvl w:ilvl="0" w:tplc="4CA833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7">
    <w:nsid w:val="4AAE3BAE"/>
    <w:multiLevelType w:val="hybridMultilevel"/>
    <w:tmpl w:val="F25C70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8">
    <w:nsid w:val="4B59571D"/>
    <w:multiLevelType w:val="hybridMultilevel"/>
    <w:tmpl w:val="AB7E8F70"/>
    <w:lvl w:ilvl="0" w:tplc="4C28E9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9">
    <w:nsid w:val="4B6C42C7"/>
    <w:multiLevelType w:val="hybridMultilevel"/>
    <w:tmpl w:val="1D746F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>
    <w:nsid w:val="4BD736EC"/>
    <w:multiLevelType w:val="hybridMultilevel"/>
    <w:tmpl w:val="5E9E2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4C035953"/>
    <w:multiLevelType w:val="hybridMultilevel"/>
    <w:tmpl w:val="3196A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2">
    <w:nsid w:val="4C407ABF"/>
    <w:multiLevelType w:val="hybridMultilevel"/>
    <w:tmpl w:val="A9E423F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3">
    <w:nsid w:val="4C5B1029"/>
    <w:multiLevelType w:val="hybridMultilevel"/>
    <w:tmpl w:val="374CEA2C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24">
    <w:nsid w:val="4CD3092C"/>
    <w:multiLevelType w:val="hybridMultilevel"/>
    <w:tmpl w:val="25BAB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4D1F63E2"/>
    <w:multiLevelType w:val="hybridMultilevel"/>
    <w:tmpl w:val="4A7A9F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6">
    <w:nsid w:val="4E083EEF"/>
    <w:multiLevelType w:val="hybridMultilevel"/>
    <w:tmpl w:val="4F4EDA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7">
    <w:nsid w:val="4EA96D27"/>
    <w:multiLevelType w:val="multilevel"/>
    <w:tmpl w:val="881C3B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8">
    <w:nsid w:val="4F6D4C22"/>
    <w:multiLevelType w:val="hybridMultilevel"/>
    <w:tmpl w:val="FA3A4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9">
    <w:nsid w:val="50730484"/>
    <w:multiLevelType w:val="hybridMultilevel"/>
    <w:tmpl w:val="C156822E"/>
    <w:lvl w:ilvl="0" w:tplc="B81CA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221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10E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9E5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06A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B82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4D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FE0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A29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0">
    <w:nsid w:val="50BE4FA9"/>
    <w:multiLevelType w:val="hybridMultilevel"/>
    <w:tmpl w:val="7F40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52332C23"/>
    <w:multiLevelType w:val="hybridMultilevel"/>
    <w:tmpl w:val="45D21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2">
    <w:nsid w:val="530D67B8"/>
    <w:multiLevelType w:val="hybridMultilevel"/>
    <w:tmpl w:val="AB0697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3">
    <w:nsid w:val="53D857A5"/>
    <w:multiLevelType w:val="hybridMultilevel"/>
    <w:tmpl w:val="4B0C5B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4">
    <w:nsid w:val="549403A3"/>
    <w:multiLevelType w:val="hybridMultilevel"/>
    <w:tmpl w:val="AC945B74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35">
    <w:nsid w:val="54AF720D"/>
    <w:multiLevelType w:val="hybridMultilevel"/>
    <w:tmpl w:val="6D5844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6">
    <w:nsid w:val="55710EDA"/>
    <w:multiLevelType w:val="hybridMultilevel"/>
    <w:tmpl w:val="F1D2A5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>
    <w:nsid w:val="55AD1D1B"/>
    <w:multiLevelType w:val="hybridMultilevel"/>
    <w:tmpl w:val="957EAA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38">
    <w:nsid w:val="56856308"/>
    <w:multiLevelType w:val="hybridMultilevel"/>
    <w:tmpl w:val="F25AFDCE"/>
    <w:lvl w:ilvl="0" w:tplc="04190001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239">
    <w:nsid w:val="572F6331"/>
    <w:multiLevelType w:val="multilevel"/>
    <w:tmpl w:val="307EADDE"/>
    <w:lvl w:ilvl="0">
      <w:start w:val="9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40">
    <w:nsid w:val="57423E3A"/>
    <w:multiLevelType w:val="hybridMultilevel"/>
    <w:tmpl w:val="D2A232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1">
    <w:nsid w:val="582F399A"/>
    <w:multiLevelType w:val="hybridMultilevel"/>
    <w:tmpl w:val="F488A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3">
    <w:nsid w:val="594270CC"/>
    <w:multiLevelType w:val="hybridMultilevel"/>
    <w:tmpl w:val="2DE86A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4">
    <w:nsid w:val="5A180D82"/>
    <w:multiLevelType w:val="hybridMultilevel"/>
    <w:tmpl w:val="BDC4B0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5">
    <w:nsid w:val="5AFD788B"/>
    <w:multiLevelType w:val="hybridMultilevel"/>
    <w:tmpl w:val="605E7CBC"/>
    <w:lvl w:ilvl="0" w:tplc="A3604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6">
    <w:nsid w:val="5D2A540C"/>
    <w:multiLevelType w:val="hybridMultilevel"/>
    <w:tmpl w:val="4C746C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7">
    <w:nsid w:val="5DF26255"/>
    <w:multiLevelType w:val="hybridMultilevel"/>
    <w:tmpl w:val="1A8CC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8">
    <w:nsid w:val="5E07026E"/>
    <w:multiLevelType w:val="hybridMultilevel"/>
    <w:tmpl w:val="B2CCD5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9">
    <w:nsid w:val="5E953830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85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7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3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9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15" w:hanging="180"/>
      </w:pPr>
    </w:lvl>
  </w:abstractNum>
  <w:abstractNum w:abstractNumId="250">
    <w:nsid w:val="5F0F1917"/>
    <w:multiLevelType w:val="hybridMultilevel"/>
    <w:tmpl w:val="963290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1">
    <w:nsid w:val="61FD00F6"/>
    <w:multiLevelType w:val="hybridMultilevel"/>
    <w:tmpl w:val="6F4AC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AACCF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62D83D88"/>
    <w:multiLevelType w:val="hybridMultilevel"/>
    <w:tmpl w:val="9252BD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3">
    <w:nsid w:val="62DF40D5"/>
    <w:multiLevelType w:val="hybridMultilevel"/>
    <w:tmpl w:val="C77EC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62EF23B6"/>
    <w:multiLevelType w:val="hybridMultilevel"/>
    <w:tmpl w:val="5C1AD2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5">
    <w:nsid w:val="634F15BC"/>
    <w:multiLevelType w:val="hybridMultilevel"/>
    <w:tmpl w:val="FB14C9B2"/>
    <w:lvl w:ilvl="0" w:tplc="6F5A441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3B56AAA"/>
    <w:multiLevelType w:val="hybridMultilevel"/>
    <w:tmpl w:val="93BE7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63D06530"/>
    <w:multiLevelType w:val="hybridMultilevel"/>
    <w:tmpl w:val="53CC4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64CE7D4A"/>
    <w:multiLevelType w:val="hybridMultilevel"/>
    <w:tmpl w:val="9934C62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9">
    <w:nsid w:val="65605944"/>
    <w:multiLevelType w:val="hybridMultilevel"/>
    <w:tmpl w:val="89B0AB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>
    <w:nsid w:val="656C207F"/>
    <w:multiLevelType w:val="hybridMultilevel"/>
    <w:tmpl w:val="B3962B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1">
    <w:nsid w:val="65F70997"/>
    <w:multiLevelType w:val="hybridMultilevel"/>
    <w:tmpl w:val="0CC06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663D76B2"/>
    <w:multiLevelType w:val="hybridMultilevel"/>
    <w:tmpl w:val="DA162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663E302C"/>
    <w:multiLevelType w:val="hybridMultilevel"/>
    <w:tmpl w:val="7610D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666F75E9"/>
    <w:multiLevelType w:val="multilevel"/>
    <w:tmpl w:val="6C186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67C838B0"/>
    <w:multiLevelType w:val="hybridMultilevel"/>
    <w:tmpl w:val="DED89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6838076E"/>
    <w:multiLevelType w:val="hybridMultilevel"/>
    <w:tmpl w:val="63B69294"/>
    <w:lvl w:ilvl="0" w:tplc="C360EDB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87D5B37"/>
    <w:multiLevelType w:val="hybridMultilevel"/>
    <w:tmpl w:val="3A8A0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69093CCC"/>
    <w:multiLevelType w:val="hybridMultilevel"/>
    <w:tmpl w:val="3236B5F0"/>
    <w:lvl w:ilvl="0" w:tplc="4CA833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>
    <w:nsid w:val="69C16F49"/>
    <w:multiLevelType w:val="hybridMultilevel"/>
    <w:tmpl w:val="1AEAE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6B987F97"/>
    <w:multiLevelType w:val="hybridMultilevel"/>
    <w:tmpl w:val="139CA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6B9A53A1"/>
    <w:multiLevelType w:val="hybridMultilevel"/>
    <w:tmpl w:val="42BEC198"/>
    <w:lvl w:ilvl="0" w:tplc="6F125F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6C060141"/>
    <w:multiLevelType w:val="hybridMultilevel"/>
    <w:tmpl w:val="B6AA45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4549644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3">
    <w:nsid w:val="6CA83899"/>
    <w:multiLevelType w:val="hybridMultilevel"/>
    <w:tmpl w:val="0568E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6CB3590E"/>
    <w:multiLevelType w:val="hybridMultilevel"/>
    <w:tmpl w:val="662AC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6DD300C5"/>
    <w:multiLevelType w:val="multilevel"/>
    <w:tmpl w:val="71704E38"/>
    <w:lvl w:ilvl="0">
      <w:start w:val="9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76">
    <w:nsid w:val="6F3638F6"/>
    <w:multiLevelType w:val="hybridMultilevel"/>
    <w:tmpl w:val="D1FEB6C4"/>
    <w:lvl w:ilvl="0" w:tplc="C360EDB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6FE15DF3"/>
    <w:multiLevelType w:val="hybridMultilevel"/>
    <w:tmpl w:val="99C812D0"/>
    <w:lvl w:ilvl="0" w:tplc="AECEB58E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0BD5543"/>
    <w:multiLevelType w:val="hybridMultilevel"/>
    <w:tmpl w:val="8AAC5A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9">
    <w:nsid w:val="72B72436"/>
    <w:multiLevelType w:val="hybridMultilevel"/>
    <w:tmpl w:val="C92C1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73142870"/>
    <w:multiLevelType w:val="hybridMultilevel"/>
    <w:tmpl w:val="35B4B1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1">
    <w:nsid w:val="76137B65"/>
    <w:multiLevelType w:val="hybridMultilevel"/>
    <w:tmpl w:val="670A4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76E44C0F"/>
    <w:multiLevelType w:val="hybridMultilevel"/>
    <w:tmpl w:val="26004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3">
    <w:nsid w:val="77A71DFC"/>
    <w:multiLevelType w:val="hybridMultilevel"/>
    <w:tmpl w:val="2BB293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4">
    <w:nsid w:val="78900757"/>
    <w:multiLevelType w:val="hybridMultilevel"/>
    <w:tmpl w:val="A89027E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85">
    <w:nsid w:val="78D019F8"/>
    <w:multiLevelType w:val="hybridMultilevel"/>
    <w:tmpl w:val="E7F664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6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79633076"/>
    <w:multiLevelType w:val="hybridMultilevel"/>
    <w:tmpl w:val="A850A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79B0372B"/>
    <w:multiLevelType w:val="hybridMultilevel"/>
    <w:tmpl w:val="363C2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9">
    <w:nsid w:val="79F159F3"/>
    <w:multiLevelType w:val="hybridMultilevel"/>
    <w:tmpl w:val="F3EE7B2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A5B511F"/>
    <w:multiLevelType w:val="hybridMultilevel"/>
    <w:tmpl w:val="B872679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1">
    <w:nsid w:val="7A920CBC"/>
    <w:multiLevelType w:val="hybridMultilevel"/>
    <w:tmpl w:val="721863D6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92">
    <w:nsid w:val="7AB25D0E"/>
    <w:multiLevelType w:val="multilevel"/>
    <w:tmpl w:val="36863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5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90" w:hanging="720"/>
      </w:pPr>
      <w:rPr>
        <w:rFonts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cs="Times New Roman"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460" w:hanging="1080"/>
      </w:pPr>
      <w:rPr>
        <w:rFonts w:cs="Times New Roman"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25" w:hanging="1440"/>
      </w:pPr>
      <w:rPr>
        <w:rFonts w:cs="Times New Roman"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cs="Times New Roman"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95" w:hanging="1800"/>
      </w:pPr>
      <w:rPr>
        <w:rFonts w:cs="Times New Roman"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60" w:hanging="2160"/>
      </w:pPr>
      <w:rPr>
        <w:rFonts w:cs="Times New Roman" w:hint="default"/>
        <w:b w:val="0"/>
        <w:sz w:val="24"/>
      </w:rPr>
    </w:lvl>
  </w:abstractNum>
  <w:abstractNum w:abstractNumId="293">
    <w:nsid w:val="7ADF159A"/>
    <w:multiLevelType w:val="multilevel"/>
    <w:tmpl w:val="F5102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>
    <w:nsid w:val="7AE627CA"/>
    <w:multiLevelType w:val="multilevel"/>
    <w:tmpl w:val="7180D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>
    <w:nsid w:val="7B0C44C1"/>
    <w:multiLevelType w:val="hybridMultilevel"/>
    <w:tmpl w:val="E0801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7B3C72AC"/>
    <w:multiLevelType w:val="hybridMultilevel"/>
    <w:tmpl w:val="F44222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7">
    <w:nsid w:val="7BAC547C"/>
    <w:multiLevelType w:val="hybridMultilevel"/>
    <w:tmpl w:val="E77647C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98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C28649F"/>
    <w:multiLevelType w:val="hybridMultilevel"/>
    <w:tmpl w:val="CC125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7D5A3F10"/>
    <w:multiLevelType w:val="hybridMultilevel"/>
    <w:tmpl w:val="116A514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1">
    <w:nsid w:val="7DFE4890"/>
    <w:multiLevelType w:val="hybridMultilevel"/>
    <w:tmpl w:val="E2C67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8"/>
  </w:num>
  <w:num w:numId="2">
    <w:abstractNumId w:val="140"/>
  </w:num>
  <w:num w:numId="3">
    <w:abstractNumId w:val="181"/>
  </w:num>
  <w:num w:numId="4">
    <w:abstractNumId w:val="153"/>
  </w:num>
  <w:num w:numId="5">
    <w:abstractNumId w:val="136"/>
  </w:num>
  <w:num w:numId="6">
    <w:abstractNumId w:val="192"/>
  </w:num>
  <w:num w:numId="7">
    <w:abstractNumId w:val="251"/>
  </w:num>
  <w:num w:numId="8">
    <w:abstractNumId w:val="224"/>
  </w:num>
  <w:num w:numId="9">
    <w:abstractNumId w:val="204"/>
  </w:num>
  <w:num w:numId="10">
    <w:abstractNumId w:val="274"/>
  </w:num>
  <w:num w:numId="11">
    <w:abstractNumId w:val="202"/>
  </w:num>
  <w:num w:numId="12">
    <w:abstractNumId w:val="227"/>
  </w:num>
  <w:num w:numId="13">
    <w:abstractNumId w:val="269"/>
  </w:num>
  <w:num w:numId="14">
    <w:abstractNumId w:val="131"/>
  </w:num>
  <w:num w:numId="15">
    <w:abstractNumId w:val="300"/>
  </w:num>
  <w:num w:numId="16">
    <w:abstractNumId w:val="289"/>
  </w:num>
  <w:num w:numId="17">
    <w:abstractNumId w:val="214"/>
  </w:num>
  <w:num w:numId="18">
    <w:abstractNumId w:val="290"/>
  </w:num>
  <w:num w:numId="19">
    <w:abstractNumId w:val="213"/>
  </w:num>
  <w:num w:numId="20">
    <w:abstractNumId w:val="283"/>
  </w:num>
  <w:num w:numId="21">
    <w:abstractNumId w:val="244"/>
  </w:num>
  <w:num w:numId="22">
    <w:abstractNumId w:val="285"/>
  </w:num>
  <w:num w:numId="23">
    <w:abstractNumId w:val="233"/>
  </w:num>
  <w:num w:numId="24">
    <w:abstractNumId w:val="280"/>
  </w:num>
  <w:num w:numId="25">
    <w:abstractNumId w:val="147"/>
  </w:num>
  <w:num w:numId="26">
    <w:abstractNumId w:val="282"/>
  </w:num>
  <w:num w:numId="27">
    <w:abstractNumId w:val="272"/>
  </w:num>
  <w:num w:numId="28">
    <w:abstractNumId w:val="238"/>
  </w:num>
  <w:num w:numId="29">
    <w:abstractNumId w:val="129"/>
  </w:num>
  <w:num w:numId="30">
    <w:abstractNumId w:val="168"/>
  </w:num>
  <w:num w:numId="31">
    <w:abstractNumId w:val="296"/>
  </w:num>
  <w:num w:numId="32">
    <w:abstractNumId w:val="225"/>
  </w:num>
  <w:num w:numId="33">
    <w:abstractNumId w:val="191"/>
  </w:num>
  <w:num w:numId="34">
    <w:abstractNumId w:val="278"/>
  </w:num>
  <w:num w:numId="35">
    <w:abstractNumId w:val="250"/>
  </w:num>
  <w:num w:numId="36">
    <w:abstractNumId w:val="243"/>
  </w:num>
  <w:num w:numId="37">
    <w:abstractNumId w:val="232"/>
  </w:num>
  <w:num w:numId="38">
    <w:abstractNumId w:val="246"/>
  </w:num>
  <w:num w:numId="39">
    <w:abstractNumId w:val="217"/>
  </w:num>
  <w:num w:numId="40">
    <w:abstractNumId w:val="185"/>
  </w:num>
  <w:num w:numId="41">
    <w:abstractNumId w:val="199"/>
  </w:num>
  <w:num w:numId="42">
    <w:abstractNumId w:val="143"/>
  </w:num>
  <w:num w:numId="43">
    <w:abstractNumId w:val="276"/>
  </w:num>
  <w:num w:numId="44">
    <w:abstractNumId w:val="266"/>
  </w:num>
  <w:num w:numId="45">
    <w:abstractNumId w:val="182"/>
  </w:num>
  <w:num w:numId="46">
    <w:abstractNumId w:val="152"/>
  </w:num>
  <w:num w:numId="47">
    <w:abstractNumId w:val="132"/>
  </w:num>
  <w:num w:numId="48">
    <w:abstractNumId w:val="133"/>
  </w:num>
  <w:num w:numId="49">
    <w:abstractNumId w:val="206"/>
  </w:num>
  <w:num w:numId="50">
    <w:abstractNumId w:val="134"/>
  </w:num>
  <w:num w:numId="51">
    <w:abstractNumId w:val="236"/>
  </w:num>
  <w:num w:numId="52">
    <w:abstractNumId w:val="234"/>
  </w:num>
  <w:num w:numId="53">
    <w:abstractNumId w:val="197"/>
  </w:num>
  <w:num w:numId="54">
    <w:abstractNumId w:val="281"/>
  </w:num>
  <w:num w:numId="55">
    <w:abstractNumId w:val="187"/>
  </w:num>
  <w:num w:numId="56">
    <w:abstractNumId w:val="174"/>
  </w:num>
  <w:num w:numId="57">
    <w:abstractNumId w:val="176"/>
  </w:num>
  <w:num w:numId="58">
    <w:abstractNumId w:val="292"/>
  </w:num>
  <w:num w:numId="59">
    <w:abstractNumId w:val="193"/>
  </w:num>
  <w:num w:numId="60">
    <w:abstractNumId w:val="189"/>
  </w:num>
  <w:num w:numId="61">
    <w:abstractNumId w:val="258"/>
  </w:num>
  <w:num w:numId="62">
    <w:abstractNumId w:val="160"/>
  </w:num>
  <w:num w:numId="63">
    <w:abstractNumId w:val="222"/>
  </w:num>
  <w:num w:numId="64">
    <w:abstractNumId w:val="186"/>
  </w:num>
  <w:num w:numId="65">
    <w:abstractNumId w:val="155"/>
  </w:num>
  <w:num w:numId="66">
    <w:abstractNumId w:val="263"/>
  </w:num>
  <w:num w:numId="67">
    <w:abstractNumId w:val="163"/>
  </w:num>
  <w:num w:numId="68">
    <w:abstractNumId w:val="261"/>
  </w:num>
  <w:num w:numId="69">
    <w:abstractNumId w:val="184"/>
  </w:num>
  <w:num w:numId="70">
    <w:abstractNumId w:val="138"/>
  </w:num>
  <w:num w:numId="71">
    <w:abstractNumId w:val="271"/>
  </w:num>
  <w:num w:numId="72">
    <w:abstractNumId w:val="150"/>
  </w:num>
  <w:num w:numId="73">
    <w:abstractNumId w:val="175"/>
  </w:num>
  <w:num w:numId="74">
    <w:abstractNumId w:val="219"/>
  </w:num>
  <w:num w:numId="75">
    <w:abstractNumId w:val="270"/>
  </w:num>
  <w:num w:numId="76">
    <w:abstractNumId w:val="9"/>
  </w:num>
  <w:num w:numId="77">
    <w:abstractNumId w:val="7"/>
  </w:num>
  <w:num w:numId="78">
    <w:abstractNumId w:val="6"/>
  </w:num>
  <w:num w:numId="79">
    <w:abstractNumId w:val="5"/>
  </w:num>
  <w:num w:numId="80">
    <w:abstractNumId w:val="4"/>
  </w:num>
  <w:num w:numId="81">
    <w:abstractNumId w:val="8"/>
  </w:num>
  <w:num w:numId="82">
    <w:abstractNumId w:val="3"/>
  </w:num>
  <w:num w:numId="83">
    <w:abstractNumId w:val="2"/>
  </w:num>
  <w:num w:numId="84">
    <w:abstractNumId w:val="1"/>
  </w:num>
  <w:num w:numId="85">
    <w:abstractNumId w:val="0"/>
  </w:num>
  <w:num w:numId="86">
    <w:abstractNumId w:val="19"/>
  </w:num>
  <w:num w:numId="87">
    <w:abstractNumId w:val="123"/>
  </w:num>
  <w:num w:numId="88">
    <w:abstractNumId w:val="122"/>
  </w:num>
  <w:num w:numId="89">
    <w:abstractNumId w:val="121"/>
  </w:num>
  <w:num w:numId="90">
    <w:abstractNumId w:val="120"/>
  </w:num>
  <w:num w:numId="91">
    <w:abstractNumId w:val="119"/>
  </w:num>
  <w:num w:numId="92">
    <w:abstractNumId w:val="118"/>
  </w:num>
  <w:num w:numId="93">
    <w:abstractNumId w:val="117"/>
  </w:num>
  <w:num w:numId="94">
    <w:abstractNumId w:val="116"/>
  </w:num>
  <w:num w:numId="95">
    <w:abstractNumId w:val="115"/>
  </w:num>
  <w:num w:numId="96">
    <w:abstractNumId w:val="114"/>
  </w:num>
  <w:num w:numId="97">
    <w:abstractNumId w:val="113"/>
  </w:num>
  <w:num w:numId="98">
    <w:abstractNumId w:val="112"/>
  </w:num>
  <w:num w:numId="99">
    <w:abstractNumId w:val="111"/>
  </w:num>
  <w:num w:numId="100">
    <w:abstractNumId w:val="110"/>
  </w:num>
  <w:num w:numId="101">
    <w:abstractNumId w:val="109"/>
  </w:num>
  <w:num w:numId="102">
    <w:abstractNumId w:val="108"/>
  </w:num>
  <w:num w:numId="103">
    <w:abstractNumId w:val="107"/>
  </w:num>
  <w:num w:numId="104">
    <w:abstractNumId w:val="106"/>
  </w:num>
  <w:num w:numId="105">
    <w:abstractNumId w:val="105"/>
  </w:num>
  <w:num w:numId="106">
    <w:abstractNumId w:val="104"/>
  </w:num>
  <w:num w:numId="107">
    <w:abstractNumId w:val="103"/>
  </w:num>
  <w:num w:numId="108">
    <w:abstractNumId w:val="102"/>
  </w:num>
  <w:num w:numId="109">
    <w:abstractNumId w:val="101"/>
  </w:num>
  <w:num w:numId="110">
    <w:abstractNumId w:val="100"/>
  </w:num>
  <w:num w:numId="111">
    <w:abstractNumId w:val="99"/>
  </w:num>
  <w:num w:numId="112">
    <w:abstractNumId w:val="98"/>
  </w:num>
  <w:num w:numId="113">
    <w:abstractNumId w:val="97"/>
  </w:num>
  <w:num w:numId="114">
    <w:abstractNumId w:val="96"/>
  </w:num>
  <w:num w:numId="115">
    <w:abstractNumId w:val="95"/>
  </w:num>
  <w:num w:numId="116">
    <w:abstractNumId w:val="94"/>
  </w:num>
  <w:num w:numId="117">
    <w:abstractNumId w:val="93"/>
  </w:num>
  <w:num w:numId="118">
    <w:abstractNumId w:val="92"/>
  </w:num>
  <w:num w:numId="119">
    <w:abstractNumId w:val="91"/>
  </w:num>
  <w:num w:numId="120">
    <w:abstractNumId w:val="90"/>
  </w:num>
  <w:num w:numId="121">
    <w:abstractNumId w:val="89"/>
  </w:num>
  <w:num w:numId="122">
    <w:abstractNumId w:val="88"/>
  </w:num>
  <w:num w:numId="123">
    <w:abstractNumId w:val="87"/>
  </w:num>
  <w:num w:numId="124">
    <w:abstractNumId w:val="86"/>
  </w:num>
  <w:num w:numId="125">
    <w:abstractNumId w:val="85"/>
  </w:num>
  <w:num w:numId="126">
    <w:abstractNumId w:val="84"/>
  </w:num>
  <w:num w:numId="127">
    <w:abstractNumId w:val="83"/>
  </w:num>
  <w:num w:numId="128">
    <w:abstractNumId w:val="82"/>
  </w:num>
  <w:num w:numId="129">
    <w:abstractNumId w:val="81"/>
  </w:num>
  <w:num w:numId="130">
    <w:abstractNumId w:val="80"/>
  </w:num>
  <w:num w:numId="131">
    <w:abstractNumId w:val="79"/>
  </w:num>
  <w:num w:numId="132">
    <w:abstractNumId w:val="78"/>
  </w:num>
  <w:num w:numId="133">
    <w:abstractNumId w:val="77"/>
  </w:num>
  <w:num w:numId="134">
    <w:abstractNumId w:val="76"/>
  </w:num>
  <w:num w:numId="135">
    <w:abstractNumId w:val="75"/>
  </w:num>
  <w:num w:numId="136">
    <w:abstractNumId w:val="74"/>
  </w:num>
  <w:num w:numId="137">
    <w:abstractNumId w:val="73"/>
  </w:num>
  <w:num w:numId="138">
    <w:abstractNumId w:val="72"/>
  </w:num>
  <w:num w:numId="139">
    <w:abstractNumId w:val="71"/>
  </w:num>
  <w:num w:numId="140">
    <w:abstractNumId w:val="70"/>
  </w:num>
  <w:num w:numId="141">
    <w:abstractNumId w:val="69"/>
  </w:num>
  <w:num w:numId="142">
    <w:abstractNumId w:val="68"/>
  </w:num>
  <w:num w:numId="143">
    <w:abstractNumId w:val="67"/>
  </w:num>
  <w:num w:numId="144">
    <w:abstractNumId w:val="66"/>
  </w:num>
  <w:num w:numId="145">
    <w:abstractNumId w:val="65"/>
  </w:num>
  <w:num w:numId="146">
    <w:abstractNumId w:val="64"/>
  </w:num>
  <w:num w:numId="147">
    <w:abstractNumId w:val="63"/>
  </w:num>
  <w:num w:numId="148">
    <w:abstractNumId w:val="62"/>
  </w:num>
  <w:num w:numId="149">
    <w:abstractNumId w:val="61"/>
  </w:num>
  <w:num w:numId="150">
    <w:abstractNumId w:val="60"/>
  </w:num>
  <w:num w:numId="151">
    <w:abstractNumId w:val="59"/>
  </w:num>
  <w:num w:numId="152">
    <w:abstractNumId w:val="58"/>
  </w:num>
  <w:num w:numId="153">
    <w:abstractNumId w:val="57"/>
  </w:num>
  <w:num w:numId="154">
    <w:abstractNumId w:val="56"/>
  </w:num>
  <w:num w:numId="155">
    <w:abstractNumId w:val="55"/>
  </w:num>
  <w:num w:numId="156">
    <w:abstractNumId w:val="54"/>
  </w:num>
  <w:num w:numId="157">
    <w:abstractNumId w:val="53"/>
  </w:num>
  <w:num w:numId="158">
    <w:abstractNumId w:val="52"/>
  </w:num>
  <w:num w:numId="159">
    <w:abstractNumId w:val="51"/>
  </w:num>
  <w:num w:numId="160">
    <w:abstractNumId w:val="50"/>
  </w:num>
  <w:num w:numId="161">
    <w:abstractNumId w:val="49"/>
  </w:num>
  <w:num w:numId="162">
    <w:abstractNumId w:val="48"/>
  </w:num>
  <w:num w:numId="163">
    <w:abstractNumId w:val="47"/>
  </w:num>
  <w:num w:numId="164">
    <w:abstractNumId w:val="46"/>
  </w:num>
  <w:num w:numId="165">
    <w:abstractNumId w:val="45"/>
  </w:num>
  <w:num w:numId="166">
    <w:abstractNumId w:val="44"/>
  </w:num>
  <w:num w:numId="167">
    <w:abstractNumId w:val="43"/>
  </w:num>
  <w:num w:numId="168">
    <w:abstractNumId w:val="42"/>
  </w:num>
  <w:num w:numId="169">
    <w:abstractNumId w:val="41"/>
  </w:num>
  <w:num w:numId="170">
    <w:abstractNumId w:val="40"/>
  </w:num>
  <w:num w:numId="171">
    <w:abstractNumId w:val="39"/>
  </w:num>
  <w:num w:numId="172">
    <w:abstractNumId w:val="38"/>
  </w:num>
  <w:num w:numId="173">
    <w:abstractNumId w:val="37"/>
  </w:num>
  <w:num w:numId="174">
    <w:abstractNumId w:val="36"/>
  </w:num>
  <w:num w:numId="175">
    <w:abstractNumId w:val="35"/>
  </w:num>
  <w:num w:numId="176">
    <w:abstractNumId w:val="34"/>
  </w:num>
  <w:num w:numId="177">
    <w:abstractNumId w:val="33"/>
  </w:num>
  <w:num w:numId="178">
    <w:abstractNumId w:val="32"/>
  </w:num>
  <w:num w:numId="179">
    <w:abstractNumId w:val="31"/>
  </w:num>
  <w:num w:numId="180">
    <w:abstractNumId w:val="30"/>
  </w:num>
  <w:num w:numId="181">
    <w:abstractNumId w:val="29"/>
  </w:num>
  <w:num w:numId="182">
    <w:abstractNumId w:val="28"/>
  </w:num>
  <w:num w:numId="183">
    <w:abstractNumId w:val="27"/>
  </w:num>
  <w:num w:numId="184">
    <w:abstractNumId w:val="26"/>
  </w:num>
  <w:num w:numId="185">
    <w:abstractNumId w:val="25"/>
  </w:num>
  <w:num w:numId="186">
    <w:abstractNumId w:val="24"/>
  </w:num>
  <w:num w:numId="187">
    <w:abstractNumId w:val="23"/>
  </w:num>
  <w:num w:numId="188">
    <w:abstractNumId w:val="22"/>
  </w:num>
  <w:num w:numId="189">
    <w:abstractNumId w:val="21"/>
  </w:num>
  <w:num w:numId="190">
    <w:abstractNumId w:val="20"/>
  </w:num>
  <w:num w:numId="191">
    <w:abstractNumId w:val="149"/>
  </w:num>
  <w:num w:numId="192">
    <w:abstractNumId w:val="286"/>
  </w:num>
  <w:num w:numId="193">
    <w:abstractNumId w:val="298"/>
  </w:num>
  <w:num w:numId="194">
    <w:abstractNumId w:val="242"/>
  </w:num>
  <w:num w:numId="195">
    <w:abstractNumId w:val="180"/>
  </w:num>
  <w:num w:numId="196">
    <w:abstractNumId w:val="128"/>
  </w:num>
  <w:num w:numId="197">
    <w:abstractNumId w:val="208"/>
  </w:num>
  <w:num w:numId="198">
    <w:abstractNumId w:val="178"/>
  </w:num>
  <w:num w:numId="199">
    <w:abstractNumId w:val="237"/>
  </w:num>
  <w:num w:numId="200">
    <w:abstractNumId w:val="179"/>
  </w:num>
  <w:num w:numId="201">
    <w:abstractNumId w:val="201"/>
  </w:num>
  <w:num w:numId="202">
    <w:abstractNumId w:val="268"/>
  </w:num>
  <w:num w:numId="203">
    <w:abstractNumId w:val="216"/>
  </w:num>
  <w:num w:numId="204">
    <w:abstractNumId w:val="126"/>
  </w:num>
  <w:num w:numId="205">
    <w:abstractNumId w:val="245"/>
  </w:num>
  <w:num w:numId="206">
    <w:abstractNumId w:val="200"/>
  </w:num>
  <w:num w:numId="207">
    <w:abstractNumId w:val="135"/>
  </w:num>
  <w:num w:numId="208">
    <w:abstractNumId w:val="171"/>
  </w:num>
  <w:num w:numId="209">
    <w:abstractNumId w:val="215"/>
  </w:num>
  <w:num w:numId="210">
    <w:abstractNumId w:val="157"/>
  </w:num>
  <w:num w:numId="211">
    <w:abstractNumId w:val="162"/>
  </w:num>
  <w:num w:numId="212">
    <w:abstractNumId w:val="167"/>
  </w:num>
  <w:num w:numId="213">
    <w:abstractNumId w:val="210"/>
  </w:num>
  <w:num w:numId="214">
    <w:abstractNumId w:val="221"/>
  </w:num>
  <w:num w:numId="215">
    <w:abstractNumId w:val="228"/>
  </w:num>
  <w:num w:numId="216">
    <w:abstractNumId w:val="159"/>
  </w:num>
  <w:num w:numId="217">
    <w:abstractNumId w:val="235"/>
  </w:num>
  <w:num w:numId="218">
    <w:abstractNumId w:val="183"/>
  </w:num>
  <w:num w:numId="219">
    <w:abstractNumId w:val="288"/>
  </w:num>
  <w:num w:numId="220">
    <w:abstractNumId w:val="151"/>
  </w:num>
  <w:num w:numId="221">
    <w:abstractNumId w:val="231"/>
  </w:num>
  <w:num w:numId="222">
    <w:abstractNumId w:val="164"/>
  </w:num>
  <w:num w:numId="223">
    <w:abstractNumId w:val="259"/>
  </w:num>
  <w:num w:numId="224">
    <w:abstractNumId w:val="240"/>
  </w:num>
  <w:num w:numId="225">
    <w:abstractNumId w:val="220"/>
  </w:num>
  <w:num w:numId="226">
    <w:abstractNumId w:val="295"/>
  </w:num>
  <w:num w:numId="227">
    <w:abstractNumId w:val="124"/>
  </w:num>
  <w:num w:numId="228">
    <w:abstractNumId w:val="209"/>
  </w:num>
  <w:num w:numId="229">
    <w:abstractNumId w:val="137"/>
  </w:num>
  <w:num w:numId="230">
    <w:abstractNumId w:val="265"/>
  </w:num>
  <w:num w:numId="231">
    <w:abstractNumId w:val="196"/>
  </w:num>
  <w:num w:numId="232">
    <w:abstractNumId w:val="10"/>
  </w:num>
  <w:num w:numId="233">
    <w:abstractNumId w:val="11"/>
  </w:num>
  <w:num w:numId="234">
    <w:abstractNumId w:val="14"/>
  </w:num>
  <w:num w:numId="235">
    <w:abstractNumId w:val="226"/>
  </w:num>
  <w:num w:numId="236">
    <w:abstractNumId w:val="142"/>
  </w:num>
  <w:num w:numId="237">
    <w:abstractNumId w:val="248"/>
  </w:num>
  <w:num w:numId="238">
    <w:abstractNumId w:val="169"/>
  </w:num>
  <w:num w:numId="239">
    <w:abstractNumId w:val="254"/>
  </w:num>
  <w:num w:numId="240">
    <w:abstractNumId w:val="293"/>
  </w:num>
  <w:num w:numId="241">
    <w:abstractNumId w:val="249"/>
  </w:num>
  <w:num w:numId="242">
    <w:abstractNumId w:val="127"/>
  </w:num>
  <w:num w:numId="243">
    <w:abstractNumId w:val="139"/>
  </w:num>
  <w:num w:numId="244">
    <w:abstractNumId w:val="195"/>
  </w:num>
  <w:num w:numId="245">
    <w:abstractNumId w:val="301"/>
  </w:num>
  <w:num w:numId="246">
    <w:abstractNumId w:val="275"/>
  </w:num>
  <w:num w:numId="247">
    <w:abstractNumId w:val="145"/>
  </w:num>
  <w:num w:numId="248">
    <w:abstractNumId w:val="239"/>
  </w:num>
  <w:num w:numId="249">
    <w:abstractNumId w:val="291"/>
  </w:num>
  <w:num w:numId="250">
    <w:abstractNumId w:val="273"/>
  </w:num>
  <w:num w:numId="251">
    <w:abstractNumId w:val="257"/>
  </w:num>
  <w:num w:numId="252">
    <w:abstractNumId w:val="146"/>
  </w:num>
  <w:num w:numId="253">
    <w:abstractNumId w:val="277"/>
  </w:num>
  <w:num w:numId="254">
    <w:abstractNumId w:val="125"/>
  </w:num>
  <w:num w:numId="255">
    <w:abstractNumId w:val="203"/>
  </w:num>
  <w:num w:numId="256">
    <w:abstractNumId w:val="166"/>
  </w:num>
  <w:num w:numId="257">
    <w:abstractNumId w:val="223"/>
  </w:num>
  <w:num w:numId="258">
    <w:abstractNumId w:val="170"/>
  </w:num>
  <w:num w:numId="259">
    <w:abstractNumId w:val="297"/>
  </w:num>
  <w:num w:numId="260">
    <w:abstractNumId w:val="284"/>
  </w:num>
  <w:num w:numId="261">
    <w:abstractNumId w:val="154"/>
  </w:num>
  <w:num w:numId="262">
    <w:abstractNumId w:val="144"/>
  </w:num>
  <w:num w:numId="263">
    <w:abstractNumId w:val="205"/>
  </w:num>
  <w:num w:numId="264">
    <w:abstractNumId w:val="141"/>
  </w:num>
  <w:num w:numId="265">
    <w:abstractNumId w:val="188"/>
  </w:num>
  <w:num w:numId="266">
    <w:abstractNumId w:val="161"/>
  </w:num>
  <w:num w:numId="267">
    <w:abstractNumId w:val="252"/>
  </w:num>
  <w:num w:numId="268">
    <w:abstractNumId w:val="247"/>
  </w:num>
  <w:num w:numId="269">
    <w:abstractNumId w:val="260"/>
  </w:num>
  <w:num w:numId="270">
    <w:abstractNumId w:val="130"/>
  </w:num>
  <w:num w:numId="271">
    <w:abstractNumId w:val="148"/>
  </w:num>
  <w:num w:numId="272">
    <w:abstractNumId w:val="267"/>
  </w:num>
  <w:num w:numId="273">
    <w:abstractNumId w:val="156"/>
  </w:num>
  <w:num w:numId="274">
    <w:abstractNumId w:val="198"/>
  </w:num>
  <w:num w:numId="275">
    <w:abstractNumId w:val="241"/>
  </w:num>
  <w:num w:numId="276">
    <w:abstractNumId w:val="230"/>
  </w:num>
  <w:num w:numId="277">
    <w:abstractNumId w:val="287"/>
  </w:num>
  <w:num w:numId="278">
    <w:abstractNumId w:val="256"/>
  </w:num>
  <w:num w:numId="279">
    <w:abstractNumId w:val="262"/>
  </w:num>
  <w:num w:numId="280">
    <w:abstractNumId w:val="165"/>
  </w:num>
  <w:num w:numId="281">
    <w:abstractNumId w:val="212"/>
  </w:num>
  <w:num w:numId="282">
    <w:abstractNumId w:val="172"/>
  </w:num>
  <w:num w:numId="283">
    <w:abstractNumId w:val="253"/>
  </w:num>
  <w:num w:numId="284">
    <w:abstractNumId w:val="211"/>
  </w:num>
  <w:num w:numId="285">
    <w:abstractNumId w:val="207"/>
  </w:num>
  <w:num w:numId="286">
    <w:abstractNumId w:val="279"/>
  </w:num>
  <w:num w:numId="287">
    <w:abstractNumId w:val="158"/>
  </w:num>
  <w:num w:numId="288">
    <w:abstractNumId w:val="299"/>
  </w:num>
  <w:num w:numId="289">
    <w:abstractNumId w:val="229"/>
  </w:num>
  <w:num w:numId="290">
    <w:abstractNumId w:val="264"/>
  </w:num>
  <w:num w:numId="291">
    <w:abstractNumId w:val="177"/>
  </w:num>
  <w:num w:numId="292">
    <w:abstractNumId w:val="294"/>
  </w:num>
  <w:num w:numId="293">
    <w:abstractNumId w:val="190"/>
  </w:num>
  <w:num w:numId="294">
    <w:abstractNumId w:val="194"/>
  </w:num>
  <w:num w:numId="295">
    <w:abstractNumId w:val="173"/>
  </w:num>
  <w:num w:numId="296">
    <w:abstractNumId w:val="255"/>
  </w:num>
  <w:numIdMacAtCleanup w:val="2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C16"/>
    <w:rsid w:val="0000070E"/>
    <w:rsid w:val="00002F71"/>
    <w:rsid w:val="00004EA6"/>
    <w:rsid w:val="00006959"/>
    <w:rsid w:val="000071C3"/>
    <w:rsid w:val="000106C8"/>
    <w:rsid w:val="000108B3"/>
    <w:rsid w:val="0001310F"/>
    <w:rsid w:val="000137F0"/>
    <w:rsid w:val="00015528"/>
    <w:rsid w:val="00017EB2"/>
    <w:rsid w:val="000245DF"/>
    <w:rsid w:val="00027AA6"/>
    <w:rsid w:val="0003076C"/>
    <w:rsid w:val="00030B90"/>
    <w:rsid w:val="00036727"/>
    <w:rsid w:val="00037A06"/>
    <w:rsid w:val="00045779"/>
    <w:rsid w:val="00050AD5"/>
    <w:rsid w:val="0005233D"/>
    <w:rsid w:val="00053EDA"/>
    <w:rsid w:val="00055103"/>
    <w:rsid w:val="00056122"/>
    <w:rsid w:val="00056E42"/>
    <w:rsid w:val="00060E5F"/>
    <w:rsid w:val="000726DA"/>
    <w:rsid w:val="00073B37"/>
    <w:rsid w:val="000813D2"/>
    <w:rsid w:val="00081531"/>
    <w:rsid w:val="00095DC9"/>
    <w:rsid w:val="00096533"/>
    <w:rsid w:val="000B37DE"/>
    <w:rsid w:val="000B4245"/>
    <w:rsid w:val="000B4765"/>
    <w:rsid w:val="000C3CAB"/>
    <w:rsid w:val="000D0F2D"/>
    <w:rsid w:val="000D1C8B"/>
    <w:rsid w:val="000D1E55"/>
    <w:rsid w:val="000E182E"/>
    <w:rsid w:val="000E1D9B"/>
    <w:rsid w:val="000E2E90"/>
    <w:rsid w:val="000E39FF"/>
    <w:rsid w:val="000E6533"/>
    <w:rsid w:val="000F1877"/>
    <w:rsid w:val="000F1E69"/>
    <w:rsid w:val="000F235B"/>
    <w:rsid w:val="000F32A3"/>
    <w:rsid w:val="000F7B9E"/>
    <w:rsid w:val="00111251"/>
    <w:rsid w:val="001129A7"/>
    <w:rsid w:val="00113420"/>
    <w:rsid w:val="0012452E"/>
    <w:rsid w:val="00124BBA"/>
    <w:rsid w:val="00137CB5"/>
    <w:rsid w:val="0014024C"/>
    <w:rsid w:val="00140A30"/>
    <w:rsid w:val="001441D6"/>
    <w:rsid w:val="00144A2D"/>
    <w:rsid w:val="00144F51"/>
    <w:rsid w:val="001531F1"/>
    <w:rsid w:val="00155C5C"/>
    <w:rsid w:val="00156671"/>
    <w:rsid w:val="0016351F"/>
    <w:rsid w:val="00164CF3"/>
    <w:rsid w:val="00164F28"/>
    <w:rsid w:val="00166210"/>
    <w:rsid w:val="001717E8"/>
    <w:rsid w:val="00173844"/>
    <w:rsid w:val="00183B0D"/>
    <w:rsid w:val="0018578B"/>
    <w:rsid w:val="00186700"/>
    <w:rsid w:val="00187F9F"/>
    <w:rsid w:val="00194F7C"/>
    <w:rsid w:val="00196205"/>
    <w:rsid w:val="0019794E"/>
    <w:rsid w:val="001A0883"/>
    <w:rsid w:val="001B4659"/>
    <w:rsid w:val="001B5F61"/>
    <w:rsid w:val="001B6036"/>
    <w:rsid w:val="001D30EE"/>
    <w:rsid w:val="001D3157"/>
    <w:rsid w:val="001D431C"/>
    <w:rsid w:val="001E2415"/>
    <w:rsid w:val="001F1938"/>
    <w:rsid w:val="00200F8A"/>
    <w:rsid w:val="002030BB"/>
    <w:rsid w:val="00204E8A"/>
    <w:rsid w:val="00205037"/>
    <w:rsid w:val="00210731"/>
    <w:rsid w:val="0021136F"/>
    <w:rsid w:val="0021159E"/>
    <w:rsid w:val="002140BF"/>
    <w:rsid w:val="00215FAD"/>
    <w:rsid w:val="00216133"/>
    <w:rsid w:val="00220C65"/>
    <w:rsid w:val="00221D3C"/>
    <w:rsid w:val="0022314A"/>
    <w:rsid w:val="00226EE5"/>
    <w:rsid w:val="002279D8"/>
    <w:rsid w:val="002309DA"/>
    <w:rsid w:val="00231F36"/>
    <w:rsid w:val="002321EC"/>
    <w:rsid w:val="00235E75"/>
    <w:rsid w:val="002363B8"/>
    <w:rsid w:val="00237283"/>
    <w:rsid w:val="00237C00"/>
    <w:rsid w:val="0024520D"/>
    <w:rsid w:val="00250B19"/>
    <w:rsid w:val="00266CA5"/>
    <w:rsid w:val="00270134"/>
    <w:rsid w:val="00270321"/>
    <w:rsid w:val="00273163"/>
    <w:rsid w:val="00273A1A"/>
    <w:rsid w:val="00273A41"/>
    <w:rsid w:val="002842DC"/>
    <w:rsid w:val="00286FDF"/>
    <w:rsid w:val="002936C0"/>
    <w:rsid w:val="002A100B"/>
    <w:rsid w:val="002A29DB"/>
    <w:rsid w:val="002A5A5E"/>
    <w:rsid w:val="002A66C4"/>
    <w:rsid w:val="002C0419"/>
    <w:rsid w:val="002C6259"/>
    <w:rsid w:val="002E03F0"/>
    <w:rsid w:val="002E43DB"/>
    <w:rsid w:val="002E510B"/>
    <w:rsid w:val="002E602A"/>
    <w:rsid w:val="002E7A58"/>
    <w:rsid w:val="002F1196"/>
    <w:rsid w:val="002F2677"/>
    <w:rsid w:val="002F7D54"/>
    <w:rsid w:val="003015BC"/>
    <w:rsid w:val="00302D1F"/>
    <w:rsid w:val="003100EA"/>
    <w:rsid w:val="00311878"/>
    <w:rsid w:val="003310BA"/>
    <w:rsid w:val="00333429"/>
    <w:rsid w:val="003344A5"/>
    <w:rsid w:val="00334911"/>
    <w:rsid w:val="0035450E"/>
    <w:rsid w:val="003547E8"/>
    <w:rsid w:val="003601AA"/>
    <w:rsid w:val="00362926"/>
    <w:rsid w:val="003629FD"/>
    <w:rsid w:val="00365598"/>
    <w:rsid w:val="0037273C"/>
    <w:rsid w:val="00373C7A"/>
    <w:rsid w:val="003758E6"/>
    <w:rsid w:val="00386AB5"/>
    <w:rsid w:val="00387533"/>
    <w:rsid w:val="00390239"/>
    <w:rsid w:val="00391D46"/>
    <w:rsid w:val="003968E3"/>
    <w:rsid w:val="003A7CE2"/>
    <w:rsid w:val="003B1A5E"/>
    <w:rsid w:val="003B543D"/>
    <w:rsid w:val="003B6B64"/>
    <w:rsid w:val="003C0F56"/>
    <w:rsid w:val="003D5D55"/>
    <w:rsid w:val="003E2E40"/>
    <w:rsid w:val="003E7328"/>
    <w:rsid w:val="003E7FC7"/>
    <w:rsid w:val="003F0129"/>
    <w:rsid w:val="0040386C"/>
    <w:rsid w:val="0040469C"/>
    <w:rsid w:val="00404E2C"/>
    <w:rsid w:val="004110F6"/>
    <w:rsid w:val="00411265"/>
    <w:rsid w:val="00411B22"/>
    <w:rsid w:val="0043105A"/>
    <w:rsid w:val="00432086"/>
    <w:rsid w:val="00432A8E"/>
    <w:rsid w:val="00436F90"/>
    <w:rsid w:val="00440926"/>
    <w:rsid w:val="0044218D"/>
    <w:rsid w:val="00454609"/>
    <w:rsid w:val="0045512A"/>
    <w:rsid w:val="0046119A"/>
    <w:rsid w:val="0047246D"/>
    <w:rsid w:val="00472EAE"/>
    <w:rsid w:val="00483063"/>
    <w:rsid w:val="00484029"/>
    <w:rsid w:val="004840A7"/>
    <w:rsid w:val="0048583C"/>
    <w:rsid w:val="00485EFC"/>
    <w:rsid w:val="004902BA"/>
    <w:rsid w:val="00494754"/>
    <w:rsid w:val="00496C02"/>
    <w:rsid w:val="00497F85"/>
    <w:rsid w:val="004A0D16"/>
    <w:rsid w:val="004A4457"/>
    <w:rsid w:val="004A7F06"/>
    <w:rsid w:val="004B0242"/>
    <w:rsid w:val="004B0EA5"/>
    <w:rsid w:val="004B1CC8"/>
    <w:rsid w:val="004B216B"/>
    <w:rsid w:val="004B47C2"/>
    <w:rsid w:val="004B480E"/>
    <w:rsid w:val="004B6770"/>
    <w:rsid w:val="004C197F"/>
    <w:rsid w:val="004D32EB"/>
    <w:rsid w:val="004D6AB9"/>
    <w:rsid w:val="004E0959"/>
    <w:rsid w:val="004E2C37"/>
    <w:rsid w:val="004E70D7"/>
    <w:rsid w:val="004F0070"/>
    <w:rsid w:val="004F26B3"/>
    <w:rsid w:val="004F3B4D"/>
    <w:rsid w:val="004F5166"/>
    <w:rsid w:val="004F693A"/>
    <w:rsid w:val="004F7480"/>
    <w:rsid w:val="004F7E7D"/>
    <w:rsid w:val="00510DCC"/>
    <w:rsid w:val="005213A4"/>
    <w:rsid w:val="00521944"/>
    <w:rsid w:val="0052319F"/>
    <w:rsid w:val="005279F3"/>
    <w:rsid w:val="00536D57"/>
    <w:rsid w:val="0054351D"/>
    <w:rsid w:val="00544418"/>
    <w:rsid w:val="00544DAE"/>
    <w:rsid w:val="005454F7"/>
    <w:rsid w:val="005461E6"/>
    <w:rsid w:val="0054736D"/>
    <w:rsid w:val="00547C6D"/>
    <w:rsid w:val="00552C7A"/>
    <w:rsid w:val="00561135"/>
    <w:rsid w:val="005623EC"/>
    <w:rsid w:val="00564858"/>
    <w:rsid w:val="00566C55"/>
    <w:rsid w:val="005675CC"/>
    <w:rsid w:val="00570DFC"/>
    <w:rsid w:val="005716A2"/>
    <w:rsid w:val="00575E0A"/>
    <w:rsid w:val="00581833"/>
    <w:rsid w:val="00583500"/>
    <w:rsid w:val="00594C91"/>
    <w:rsid w:val="005A1FA4"/>
    <w:rsid w:val="005A2BEC"/>
    <w:rsid w:val="005A5AC7"/>
    <w:rsid w:val="005B020A"/>
    <w:rsid w:val="005B2039"/>
    <w:rsid w:val="005B2524"/>
    <w:rsid w:val="005C0DA3"/>
    <w:rsid w:val="005C18E4"/>
    <w:rsid w:val="005C73D7"/>
    <w:rsid w:val="005D03B9"/>
    <w:rsid w:val="005E34BA"/>
    <w:rsid w:val="005F034B"/>
    <w:rsid w:val="005F70AB"/>
    <w:rsid w:val="006004F3"/>
    <w:rsid w:val="00600FCF"/>
    <w:rsid w:val="00601799"/>
    <w:rsid w:val="00611A15"/>
    <w:rsid w:val="00626D63"/>
    <w:rsid w:val="00632258"/>
    <w:rsid w:val="00632ABB"/>
    <w:rsid w:val="006360DA"/>
    <w:rsid w:val="00637204"/>
    <w:rsid w:val="0064643B"/>
    <w:rsid w:val="0065643F"/>
    <w:rsid w:val="00666497"/>
    <w:rsid w:val="0066652C"/>
    <w:rsid w:val="00676483"/>
    <w:rsid w:val="0068085D"/>
    <w:rsid w:val="00683832"/>
    <w:rsid w:val="0068632C"/>
    <w:rsid w:val="00686C1D"/>
    <w:rsid w:val="00692AC2"/>
    <w:rsid w:val="006A3B33"/>
    <w:rsid w:val="006A4923"/>
    <w:rsid w:val="006B29B6"/>
    <w:rsid w:val="006C2DC2"/>
    <w:rsid w:val="006C6D99"/>
    <w:rsid w:val="006D0EDE"/>
    <w:rsid w:val="006D1128"/>
    <w:rsid w:val="006D3ED2"/>
    <w:rsid w:val="006D4A4A"/>
    <w:rsid w:val="006D51F4"/>
    <w:rsid w:val="006D6C20"/>
    <w:rsid w:val="006E2C47"/>
    <w:rsid w:val="006E35B3"/>
    <w:rsid w:val="006E5565"/>
    <w:rsid w:val="006F080C"/>
    <w:rsid w:val="006F17A1"/>
    <w:rsid w:val="006F208D"/>
    <w:rsid w:val="006F4AE6"/>
    <w:rsid w:val="006F4DB9"/>
    <w:rsid w:val="006F59ED"/>
    <w:rsid w:val="006F70FD"/>
    <w:rsid w:val="00705557"/>
    <w:rsid w:val="0071008D"/>
    <w:rsid w:val="007100EA"/>
    <w:rsid w:val="00711874"/>
    <w:rsid w:val="00712780"/>
    <w:rsid w:val="00712F84"/>
    <w:rsid w:val="00713C48"/>
    <w:rsid w:val="00736442"/>
    <w:rsid w:val="007438C4"/>
    <w:rsid w:val="00753748"/>
    <w:rsid w:val="00771A48"/>
    <w:rsid w:val="00771C19"/>
    <w:rsid w:val="00772175"/>
    <w:rsid w:val="0077278D"/>
    <w:rsid w:val="00777540"/>
    <w:rsid w:val="00777999"/>
    <w:rsid w:val="007824A4"/>
    <w:rsid w:val="007923DC"/>
    <w:rsid w:val="00794748"/>
    <w:rsid w:val="007B1733"/>
    <w:rsid w:val="007B4419"/>
    <w:rsid w:val="007B66DC"/>
    <w:rsid w:val="007C086A"/>
    <w:rsid w:val="007D1660"/>
    <w:rsid w:val="007D1AB4"/>
    <w:rsid w:val="007D2EFA"/>
    <w:rsid w:val="007D5AB9"/>
    <w:rsid w:val="007D79AC"/>
    <w:rsid w:val="007E4933"/>
    <w:rsid w:val="007F0D02"/>
    <w:rsid w:val="007F32C2"/>
    <w:rsid w:val="007F4EF8"/>
    <w:rsid w:val="007F685F"/>
    <w:rsid w:val="00803A5B"/>
    <w:rsid w:val="00804DF1"/>
    <w:rsid w:val="00810497"/>
    <w:rsid w:val="00810932"/>
    <w:rsid w:val="00813C38"/>
    <w:rsid w:val="00814F21"/>
    <w:rsid w:val="00822B13"/>
    <w:rsid w:val="00827522"/>
    <w:rsid w:val="0083154B"/>
    <w:rsid w:val="00835238"/>
    <w:rsid w:val="00841231"/>
    <w:rsid w:val="00841F8F"/>
    <w:rsid w:val="00855974"/>
    <w:rsid w:val="00860A63"/>
    <w:rsid w:val="00861B1A"/>
    <w:rsid w:val="008622AB"/>
    <w:rsid w:val="00866C97"/>
    <w:rsid w:val="00871DD1"/>
    <w:rsid w:val="008852EA"/>
    <w:rsid w:val="00885C1A"/>
    <w:rsid w:val="00890F53"/>
    <w:rsid w:val="008926E6"/>
    <w:rsid w:val="00892E25"/>
    <w:rsid w:val="00896F81"/>
    <w:rsid w:val="008A0DB7"/>
    <w:rsid w:val="008A47AF"/>
    <w:rsid w:val="008B02E7"/>
    <w:rsid w:val="008B07B2"/>
    <w:rsid w:val="008B1B61"/>
    <w:rsid w:val="008B2F45"/>
    <w:rsid w:val="008B2F5B"/>
    <w:rsid w:val="008B5D37"/>
    <w:rsid w:val="008C78DE"/>
    <w:rsid w:val="008F15B6"/>
    <w:rsid w:val="008F1CEF"/>
    <w:rsid w:val="008F1FA9"/>
    <w:rsid w:val="008F31BB"/>
    <w:rsid w:val="00901171"/>
    <w:rsid w:val="00906E05"/>
    <w:rsid w:val="00911FC9"/>
    <w:rsid w:val="009161E8"/>
    <w:rsid w:val="00922E31"/>
    <w:rsid w:val="009258B8"/>
    <w:rsid w:val="00930CD6"/>
    <w:rsid w:val="00933DAB"/>
    <w:rsid w:val="00935D21"/>
    <w:rsid w:val="00936C50"/>
    <w:rsid w:val="00940DC0"/>
    <w:rsid w:val="00942733"/>
    <w:rsid w:val="00945121"/>
    <w:rsid w:val="00947B98"/>
    <w:rsid w:val="00957D54"/>
    <w:rsid w:val="00964FE6"/>
    <w:rsid w:val="00966944"/>
    <w:rsid w:val="0097181C"/>
    <w:rsid w:val="00976739"/>
    <w:rsid w:val="00977709"/>
    <w:rsid w:val="00995232"/>
    <w:rsid w:val="00995DA0"/>
    <w:rsid w:val="00996BA3"/>
    <w:rsid w:val="00997637"/>
    <w:rsid w:val="009A5A63"/>
    <w:rsid w:val="009A7529"/>
    <w:rsid w:val="009A77D0"/>
    <w:rsid w:val="009B0E0D"/>
    <w:rsid w:val="009B15F9"/>
    <w:rsid w:val="009B254C"/>
    <w:rsid w:val="009B38AB"/>
    <w:rsid w:val="009B45A4"/>
    <w:rsid w:val="009C0852"/>
    <w:rsid w:val="009C0910"/>
    <w:rsid w:val="009D0B48"/>
    <w:rsid w:val="009D6543"/>
    <w:rsid w:val="009D6EDA"/>
    <w:rsid w:val="009D74C0"/>
    <w:rsid w:val="009D7DA4"/>
    <w:rsid w:val="009E12CA"/>
    <w:rsid w:val="009E468D"/>
    <w:rsid w:val="009F3A38"/>
    <w:rsid w:val="009F7B7C"/>
    <w:rsid w:val="00A125C8"/>
    <w:rsid w:val="00A131EF"/>
    <w:rsid w:val="00A13C31"/>
    <w:rsid w:val="00A13EBF"/>
    <w:rsid w:val="00A1583B"/>
    <w:rsid w:val="00A217BF"/>
    <w:rsid w:val="00A233CB"/>
    <w:rsid w:val="00A23996"/>
    <w:rsid w:val="00A26B01"/>
    <w:rsid w:val="00A36D6B"/>
    <w:rsid w:val="00A41A2E"/>
    <w:rsid w:val="00A5080C"/>
    <w:rsid w:val="00A51081"/>
    <w:rsid w:val="00A51638"/>
    <w:rsid w:val="00A535A5"/>
    <w:rsid w:val="00A53B1F"/>
    <w:rsid w:val="00A55161"/>
    <w:rsid w:val="00A55272"/>
    <w:rsid w:val="00A620A7"/>
    <w:rsid w:val="00A62A08"/>
    <w:rsid w:val="00A65864"/>
    <w:rsid w:val="00A7225F"/>
    <w:rsid w:val="00A76159"/>
    <w:rsid w:val="00A83096"/>
    <w:rsid w:val="00A85413"/>
    <w:rsid w:val="00A8656E"/>
    <w:rsid w:val="00A8728D"/>
    <w:rsid w:val="00A97B6F"/>
    <w:rsid w:val="00A97CA2"/>
    <w:rsid w:val="00AA0FFB"/>
    <w:rsid w:val="00AA2B64"/>
    <w:rsid w:val="00AB1219"/>
    <w:rsid w:val="00AB15BB"/>
    <w:rsid w:val="00AB1C1B"/>
    <w:rsid w:val="00AD4386"/>
    <w:rsid w:val="00AD4F09"/>
    <w:rsid w:val="00AE00CE"/>
    <w:rsid w:val="00AE1579"/>
    <w:rsid w:val="00AE22C7"/>
    <w:rsid w:val="00AE4507"/>
    <w:rsid w:val="00AE54A0"/>
    <w:rsid w:val="00AE59BF"/>
    <w:rsid w:val="00AF4F93"/>
    <w:rsid w:val="00B017A1"/>
    <w:rsid w:val="00B04F88"/>
    <w:rsid w:val="00B06756"/>
    <w:rsid w:val="00B106EB"/>
    <w:rsid w:val="00B167A3"/>
    <w:rsid w:val="00B2142D"/>
    <w:rsid w:val="00B32A2B"/>
    <w:rsid w:val="00B34C38"/>
    <w:rsid w:val="00B34D6D"/>
    <w:rsid w:val="00B37732"/>
    <w:rsid w:val="00B40E39"/>
    <w:rsid w:val="00B43DD4"/>
    <w:rsid w:val="00B47B66"/>
    <w:rsid w:val="00B50A98"/>
    <w:rsid w:val="00B5270A"/>
    <w:rsid w:val="00B53DD6"/>
    <w:rsid w:val="00B55F43"/>
    <w:rsid w:val="00B568C9"/>
    <w:rsid w:val="00B569EA"/>
    <w:rsid w:val="00B61BBF"/>
    <w:rsid w:val="00B6757C"/>
    <w:rsid w:val="00B7007C"/>
    <w:rsid w:val="00B72BD0"/>
    <w:rsid w:val="00B75C88"/>
    <w:rsid w:val="00B7648E"/>
    <w:rsid w:val="00B8063B"/>
    <w:rsid w:val="00B819F5"/>
    <w:rsid w:val="00B83DAA"/>
    <w:rsid w:val="00B849FF"/>
    <w:rsid w:val="00B869C1"/>
    <w:rsid w:val="00B8769C"/>
    <w:rsid w:val="00B9503C"/>
    <w:rsid w:val="00B97265"/>
    <w:rsid w:val="00BA15B2"/>
    <w:rsid w:val="00BB26ED"/>
    <w:rsid w:val="00BB2E2C"/>
    <w:rsid w:val="00BB3646"/>
    <w:rsid w:val="00BB3FCC"/>
    <w:rsid w:val="00BB6AA5"/>
    <w:rsid w:val="00BC2FE4"/>
    <w:rsid w:val="00BC6FAA"/>
    <w:rsid w:val="00BD30DF"/>
    <w:rsid w:val="00BE4217"/>
    <w:rsid w:val="00BF63BE"/>
    <w:rsid w:val="00BF6D76"/>
    <w:rsid w:val="00C00018"/>
    <w:rsid w:val="00C0084B"/>
    <w:rsid w:val="00C014E9"/>
    <w:rsid w:val="00C05A8D"/>
    <w:rsid w:val="00C07A12"/>
    <w:rsid w:val="00C14402"/>
    <w:rsid w:val="00C14C78"/>
    <w:rsid w:val="00C16682"/>
    <w:rsid w:val="00C20A36"/>
    <w:rsid w:val="00C20E7E"/>
    <w:rsid w:val="00C31CBE"/>
    <w:rsid w:val="00C35044"/>
    <w:rsid w:val="00C35885"/>
    <w:rsid w:val="00C401DB"/>
    <w:rsid w:val="00C42D39"/>
    <w:rsid w:val="00C4561A"/>
    <w:rsid w:val="00C52194"/>
    <w:rsid w:val="00C52681"/>
    <w:rsid w:val="00C56DB1"/>
    <w:rsid w:val="00C57237"/>
    <w:rsid w:val="00C61F2F"/>
    <w:rsid w:val="00C65F06"/>
    <w:rsid w:val="00C67B20"/>
    <w:rsid w:val="00C70CD3"/>
    <w:rsid w:val="00C74937"/>
    <w:rsid w:val="00C75062"/>
    <w:rsid w:val="00C775C2"/>
    <w:rsid w:val="00C80178"/>
    <w:rsid w:val="00C82993"/>
    <w:rsid w:val="00C9643D"/>
    <w:rsid w:val="00CA0D61"/>
    <w:rsid w:val="00CA3630"/>
    <w:rsid w:val="00CA5585"/>
    <w:rsid w:val="00CB11B5"/>
    <w:rsid w:val="00CB1F94"/>
    <w:rsid w:val="00CB22FA"/>
    <w:rsid w:val="00CC481D"/>
    <w:rsid w:val="00CC6745"/>
    <w:rsid w:val="00CD3152"/>
    <w:rsid w:val="00CD3382"/>
    <w:rsid w:val="00CD4A10"/>
    <w:rsid w:val="00CD6BD3"/>
    <w:rsid w:val="00CE0C74"/>
    <w:rsid w:val="00CE3FDE"/>
    <w:rsid w:val="00CF17A6"/>
    <w:rsid w:val="00CF363B"/>
    <w:rsid w:val="00CF79F4"/>
    <w:rsid w:val="00D02ED3"/>
    <w:rsid w:val="00D15A38"/>
    <w:rsid w:val="00D2419A"/>
    <w:rsid w:val="00D26799"/>
    <w:rsid w:val="00D311AA"/>
    <w:rsid w:val="00D32AA4"/>
    <w:rsid w:val="00D35AE4"/>
    <w:rsid w:val="00D42CAE"/>
    <w:rsid w:val="00D50721"/>
    <w:rsid w:val="00D57779"/>
    <w:rsid w:val="00D57C16"/>
    <w:rsid w:val="00D60BA3"/>
    <w:rsid w:val="00D6518D"/>
    <w:rsid w:val="00D67249"/>
    <w:rsid w:val="00D70912"/>
    <w:rsid w:val="00D72FFC"/>
    <w:rsid w:val="00D83EFB"/>
    <w:rsid w:val="00D86DCD"/>
    <w:rsid w:val="00D872A2"/>
    <w:rsid w:val="00D872E2"/>
    <w:rsid w:val="00D91831"/>
    <w:rsid w:val="00D94667"/>
    <w:rsid w:val="00DB36C0"/>
    <w:rsid w:val="00DB3930"/>
    <w:rsid w:val="00DB4592"/>
    <w:rsid w:val="00DB589A"/>
    <w:rsid w:val="00DC0473"/>
    <w:rsid w:val="00DC4930"/>
    <w:rsid w:val="00DD3032"/>
    <w:rsid w:val="00DD5B21"/>
    <w:rsid w:val="00DE4697"/>
    <w:rsid w:val="00DF2015"/>
    <w:rsid w:val="00DF361F"/>
    <w:rsid w:val="00DF5F4B"/>
    <w:rsid w:val="00E00071"/>
    <w:rsid w:val="00E23A12"/>
    <w:rsid w:val="00E264E9"/>
    <w:rsid w:val="00E31225"/>
    <w:rsid w:val="00E3155B"/>
    <w:rsid w:val="00E33F45"/>
    <w:rsid w:val="00E35B98"/>
    <w:rsid w:val="00E365CB"/>
    <w:rsid w:val="00E4139C"/>
    <w:rsid w:val="00E46BC8"/>
    <w:rsid w:val="00E46F00"/>
    <w:rsid w:val="00E54158"/>
    <w:rsid w:val="00E54193"/>
    <w:rsid w:val="00E54F9C"/>
    <w:rsid w:val="00E558C8"/>
    <w:rsid w:val="00E61358"/>
    <w:rsid w:val="00E67C04"/>
    <w:rsid w:val="00E7466D"/>
    <w:rsid w:val="00E75533"/>
    <w:rsid w:val="00E972F3"/>
    <w:rsid w:val="00EA3006"/>
    <w:rsid w:val="00EA3989"/>
    <w:rsid w:val="00EA3ABF"/>
    <w:rsid w:val="00EB3F17"/>
    <w:rsid w:val="00EC1E25"/>
    <w:rsid w:val="00EC4460"/>
    <w:rsid w:val="00EC7601"/>
    <w:rsid w:val="00EE0204"/>
    <w:rsid w:val="00EE0959"/>
    <w:rsid w:val="00EE1D07"/>
    <w:rsid w:val="00EE519E"/>
    <w:rsid w:val="00EE5CCF"/>
    <w:rsid w:val="00EE6B2E"/>
    <w:rsid w:val="00EE6CB9"/>
    <w:rsid w:val="00F041A5"/>
    <w:rsid w:val="00F04E49"/>
    <w:rsid w:val="00F05F81"/>
    <w:rsid w:val="00F072E5"/>
    <w:rsid w:val="00F164CB"/>
    <w:rsid w:val="00F166FF"/>
    <w:rsid w:val="00F2099B"/>
    <w:rsid w:val="00F21C6A"/>
    <w:rsid w:val="00F22FDE"/>
    <w:rsid w:val="00F2344A"/>
    <w:rsid w:val="00F3065A"/>
    <w:rsid w:val="00F31B2C"/>
    <w:rsid w:val="00F34481"/>
    <w:rsid w:val="00F3638B"/>
    <w:rsid w:val="00F372D1"/>
    <w:rsid w:val="00F40050"/>
    <w:rsid w:val="00F404EA"/>
    <w:rsid w:val="00F40629"/>
    <w:rsid w:val="00F440B7"/>
    <w:rsid w:val="00F51677"/>
    <w:rsid w:val="00F53DE8"/>
    <w:rsid w:val="00F61967"/>
    <w:rsid w:val="00F61D3A"/>
    <w:rsid w:val="00F63C38"/>
    <w:rsid w:val="00F63C58"/>
    <w:rsid w:val="00F73849"/>
    <w:rsid w:val="00F8180C"/>
    <w:rsid w:val="00F85980"/>
    <w:rsid w:val="00F85BE1"/>
    <w:rsid w:val="00F8754A"/>
    <w:rsid w:val="00F92E81"/>
    <w:rsid w:val="00F971C7"/>
    <w:rsid w:val="00FA1900"/>
    <w:rsid w:val="00FA4709"/>
    <w:rsid w:val="00FA6A51"/>
    <w:rsid w:val="00FB5186"/>
    <w:rsid w:val="00FC549A"/>
    <w:rsid w:val="00FD0DD1"/>
    <w:rsid w:val="00FD1794"/>
    <w:rsid w:val="00FD4EAB"/>
    <w:rsid w:val="00FE2C45"/>
    <w:rsid w:val="00FE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rsid w:val="00D57C1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9B254C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1">
    <w:name w:val="heading 2"/>
    <w:basedOn w:val="a1"/>
    <w:next w:val="a1"/>
    <w:link w:val="22"/>
    <w:uiPriority w:val="99"/>
    <w:qFormat/>
    <w:rsid w:val="00AE1579"/>
    <w:pPr>
      <w:keepNext/>
      <w:ind w:right="72"/>
      <w:outlineLvl w:val="1"/>
    </w:pPr>
    <w:rPr>
      <w:rFonts w:eastAsia="Calibri"/>
      <w:b/>
    </w:rPr>
  </w:style>
  <w:style w:type="paragraph" w:styleId="31">
    <w:name w:val="heading 3"/>
    <w:aliases w:val="Обычный 2"/>
    <w:basedOn w:val="a1"/>
    <w:next w:val="a1"/>
    <w:link w:val="32"/>
    <w:qFormat/>
    <w:rsid w:val="00D57C16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1">
    <w:name w:val="heading 4"/>
    <w:basedOn w:val="a1"/>
    <w:next w:val="a1"/>
    <w:link w:val="42"/>
    <w:qFormat/>
    <w:rsid w:val="00144A2D"/>
    <w:pPr>
      <w:keepNext/>
      <w:tabs>
        <w:tab w:val="left" w:pos="-2"/>
      </w:tabs>
      <w:ind w:right="66"/>
      <w:jc w:val="center"/>
      <w:outlineLvl w:val="3"/>
    </w:pPr>
    <w:rPr>
      <w:rFonts w:eastAsia="Calibri"/>
      <w:b/>
    </w:rPr>
  </w:style>
  <w:style w:type="paragraph" w:styleId="51">
    <w:name w:val="heading 5"/>
    <w:basedOn w:val="a1"/>
    <w:next w:val="a1"/>
    <w:link w:val="52"/>
    <w:uiPriority w:val="99"/>
    <w:qFormat/>
    <w:rsid w:val="00144A2D"/>
    <w:pPr>
      <w:keepNext/>
      <w:ind w:right="174" w:firstLine="33"/>
      <w:jc w:val="center"/>
      <w:outlineLvl w:val="4"/>
    </w:pPr>
    <w:rPr>
      <w:rFonts w:eastAsia="Calibri"/>
      <w:b/>
    </w:rPr>
  </w:style>
  <w:style w:type="paragraph" w:styleId="6">
    <w:name w:val="heading 6"/>
    <w:basedOn w:val="a1"/>
    <w:next w:val="a1"/>
    <w:link w:val="60"/>
    <w:uiPriority w:val="99"/>
    <w:qFormat/>
    <w:rsid w:val="00144A2D"/>
    <w:pPr>
      <w:keepNext/>
      <w:tabs>
        <w:tab w:val="left" w:pos="-2"/>
      </w:tabs>
      <w:ind w:right="15" w:firstLine="32"/>
      <w:jc w:val="center"/>
      <w:outlineLvl w:val="5"/>
    </w:pPr>
    <w:rPr>
      <w:rFonts w:eastAsia="Calibri"/>
      <w:b/>
    </w:rPr>
  </w:style>
  <w:style w:type="paragraph" w:styleId="7">
    <w:name w:val="heading 7"/>
    <w:basedOn w:val="a1"/>
    <w:next w:val="a1"/>
    <w:link w:val="70"/>
    <w:semiHidden/>
    <w:unhideWhenUsed/>
    <w:qFormat/>
    <w:rsid w:val="004F5166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semiHidden/>
    <w:unhideWhenUsed/>
    <w:qFormat/>
    <w:rsid w:val="004F5166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semiHidden/>
    <w:unhideWhenUsed/>
    <w:qFormat/>
    <w:rsid w:val="004F516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254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2">
    <w:name w:val="Заголовок 2 Знак"/>
    <w:link w:val="21"/>
    <w:uiPriority w:val="99"/>
    <w:locked/>
    <w:rsid w:val="00AE1579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2">
    <w:name w:val="Заголовок 3 Знак"/>
    <w:aliases w:val="Обычный 2 Знак"/>
    <w:link w:val="31"/>
    <w:locked/>
    <w:rsid w:val="00D57C16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42">
    <w:name w:val="Заголовок 4 Знак"/>
    <w:link w:val="41"/>
    <w:uiPriority w:val="99"/>
    <w:locked/>
    <w:rsid w:val="00144A2D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52">
    <w:name w:val="Заголовок 5 Знак"/>
    <w:link w:val="51"/>
    <w:uiPriority w:val="99"/>
    <w:locked/>
    <w:rsid w:val="00144A2D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locked/>
    <w:rsid w:val="00144A2D"/>
    <w:rPr>
      <w:rFonts w:ascii="Times New Roman" w:hAnsi="Times New Roman" w:cs="Times New Roman"/>
      <w:b/>
      <w:sz w:val="24"/>
      <w:szCs w:val="24"/>
      <w:lang w:eastAsia="ru-RU"/>
    </w:rPr>
  </w:style>
  <w:style w:type="table" w:styleId="a5">
    <w:name w:val="Table Grid"/>
    <w:basedOn w:val="a3"/>
    <w:uiPriority w:val="59"/>
    <w:rsid w:val="00FE7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FE7E36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6C2DC2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link w:val="23"/>
    <w:uiPriority w:val="99"/>
    <w:locked/>
    <w:rsid w:val="006C2DC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1"/>
    <w:link w:val="a9"/>
    <w:uiPriority w:val="99"/>
    <w:qFormat/>
    <w:rsid w:val="004A0D16"/>
    <w:pPr>
      <w:ind w:left="720"/>
      <w:contextualSpacing/>
    </w:pPr>
  </w:style>
  <w:style w:type="character" w:styleId="aa">
    <w:name w:val="Hyperlink"/>
    <w:uiPriority w:val="99"/>
    <w:rsid w:val="00B7648E"/>
    <w:rPr>
      <w:rFonts w:cs="Times New Roman"/>
      <w:color w:val="0000FF"/>
      <w:u w:val="single"/>
    </w:rPr>
  </w:style>
  <w:style w:type="paragraph" w:customStyle="1" w:styleId="Default">
    <w:name w:val="Default"/>
    <w:rsid w:val="008F1C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b">
    <w:name w:val="Plain Text"/>
    <w:basedOn w:val="a1"/>
    <w:link w:val="ac"/>
    <w:uiPriority w:val="99"/>
    <w:rsid w:val="0068085D"/>
    <w:rPr>
      <w:rFonts w:ascii="Courier New" w:eastAsia="Calibri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68085D"/>
    <w:rPr>
      <w:rFonts w:ascii="Courier New" w:hAnsi="Courier New" w:cs="Times New Roman"/>
      <w:sz w:val="20"/>
      <w:szCs w:val="20"/>
      <w:lang w:eastAsia="ru-RU"/>
    </w:rPr>
  </w:style>
  <w:style w:type="character" w:styleId="ad">
    <w:name w:val="footnote reference"/>
    <w:aliases w:val="Сноска_ольга"/>
    <w:uiPriority w:val="99"/>
    <w:rsid w:val="0068085D"/>
    <w:rPr>
      <w:rFonts w:cs="Times New Roman"/>
    </w:rPr>
  </w:style>
  <w:style w:type="paragraph" w:styleId="ae">
    <w:name w:val="footnote text"/>
    <w:aliases w:val="Знак6,F1"/>
    <w:basedOn w:val="a1"/>
    <w:link w:val="af"/>
    <w:uiPriority w:val="99"/>
    <w:rsid w:val="0068085D"/>
    <w:pPr>
      <w:widowControl w:val="0"/>
      <w:ind w:firstLine="400"/>
      <w:jc w:val="both"/>
    </w:pPr>
    <w:rPr>
      <w:rFonts w:eastAsia="Calibri"/>
    </w:rPr>
  </w:style>
  <w:style w:type="character" w:customStyle="1" w:styleId="af">
    <w:name w:val="Текст сноски Знак"/>
    <w:aliases w:val="Знак6 Знак,F1 Знак"/>
    <w:link w:val="ae"/>
    <w:uiPriority w:val="99"/>
    <w:locked/>
    <w:rsid w:val="006808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68085D"/>
    <w:rPr>
      <w:rFonts w:ascii="Times New Roman" w:hAnsi="Times New Roman"/>
      <w:sz w:val="24"/>
      <w:u w:val="none"/>
      <w:effect w:val="none"/>
    </w:rPr>
  </w:style>
  <w:style w:type="paragraph" w:customStyle="1" w:styleId="af0">
    <w:name w:val="А_основной"/>
    <w:basedOn w:val="a1"/>
    <w:link w:val="af1"/>
    <w:uiPriority w:val="99"/>
    <w:qFormat/>
    <w:rsid w:val="0068085D"/>
    <w:pPr>
      <w:spacing w:line="360" w:lineRule="auto"/>
      <w:ind w:firstLine="454"/>
      <w:jc w:val="both"/>
    </w:pPr>
    <w:rPr>
      <w:rFonts w:eastAsia="Calibri"/>
      <w:sz w:val="28"/>
      <w:szCs w:val="20"/>
    </w:rPr>
  </w:style>
  <w:style w:type="character" w:customStyle="1" w:styleId="af1">
    <w:name w:val="А_основной Знак"/>
    <w:link w:val="af0"/>
    <w:uiPriority w:val="99"/>
    <w:locked/>
    <w:rsid w:val="0068085D"/>
    <w:rPr>
      <w:rFonts w:ascii="Times New Roman" w:hAnsi="Times New Roman"/>
      <w:sz w:val="28"/>
    </w:rPr>
  </w:style>
  <w:style w:type="character" w:customStyle="1" w:styleId="Zag11">
    <w:name w:val="Zag_11"/>
    <w:uiPriority w:val="99"/>
    <w:rsid w:val="00FE2C45"/>
  </w:style>
  <w:style w:type="paragraph" w:customStyle="1" w:styleId="Zag2">
    <w:name w:val="Zag_2"/>
    <w:basedOn w:val="a1"/>
    <w:uiPriority w:val="99"/>
    <w:rsid w:val="00FE2C45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eastAsia="Calibri"/>
      <w:b/>
      <w:bCs/>
      <w:color w:val="000000"/>
      <w:lang w:val="en-US"/>
    </w:rPr>
  </w:style>
  <w:style w:type="paragraph" w:styleId="af2">
    <w:name w:val="header"/>
    <w:basedOn w:val="a1"/>
    <w:link w:val="af3"/>
    <w:uiPriority w:val="99"/>
    <w:rsid w:val="009D74C0"/>
    <w:pPr>
      <w:tabs>
        <w:tab w:val="center" w:pos="4844"/>
        <w:tab w:val="right" w:pos="9689"/>
      </w:tabs>
    </w:pPr>
    <w:rPr>
      <w:rFonts w:eastAsia="Calibri"/>
      <w:lang w:val="en-US"/>
    </w:rPr>
  </w:style>
  <w:style w:type="character" w:customStyle="1" w:styleId="af3">
    <w:name w:val="Верхний колонтитул Знак"/>
    <w:link w:val="af2"/>
    <w:uiPriority w:val="99"/>
    <w:locked/>
    <w:rsid w:val="009D74C0"/>
    <w:rPr>
      <w:rFonts w:ascii="Times New Roman" w:hAnsi="Times New Roman" w:cs="Times New Roman"/>
      <w:sz w:val="24"/>
      <w:szCs w:val="24"/>
      <w:lang w:val="en-US"/>
    </w:rPr>
  </w:style>
  <w:style w:type="paragraph" w:styleId="af4">
    <w:name w:val="footer"/>
    <w:basedOn w:val="a1"/>
    <w:link w:val="11"/>
    <w:uiPriority w:val="99"/>
    <w:rsid w:val="009D74C0"/>
    <w:pPr>
      <w:tabs>
        <w:tab w:val="center" w:pos="4844"/>
        <w:tab w:val="right" w:pos="9689"/>
      </w:tabs>
    </w:pPr>
    <w:rPr>
      <w:rFonts w:eastAsia="Calibri"/>
      <w:szCs w:val="20"/>
      <w:lang w:val="en-US"/>
    </w:rPr>
  </w:style>
  <w:style w:type="character" w:customStyle="1" w:styleId="11">
    <w:name w:val="Нижний колонтитул Знак1"/>
    <w:link w:val="af4"/>
    <w:uiPriority w:val="99"/>
    <w:locked/>
    <w:rsid w:val="009D74C0"/>
    <w:rPr>
      <w:rFonts w:ascii="Times New Roman" w:hAnsi="Times New Roman" w:cs="Times New Roman"/>
      <w:sz w:val="24"/>
      <w:lang w:val="en-US"/>
    </w:rPr>
  </w:style>
  <w:style w:type="character" w:customStyle="1" w:styleId="af5">
    <w:name w:val="Нижний колонтитул Знак"/>
    <w:uiPriority w:val="99"/>
    <w:rsid w:val="009D74C0"/>
    <w:rPr>
      <w:rFonts w:ascii="Times New Roman" w:hAnsi="Times New Roman" w:cs="Times New Roman"/>
      <w:sz w:val="24"/>
      <w:szCs w:val="24"/>
      <w:lang w:eastAsia="ru-RU"/>
    </w:rPr>
  </w:style>
  <w:style w:type="character" w:styleId="af6">
    <w:name w:val="page number"/>
    <w:uiPriority w:val="99"/>
    <w:rsid w:val="009D74C0"/>
    <w:rPr>
      <w:rFonts w:cs="Times New Roman"/>
    </w:rPr>
  </w:style>
  <w:style w:type="character" w:styleId="af7">
    <w:name w:val="Emphasis"/>
    <w:qFormat/>
    <w:rsid w:val="00454609"/>
    <w:rPr>
      <w:rFonts w:cs="Times New Roman"/>
      <w:i/>
    </w:rPr>
  </w:style>
  <w:style w:type="paragraph" w:customStyle="1" w:styleId="25">
    <w:name w:val="Золовок 2"/>
    <w:basedOn w:val="1"/>
    <w:link w:val="26"/>
    <w:uiPriority w:val="99"/>
    <w:rsid w:val="00454609"/>
    <w:pPr>
      <w:keepLines w:val="0"/>
      <w:spacing w:before="0"/>
    </w:pPr>
    <w:rPr>
      <w:bCs w:val="0"/>
      <w:color w:val="auto"/>
      <w:kern w:val="32"/>
      <w:sz w:val="32"/>
      <w:szCs w:val="20"/>
      <w:lang w:val="en-US"/>
    </w:rPr>
  </w:style>
  <w:style w:type="character" w:customStyle="1" w:styleId="26">
    <w:name w:val="Золовок 2 Знак"/>
    <w:link w:val="25"/>
    <w:uiPriority w:val="99"/>
    <w:locked/>
    <w:rsid w:val="00454609"/>
    <w:rPr>
      <w:rFonts w:ascii="Cambria" w:hAnsi="Cambria"/>
      <w:b/>
      <w:kern w:val="32"/>
      <w:sz w:val="32"/>
      <w:lang w:val="en-US"/>
    </w:rPr>
  </w:style>
  <w:style w:type="paragraph" w:styleId="af8">
    <w:name w:val="TOC Heading"/>
    <w:basedOn w:val="1"/>
    <w:next w:val="a1"/>
    <w:uiPriority w:val="99"/>
    <w:qFormat/>
    <w:rsid w:val="00454609"/>
    <w:pPr>
      <w:spacing w:line="276" w:lineRule="auto"/>
      <w:outlineLvl w:val="9"/>
    </w:pPr>
  </w:style>
  <w:style w:type="paragraph" w:styleId="12">
    <w:name w:val="toc 1"/>
    <w:basedOn w:val="a1"/>
    <w:next w:val="a1"/>
    <w:autoRedefine/>
    <w:uiPriority w:val="99"/>
    <w:rsid w:val="00454609"/>
    <w:pPr>
      <w:spacing w:after="100"/>
    </w:pPr>
  </w:style>
  <w:style w:type="paragraph" w:styleId="af9">
    <w:name w:val="Balloon Text"/>
    <w:basedOn w:val="a1"/>
    <w:link w:val="afa"/>
    <w:uiPriority w:val="99"/>
    <w:semiHidden/>
    <w:rsid w:val="00454609"/>
    <w:rPr>
      <w:rFonts w:ascii="Tahoma" w:eastAsia="Calibri" w:hAnsi="Tahoma"/>
      <w:sz w:val="16"/>
      <w:szCs w:val="16"/>
    </w:rPr>
  </w:style>
  <w:style w:type="character" w:customStyle="1" w:styleId="afa">
    <w:name w:val="Текст выноски Знак"/>
    <w:link w:val="af9"/>
    <w:uiPriority w:val="99"/>
    <w:semiHidden/>
    <w:locked/>
    <w:rsid w:val="00454609"/>
    <w:rPr>
      <w:rFonts w:ascii="Tahoma" w:hAnsi="Tahoma" w:cs="Tahoma"/>
      <w:sz w:val="16"/>
      <w:szCs w:val="16"/>
      <w:lang w:eastAsia="ru-RU"/>
    </w:rPr>
  </w:style>
  <w:style w:type="paragraph" w:styleId="afb">
    <w:name w:val="Normal (Web)"/>
    <w:basedOn w:val="a1"/>
    <w:rsid w:val="000726DA"/>
    <w:pPr>
      <w:spacing w:before="100" w:beforeAutospacing="1" w:after="100" w:afterAutospacing="1"/>
    </w:pPr>
  </w:style>
  <w:style w:type="paragraph" w:styleId="afc">
    <w:name w:val="Body Text"/>
    <w:basedOn w:val="a1"/>
    <w:link w:val="afd"/>
    <w:uiPriority w:val="1"/>
    <w:qFormat/>
    <w:rsid w:val="003B1A5E"/>
    <w:pPr>
      <w:jc w:val="both"/>
    </w:pPr>
    <w:rPr>
      <w:rFonts w:eastAsia="Calibri"/>
    </w:rPr>
  </w:style>
  <w:style w:type="character" w:customStyle="1" w:styleId="afd">
    <w:name w:val="Основной текст Знак"/>
    <w:link w:val="afc"/>
    <w:uiPriority w:val="1"/>
    <w:locked/>
    <w:rsid w:val="003B1A5E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1"/>
    <w:link w:val="34"/>
    <w:uiPriority w:val="99"/>
    <w:rsid w:val="00861B1A"/>
    <w:pPr>
      <w:ind w:right="140"/>
    </w:pPr>
    <w:rPr>
      <w:rFonts w:eastAsia="Calibri"/>
      <w:b/>
    </w:rPr>
  </w:style>
  <w:style w:type="character" w:customStyle="1" w:styleId="34">
    <w:name w:val="Основной текст 3 Знак"/>
    <w:link w:val="33"/>
    <w:uiPriority w:val="99"/>
    <w:locked/>
    <w:rsid w:val="00861B1A"/>
    <w:rPr>
      <w:rFonts w:ascii="Times New Roman" w:hAnsi="Times New Roman" w:cs="Times New Roman"/>
      <w:b/>
      <w:sz w:val="24"/>
      <w:szCs w:val="24"/>
      <w:lang w:eastAsia="ru-RU"/>
    </w:rPr>
  </w:style>
  <w:style w:type="paragraph" w:styleId="35">
    <w:name w:val="toc 3"/>
    <w:basedOn w:val="a1"/>
    <w:next w:val="a1"/>
    <w:autoRedefine/>
    <w:uiPriority w:val="99"/>
    <w:rsid w:val="00861B1A"/>
    <w:pPr>
      <w:spacing w:after="100"/>
      <w:ind w:left="480"/>
    </w:pPr>
  </w:style>
  <w:style w:type="paragraph" w:styleId="afe">
    <w:name w:val="Block Text"/>
    <w:basedOn w:val="a1"/>
    <w:uiPriority w:val="99"/>
    <w:rsid w:val="00EB3F17"/>
    <w:pPr>
      <w:ind w:left="708" w:right="72"/>
      <w:jc w:val="both"/>
    </w:pPr>
  </w:style>
  <w:style w:type="paragraph" w:styleId="aff">
    <w:name w:val="Body Text Indent"/>
    <w:basedOn w:val="a1"/>
    <w:link w:val="aff0"/>
    <w:uiPriority w:val="99"/>
    <w:rsid w:val="004F0070"/>
    <w:pPr>
      <w:ind w:right="72" w:firstLine="708"/>
      <w:jc w:val="both"/>
    </w:pPr>
    <w:rPr>
      <w:rFonts w:eastAsia="Calibri"/>
    </w:rPr>
  </w:style>
  <w:style w:type="character" w:customStyle="1" w:styleId="aff0">
    <w:name w:val="Основной текст с отступом Знак"/>
    <w:link w:val="aff"/>
    <w:uiPriority w:val="99"/>
    <w:locked/>
    <w:rsid w:val="004F0070"/>
    <w:rPr>
      <w:rFonts w:ascii="Times New Roman" w:hAnsi="Times New Roman" w:cs="Times New Roman"/>
      <w:sz w:val="24"/>
      <w:szCs w:val="24"/>
      <w:lang w:eastAsia="ru-RU"/>
    </w:rPr>
  </w:style>
  <w:style w:type="paragraph" w:styleId="27">
    <w:name w:val="Body Text Indent 2"/>
    <w:basedOn w:val="a1"/>
    <w:link w:val="28"/>
    <w:uiPriority w:val="99"/>
    <w:rsid w:val="001B4659"/>
    <w:pPr>
      <w:ind w:right="72" w:firstLine="360"/>
      <w:jc w:val="center"/>
    </w:pPr>
    <w:rPr>
      <w:rFonts w:eastAsia="Calibri"/>
    </w:rPr>
  </w:style>
  <w:style w:type="character" w:customStyle="1" w:styleId="28">
    <w:name w:val="Основной текст с отступом 2 Знак"/>
    <w:link w:val="27"/>
    <w:uiPriority w:val="99"/>
    <w:locked/>
    <w:rsid w:val="001B4659"/>
    <w:rPr>
      <w:rFonts w:ascii="Times New Roman" w:hAnsi="Times New Roman" w:cs="Times New Roman"/>
      <w:sz w:val="24"/>
      <w:szCs w:val="24"/>
      <w:lang w:eastAsia="ru-RU"/>
    </w:rPr>
  </w:style>
  <w:style w:type="paragraph" w:styleId="29">
    <w:name w:val="toc 2"/>
    <w:basedOn w:val="a1"/>
    <w:next w:val="a1"/>
    <w:autoRedefine/>
    <w:uiPriority w:val="99"/>
    <w:rsid w:val="00CE3FDE"/>
    <w:pPr>
      <w:spacing w:after="100"/>
      <w:ind w:left="240"/>
    </w:pPr>
  </w:style>
  <w:style w:type="paragraph" w:styleId="36">
    <w:name w:val="Body Text Indent 3"/>
    <w:basedOn w:val="a1"/>
    <w:link w:val="37"/>
    <w:uiPriority w:val="99"/>
    <w:rsid w:val="00365598"/>
    <w:pPr>
      <w:ind w:right="72" w:firstLine="720"/>
      <w:jc w:val="both"/>
    </w:pPr>
    <w:rPr>
      <w:rFonts w:eastAsia="Calibri"/>
    </w:rPr>
  </w:style>
  <w:style w:type="character" w:customStyle="1" w:styleId="37">
    <w:name w:val="Основной текст с отступом 3 Знак"/>
    <w:link w:val="36"/>
    <w:uiPriority w:val="99"/>
    <w:locked/>
    <w:rsid w:val="003655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1"/>
    <w:uiPriority w:val="99"/>
    <w:rsid w:val="00A508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p5">
    <w:name w:val="p5"/>
    <w:basedOn w:val="a1"/>
    <w:uiPriority w:val="99"/>
    <w:rsid w:val="00B97265"/>
    <w:pPr>
      <w:spacing w:before="100" w:beforeAutospacing="1" w:after="100" w:afterAutospacing="1"/>
    </w:pPr>
  </w:style>
  <w:style w:type="character" w:customStyle="1" w:styleId="s4">
    <w:name w:val="s4"/>
    <w:uiPriority w:val="99"/>
    <w:rsid w:val="00B97265"/>
  </w:style>
  <w:style w:type="paragraph" w:customStyle="1" w:styleId="2a">
    <w:name w:val="Абзац списка2"/>
    <w:basedOn w:val="a1"/>
    <w:uiPriority w:val="99"/>
    <w:rsid w:val="007E4933"/>
    <w:pPr>
      <w:ind w:left="720"/>
    </w:pPr>
    <w:rPr>
      <w:rFonts w:eastAsia="Calibri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76739"/>
    <w:rPr>
      <w:rFonts w:ascii="Times New Roman" w:hAnsi="Times New Roman"/>
      <w:sz w:val="24"/>
      <w:u w:val="none"/>
      <w:effect w:val="none"/>
    </w:rPr>
  </w:style>
  <w:style w:type="character" w:customStyle="1" w:styleId="fontstyle30">
    <w:name w:val="fontstyle30"/>
    <w:rsid w:val="00736442"/>
  </w:style>
  <w:style w:type="character" w:customStyle="1" w:styleId="fontstyle31">
    <w:name w:val="fontstyle31"/>
    <w:rsid w:val="00736442"/>
  </w:style>
  <w:style w:type="paragraph" w:styleId="HTML">
    <w:name w:val="HTML Address"/>
    <w:basedOn w:val="a1"/>
    <w:link w:val="HTML0"/>
    <w:uiPriority w:val="99"/>
    <w:semiHidden/>
    <w:unhideWhenUsed/>
    <w:locked/>
    <w:rsid w:val="004F5166"/>
    <w:rPr>
      <w:i/>
      <w:iCs/>
    </w:rPr>
  </w:style>
  <w:style w:type="character" w:customStyle="1" w:styleId="HTML0">
    <w:name w:val="Адрес HTML Знак"/>
    <w:link w:val="HTML"/>
    <w:uiPriority w:val="99"/>
    <w:semiHidden/>
    <w:rsid w:val="004F5166"/>
    <w:rPr>
      <w:rFonts w:ascii="Times New Roman" w:eastAsia="Times New Roman" w:hAnsi="Times New Roman"/>
      <w:i/>
      <w:iCs/>
      <w:sz w:val="24"/>
      <w:szCs w:val="24"/>
    </w:rPr>
  </w:style>
  <w:style w:type="paragraph" w:styleId="aff1">
    <w:name w:val="envelope address"/>
    <w:basedOn w:val="a1"/>
    <w:uiPriority w:val="99"/>
    <w:semiHidden/>
    <w:unhideWhenUsed/>
    <w:locked/>
    <w:rsid w:val="004F5166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aff2">
    <w:name w:val="Intense Quote"/>
    <w:basedOn w:val="a1"/>
    <w:next w:val="a1"/>
    <w:link w:val="aff3"/>
    <w:uiPriority w:val="30"/>
    <w:qFormat/>
    <w:rsid w:val="004F516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3">
    <w:name w:val="Выделенная цитата Знак"/>
    <w:link w:val="aff2"/>
    <w:uiPriority w:val="30"/>
    <w:rsid w:val="004F5166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paragraph" w:styleId="aff4">
    <w:name w:val="Date"/>
    <w:basedOn w:val="a1"/>
    <w:next w:val="a1"/>
    <w:link w:val="aff5"/>
    <w:uiPriority w:val="99"/>
    <w:semiHidden/>
    <w:unhideWhenUsed/>
    <w:locked/>
    <w:rsid w:val="004F5166"/>
  </w:style>
  <w:style w:type="character" w:customStyle="1" w:styleId="aff5">
    <w:name w:val="Дата Знак"/>
    <w:link w:val="aff4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character" w:customStyle="1" w:styleId="70">
    <w:name w:val="Заголовок 7 Знак"/>
    <w:link w:val="7"/>
    <w:semiHidden/>
    <w:rsid w:val="004F516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rsid w:val="004F516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4F5166"/>
    <w:rPr>
      <w:rFonts w:ascii="Cambria" w:eastAsia="Times New Roman" w:hAnsi="Cambria" w:cs="Times New Roman"/>
      <w:sz w:val="22"/>
      <w:szCs w:val="22"/>
    </w:rPr>
  </w:style>
  <w:style w:type="paragraph" w:styleId="aff6">
    <w:name w:val="Note Heading"/>
    <w:basedOn w:val="a1"/>
    <w:next w:val="a1"/>
    <w:link w:val="aff7"/>
    <w:uiPriority w:val="99"/>
    <w:semiHidden/>
    <w:unhideWhenUsed/>
    <w:locked/>
    <w:rsid w:val="004F5166"/>
  </w:style>
  <w:style w:type="character" w:customStyle="1" w:styleId="aff7">
    <w:name w:val="Заголовок записки Знак"/>
    <w:link w:val="aff6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paragraph" w:styleId="aff8">
    <w:name w:val="toa heading"/>
    <w:basedOn w:val="a1"/>
    <w:next w:val="a1"/>
    <w:uiPriority w:val="99"/>
    <w:semiHidden/>
    <w:unhideWhenUsed/>
    <w:locked/>
    <w:rsid w:val="004F5166"/>
    <w:pPr>
      <w:spacing w:before="120"/>
    </w:pPr>
    <w:rPr>
      <w:rFonts w:ascii="Cambria" w:hAnsi="Cambria"/>
      <w:b/>
      <w:bCs/>
    </w:rPr>
  </w:style>
  <w:style w:type="paragraph" w:styleId="aff9">
    <w:name w:val="Body Text First Indent"/>
    <w:basedOn w:val="afc"/>
    <w:link w:val="affa"/>
    <w:uiPriority w:val="99"/>
    <w:semiHidden/>
    <w:unhideWhenUsed/>
    <w:locked/>
    <w:rsid w:val="004F5166"/>
    <w:pPr>
      <w:spacing w:after="120"/>
      <w:ind w:firstLine="210"/>
      <w:jc w:val="left"/>
    </w:pPr>
    <w:rPr>
      <w:rFonts w:eastAsia="Times New Roman"/>
    </w:rPr>
  </w:style>
  <w:style w:type="character" w:customStyle="1" w:styleId="affa">
    <w:name w:val="Красная строка Знак"/>
    <w:link w:val="aff9"/>
    <w:uiPriority w:val="99"/>
    <w:semiHidden/>
    <w:rsid w:val="004F51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Body Text First Indent 2"/>
    <w:basedOn w:val="aff"/>
    <w:link w:val="2c"/>
    <w:uiPriority w:val="99"/>
    <w:semiHidden/>
    <w:unhideWhenUsed/>
    <w:locked/>
    <w:rsid w:val="004F5166"/>
    <w:pPr>
      <w:spacing w:after="120"/>
      <w:ind w:left="283" w:right="0" w:firstLine="210"/>
      <w:jc w:val="left"/>
    </w:pPr>
    <w:rPr>
      <w:rFonts w:eastAsia="Times New Roman"/>
    </w:rPr>
  </w:style>
  <w:style w:type="character" w:customStyle="1" w:styleId="2c">
    <w:name w:val="Красная строка 2 Знак"/>
    <w:link w:val="2b"/>
    <w:uiPriority w:val="99"/>
    <w:semiHidden/>
    <w:rsid w:val="004F51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1"/>
    <w:uiPriority w:val="99"/>
    <w:semiHidden/>
    <w:unhideWhenUsed/>
    <w:locked/>
    <w:rsid w:val="004F5166"/>
    <w:pPr>
      <w:numPr>
        <w:numId w:val="76"/>
      </w:numPr>
      <w:contextualSpacing/>
    </w:pPr>
  </w:style>
  <w:style w:type="paragraph" w:styleId="20">
    <w:name w:val="List Bullet 2"/>
    <w:basedOn w:val="a1"/>
    <w:uiPriority w:val="99"/>
    <w:semiHidden/>
    <w:unhideWhenUsed/>
    <w:locked/>
    <w:rsid w:val="004F5166"/>
    <w:pPr>
      <w:numPr>
        <w:numId w:val="77"/>
      </w:numPr>
      <w:contextualSpacing/>
    </w:pPr>
  </w:style>
  <w:style w:type="paragraph" w:styleId="30">
    <w:name w:val="List Bullet 3"/>
    <w:basedOn w:val="a1"/>
    <w:uiPriority w:val="99"/>
    <w:semiHidden/>
    <w:unhideWhenUsed/>
    <w:locked/>
    <w:rsid w:val="004F5166"/>
    <w:pPr>
      <w:numPr>
        <w:numId w:val="78"/>
      </w:numPr>
      <w:contextualSpacing/>
    </w:pPr>
  </w:style>
  <w:style w:type="paragraph" w:styleId="40">
    <w:name w:val="List Bullet 4"/>
    <w:basedOn w:val="a1"/>
    <w:uiPriority w:val="99"/>
    <w:semiHidden/>
    <w:unhideWhenUsed/>
    <w:locked/>
    <w:rsid w:val="004F5166"/>
    <w:pPr>
      <w:numPr>
        <w:numId w:val="79"/>
      </w:numPr>
      <w:contextualSpacing/>
    </w:pPr>
  </w:style>
  <w:style w:type="paragraph" w:styleId="50">
    <w:name w:val="List Bullet 5"/>
    <w:basedOn w:val="a1"/>
    <w:uiPriority w:val="99"/>
    <w:semiHidden/>
    <w:unhideWhenUsed/>
    <w:locked/>
    <w:rsid w:val="004F5166"/>
    <w:pPr>
      <w:numPr>
        <w:numId w:val="80"/>
      </w:numPr>
      <w:contextualSpacing/>
    </w:pPr>
  </w:style>
  <w:style w:type="paragraph" w:styleId="affb">
    <w:name w:val="Title"/>
    <w:basedOn w:val="a1"/>
    <w:next w:val="a1"/>
    <w:link w:val="affc"/>
    <w:qFormat/>
    <w:rsid w:val="004F516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c">
    <w:name w:val="Название Знак"/>
    <w:link w:val="affb"/>
    <w:rsid w:val="004F516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fd">
    <w:name w:val="caption"/>
    <w:basedOn w:val="a1"/>
    <w:next w:val="a1"/>
    <w:semiHidden/>
    <w:unhideWhenUsed/>
    <w:qFormat/>
    <w:rsid w:val="004F5166"/>
    <w:rPr>
      <w:b/>
      <w:bCs/>
      <w:sz w:val="20"/>
      <w:szCs w:val="20"/>
    </w:rPr>
  </w:style>
  <w:style w:type="paragraph" w:styleId="a">
    <w:name w:val="List Number"/>
    <w:basedOn w:val="a1"/>
    <w:uiPriority w:val="99"/>
    <w:semiHidden/>
    <w:unhideWhenUsed/>
    <w:locked/>
    <w:rsid w:val="004F5166"/>
    <w:pPr>
      <w:numPr>
        <w:numId w:val="81"/>
      </w:numPr>
      <w:contextualSpacing/>
    </w:pPr>
  </w:style>
  <w:style w:type="paragraph" w:styleId="2">
    <w:name w:val="List Number 2"/>
    <w:basedOn w:val="a1"/>
    <w:uiPriority w:val="99"/>
    <w:semiHidden/>
    <w:unhideWhenUsed/>
    <w:locked/>
    <w:rsid w:val="004F5166"/>
    <w:pPr>
      <w:numPr>
        <w:numId w:val="82"/>
      </w:numPr>
      <w:contextualSpacing/>
    </w:pPr>
  </w:style>
  <w:style w:type="paragraph" w:styleId="3">
    <w:name w:val="List Number 3"/>
    <w:basedOn w:val="a1"/>
    <w:uiPriority w:val="99"/>
    <w:semiHidden/>
    <w:unhideWhenUsed/>
    <w:locked/>
    <w:rsid w:val="004F5166"/>
    <w:pPr>
      <w:numPr>
        <w:numId w:val="83"/>
      </w:numPr>
      <w:contextualSpacing/>
    </w:pPr>
  </w:style>
  <w:style w:type="paragraph" w:styleId="4">
    <w:name w:val="List Number 4"/>
    <w:basedOn w:val="a1"/>
    <w:uiPriority w:val="99"/>
    <w:semiHidden/>
    <w:unhideWhenUsed/>
    <w:locked/>
    <w:rsid w:val="004F5166"/>
    <w:pPr>
      <w:numPr>
        <w:numId w:val="84"/>
      </w:numPr>
      <w:contextualSpacing/>
    </w:pPr>
  </w:style>
  <w:style w:type="paragraph" w:styleId="5">
    <w:name w:val="List Number 5"/>
    <w:basedOn w:val="a1"/>
    <w:uiPriority w:val="99"/>
    <w:semiHidden/>
    <w:unhideWhenUsed/>
    <w:locked/>
    <w:rsid w:val="004F5166"/>
    <w:pPr>
      <w:numPr>
        <w:numId w:val="85"/>
      </w:numPr>
      <w:contextualSpacing/>
    </w:pPr>
  </w:style>
  <w:style w:type="paragraph" w:styleId="2d">
    <w:name w:val="envelope return"/>
    <w:basedOn w:val="a1"/>
    <w:uiPriority w:val="99"/>
    <w:semiHidden/>
    <w:unhideWhenUsed/>
    <w:locked/>
    <w:rsid w:val="004F5166"/>
    <w:rPr>
      <w:rFonts w:ascii="Cambria" w:hAnsi="Cambria"/>
      <w:sz w:val="20"/>
      <w:szCs w:val="20"/>
    </w:rPr>
  </w:style>
  <w:style w:type="paragraph" w:styleId="affe">
    <w:name w:val="Normal Indent"/>
    <w:basedOn w:val="a1"/>
    <w:uiPriority w:val="99"/>
    <w:semiHidden/>
    <w:unhideWhenUsed/>
    <w:locked/>
    <w:rsid w:val="004F5166"/>
    <w:pPr>
      <w:ind w:left="708"/>
    </w:pPr>
  </w:style>
  <w:style w:type="paragraph" w:styleId="43">
    <w:name w:val="toc 4"/>
    <w:basedOn w:val="a1"/>
    <w:next w:val="a1"/>
    <w:autoRedefine/>
    <w:rsid w:val="004F5166"/>
    <w:pPr>
      <w:ind w:left="720"/>
    </w:pPr>
  </w:style>
  <w:style w:type="paragraph" w:styleId="53">
    <w:name w:val="toc 5"/>
    <w:basedOn w:val="a1"/>
    <w:next w:val="a1"/>
    <w:autoRedefine/>
    <w:rsid w:val="004F5166"/>
    <w:pPr>
      <w:ind w:left="960"/>
    </w:pPr>
  </w:style>
  <w:style w:type="paragraph" w:styleId="61">
    <w:name w:val="toc 6"/>
    <w:basedOn w:val="a1"/>
    <w:next w:val="a1"/>
    <w:autoRedefine/>
    <w:rsid w:val="004F5166"/>
    <w:pPr>
      <w:ind w:left="1200"/>
    </w:pPr>
  </w:style>
  <w:style w:type="paragraph" w:styleId="71">
    <w:name w:val="toc 7"/>
    <w:basedOn w:val="a1"/>
    <w:next w:val="a1"/>
    <w:autoRedefine/>
    <w:rsid w:val="004F5166"/>
    <w:pPr>
      <w:ind w:left="1440"/>
    </w:pPr>
  </w:style>
  <w:style w:type="paragraph" w:styleId="81">
    <w:name w:val="toc 8"/>
    <w:basedOn w:val="a1"/>
    <w:next w:val="a1"/>
    <w:autoRedefine/>
    <w:rsid w:val="004F5166"/>
    <w:pPr>
      <w:ind w:left="1680"/>
    </w:pPr>
  </w:style>
  <w:style w:type="paragraph" w:styleId="91">
    <w:name w:val="toc 9"/>
    <w:basedOn w:val="a1"/>
    <w:next w:val="a1"/>
    <w:autoRedefine/>
    <w:rsid w:val="004F5166"/>
    <w:pPr>
      <w:ind w:left="1920"/>
    </w:pPr>
  </w:style>
  <w:style w:type="paragraph" w:styleId="afff">
    <w:name w:val="table of figures"/>
    <w:basedOn w:val="a1"/>
    <w:next w:val="a1"/>
    <w:uiPriority w:val="99"/>
    <w:semiHidden/>
    <w:unhideWhenUsed/>
    <w:locked/>
    <w:rsid w:val="004F5166"/>
  </w:style>
  <w:style w:type="paragraph" w:styleId="afff0">
    <w:name w:val="Subtitle"/>
    <w:basedOn w:val="a1"/>
    <w:next w:val="a1"/>
    <w:link w:val="afff1"/>
    <w:qFormat/>
    <w:rsid w:val="004F5166"/>
    <w:pPr>
      <w:spacing w:after="60"/>
      <w:jc w:val="center"/>
      <w:outlineLvl w:val="1"/>
    </w:pPr>
    <w:rPr>
      <w:rFonts w:ascii="Cambria" w:hAnsi="Cambria"/>
    </w:rPr>
  </w:style>
  <w:style w:type="character" w:customStyle="1" w:styleId="afff1">
    <w:name w:val="Подзаголовок Знак"/>
    <w:link w:val="afff0"/>
    <w:rsid w:val="004F5166"/>
    <w:rPr>
      <w:rFonts w:ascii="Cambria" w:eastAsia="Times New Roman" w:hAnsi="Cambria" w:cs="Times New Roman"/>
      <w:sz w:val="24"/>
      <w:szCs w:val="24"/>
    </w:rPr>
  </w:style>
  <w:style w:type="paragraph" w:styleId="afff2">
    <w:name w:val="Signature"/>
    <w:basedOn w:val="a1"/>
    <w:link w:val="afff3"/>
    <w:uiPriority w:val="99"/>
    <w:semiHidden/>
    <w:unhideWhenUsed/>
    <w:locked/>
    <w:rsid w:val="004F5166"/>
    <w:pPr>
      <w:ind w:left="4252"/>
    </w:pPr>
  </w:style>
  <w:style w:type="character" w:customStyle="1" w:styleId="afff3">
    <w:name w:val="Подпись Знак"/>
    <w:link w:val="afff2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paragraph" w:styleId="afff4">
    <w:name w:val="Salutation"/>
    <w:basedOn w:val="a1"/>
    <w:next w:val="a1"/>
    <w:link w:val="afff5"/>
    <w:uiPriority w:val="99"/>
    <w:semiHidden/>
    <w:unhideWhenUsed/>
    <w:locked/>
    <w:rsid w:val="004F5166"/>
  </w:style>
  <w:style w:type="character" w:customStyle="1" w:styleId="afff5">
    <w:name w:val="Приветствие Знак"/>
    <w:link w:val="afff4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paragraph" w:styleId="afff6">
    <w:name w:val="List Continue"/>
    <w:basedOn w:val="a1"/>
    <w:uiPriority w:val="99"/>
    <w:semiHidden/>
    <w:unhideWhenUsed/>
    <w:locked/>
    <w:rsid w:val="004F5166"/>
    <w:pPr>
      <w:spacing w:after="120"/>
      <w:ind w:left="283"/>
      <w:contextualSpacing/>
    </w:pPr>
  </w:style>
  <w:style w:type="paragraph" w:styleId="2e">
    <w:name w:val="List Continue 2"/>
    <w:basedOn w:val="a1"/>
    <w:uiPriority w:val="99"/>
    <w:semiHidden/>
    <w:unhideWhenUsed/>
    <w:locked/>
    <w:rsid w:val="004F5166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locked/>
    <w:rsid w:val="004F5166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locked/>
    <w:rsid w:val="004F5166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locked/>
    <w:rsid w:val="004F5166"/>
    <w:pPr>
      <w:spacing w:after="120"/>
      <w:ind w:left="1415"/>
      <w:contextualSpacing/>
    </w:pPr>
  </w:style>
  <w:style w:type="paragraph" w:styleId="afff7">
    <w:name w:val="Closing"/>
    <w:basedOn w:val="a1"/>
    <w:link w:val="afff8"/>
    <w:uiPriority w:val="99"/>
    <w:semiHidden/>
    <w:unhideWhenUsed/>
    <w:locked/>
    <w:rsid w:val="004F5166"/>
    <w:pPr>
      <w:ind w:left="4252"/>
    </w:pPr>
  </w:style>
  <w:style w:type="character" w:customStyle="1" w:styleId="afff8">
    <w:name w:val="Прощание Знак"/>
    <w:link w:val="afff7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paragraph" w:styleId="afff9">
    <w:name w:val="List"/>
    <w:basedOn w:val="a1"/>
    <w:unhideWhenUsed/>
    <w:locked/>
    <w:rsid w:val="004F5166"/>
    <w:pPr>
      <w:ind w:left="283" w:hanging="283"/>
      <w:contextualSpacing/>
    </w:pPr>
  </w:style>
  <w:style w:type="paragraph" w:styleId="2f">
    <w:name w:val="List 2"/>
    <w:basedOn w:val="a1"/>
    <w:uiPriority w:val="99"/>
    <w:semiHidden/>
    <w:unhideWhenUsed/>
    <w:locked/>
    <w:rsid w:val="004F5166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locked/>
    <w:rsid w:val="004F5166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locked/>
    <w:rsid w:val="004F5166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locked/>
    <w:rsid w:val="004F5166"/>
    <w:pPr>
      <w:ind w:left="1415" w:hanging="283"/>
      <w:contextualSpacing/>
    </w:pPr>
  </w:style>
  <w:style w:type="paragraph" w:styleId="afffa">
    <w:name w:val="Bibliography"/>
    <w:basedOn w:val="a1"/>
    <w:next w:val="a1"/>
    <w:uiPriority w:val="37"/>
    <w:semiHidden/>
    <w:unhideWhenUsed/>
    <w:rsid w:val="004F5166"/>
  </w:style>
  <w:style w:type="paragraph" w:styleId="HTML1">
    <w:name w:val="HTML Preformatted"/>
    <w:basedOn w:val="a1"/>
    <w:link w:val="HTML2"/>
    <w:uiPriority w:val="99"/>
    <w:semiHidden/>
    <w:unhideWhenUsed/>
    <w:locked/>
    <w:rsid w:val="004F5166"/>
    <w:rPr>
      <w:rFonts w:ascii="Courier New" w:hAnsi="Courier New"/>
      <w:sz w:val="20"/>
      <w:szCs w:val="20"/>
    </w:rPr>
  </w:style>
  <w:style w:type="character" w:customStyle="1" w:styleId="HTML2">
    <w:name w:val="Стандартный HTML Знак"/>
    <w:link w:val="HTML1"/>
    <w:uiPriority w:val="99"/>
    <w:semiHidden/>
    <w:rsid w:val="004F5166"/>
    <w:rPr>
      <w:rFonts w:ascii="Courier New" w:eastAsia="Times New Roman" w:hAnsi="Courier New" w:cs="Courier New"/>
    </w:rPr>
  </w:style>
  <w:style w:type="paragraph" w:styleId="afffb">
    <w:name w:val="Document Map"/>
    <w:basedOn w:val="a1"/>
    <w:link w:val="afffc"/>
    <w:uiPriority w:val="99"/>
    <w:semiHidden/>
    <w:unhideWhenUsed/>
    <w:locked/>
    <w:rsid w:val="004F5166"/>
    <w:rPr>
      <w:rFonts w:ascii="Tahoma" w:hAnsi="Tahoma"/>
      <w:sz w:val="16"/>
      <w:szCs w:val="16"/>
    </w:rPr>
  </w:style>
  <w:style w:type="character" w:customStyle="1" w:styleId="afffc">
    <w:name w:val="Схема документа Знак"/>
    <w:link w:val="afffb"/>
    <w:uiPriority w:val="99"/>
    <w:semiHidden/>
    <w:rsid w:val="004F5166"/>
    <w:rPr>
      <w:rFonts w:ascii="Tahoma" w:eastAsia="Times New Roman" w:hAnsi="Tahoma" w:cs="Tahoma"/>
      <w:sz w:val="16"/>
      <w:szCs w:val="16"/>
    </w:rPr>
  </w:style>
  <w:style w:type="paragraph" w:styleId="afffd">
    <w:name w:val="table of authorities"/>
    <w:basedOn w:val="a1"/>
    <w:next w:val="a1"/>
    <w:uiPriority w:val="99"/>
    <w:semiHidden/>
    <w:unhideWhenUsed/>
    <w:locked/>
    <w:rsid w:val="004F5166"/>
    <w:pPr>
      <w:ind w:left="240" w:hanging="240"/>
    </w:pPr>
  </w:style>
  <w:style w:type="paragraph" w:styleId="afffe">
    <w:name w:val="endnote text"/>
    <w:basedOn w:val="a1"/>
    <w:link w:val="affff"/>
    <w:uiPriority w:val="99"/>
    <w:semiHidden/>
    <w:unhideWhenUsed/>
    <w:locked/>
    <w:rsid w:val="004F5166"/>
    <w:rPr>
      <w:sz w:val="20"/>
      <w:szCs w:val="20"/>
    </w:rPr>
  </w:style>
  <w:style w:type="character" w:customStyle="1" w:styleId="affff">
    <w:name w:val="Текст концевой сноски Знак"/>
    <w:link w:val="afffe"/>
    <w:uiPriority w:val="99"/>
    <w:semiHidden/>
    <w:rsid w:val="004F5166"/>
    <w:rPr>
      <w:rFonts w:ascii="Times New Roman" w:eastAsia="Times New Roman" w:hAnsi="Times New Roman"/>
    </w:rPr>
  </w:style>
  <w:style w:type="paragraph" w:styleId="affff0">
    <w:name w:val="macro"/>
    <w:link w:val="affff1"/>
    <w:uiPriority w:val="99"/>
    <w:semiHidden/>
    <w:unhideWhenUsed/>
    <w:locked/>
    <w:rsid w:val="004F51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affff1">
    <w:name w:val="Текст макроса Знак"/>
    <w:link w:val="affff0"/>
    <w:uiPriority w:val="99"/>
    <w:semiHidden/>
    <w:rsid w:val="004F5166"/>
    <w:rPr>
      <w:rFonts w:ascii="Courier New" w:eastAsia="Times New Roman" w:hAnsi="Courier New" w:cs="Courier New"/>
      <w:lang w:val="ru-RU" w:eastAsia="ru-RU" w:bidi="ar-SA"/>
    </w:rPr>
  </w:style>
  <w:style w:type="paragraph" w:styleId="affff2">
    <w:name w:val="annotation text"/>
    <w:basedOn w:val="a1"/>
    <w:link w:val="affff3"/>
    <w:uiPriority w:val="99"/>
    <w:semiHidden/>
    <w:unhideWhenUsed/>
    <w:locked/>
    <w:rsid w:val="004F5166"/>
    <w:rPr>
      <w:sz w:val="20"/>
      <w:szCs w:val="20"/>
    </w:rPr>
  </w:style>
  <w:style w:type="character" w:customStyle="1" w:styleId="affff3">
    <w:name w:val="Текст примечания Знак"/>
    <w:link w:val="affff2"/>
    <w:uiPriority w:val="99"/>
    <w:semiHidden/>
    <w:rsid w:val="004F5166"/>
    <w:rPr>
      <w:rFonts w:ascii="Times New Roman" w:eastAsia="Times New Roman" w:hAnsi="Times New Roman"/>
    </w:rPr>
  </w:style>
  <w:style w:type="paragraph" w:styleId="affff4">
    <w:name w:val="annotation subject"/>
    <w:basedOn w:val="affff2"/>
    <w:next w:val="affff2"/>
    <w:link w:val="affff5"/>
    <w:uiPriority w:val="99"/>
    <w:semiHidden/>
    <w:unhideWhenUsed/>
    <w:locked/>
    <w:rsid w:val="004F5166"/>
    <w:rPr>
      <w:b/>
      <w:bCs/>
    </w:rPr>
  </w:style>
  <w:style w:type="character" w:customStyle="1" w:styleId="affff5">
    <w:name w:val="Тема примечания Знак"/>
    <w:link w:val="affff4"/>
    <w:uiPriority w:val="99"/>
    <w:semiHidden/>
    <w:rsid w:val="004F5166"/>
    <w:rPr>
      <w:rFonts w:ascii="Times New Roman" w:eastAsia="Times New Roman" w:hAnsi="Times New Roman"/>
      <w:b/>
      <w:bCs/>
    </w:rPr>
  </w:style>
  <w:style w:type="paragraph" w:styleId="14">
    <w:name w:val="index 1"/>
    <w:basedOn w:val="a1"/>
    <w:next w:val="a1"/>
    <w:autoRedefine/>
    <w:uiPriority w:val="99"/>
    <w:semiHidden/>
    <w:unhideWhenUsed/>
    <w:locked/>
    <w:rsid w:val="004F5166"/>
    <w:pPr>
      <w:ind w:left="240" w:hanging="240"/>
    </w:pPr>
  </w:style>
  <w:style w:type="paragraph" w:styleId="affff6">
    <w:name w:val="index heading"/>
    <w:basedOn w:val="a1"/>
    <w:next w:val="14"/>
    <w:uiPriority w:val="99"/>
    <w:semiHidden/>
    <w:unhideWhenUsed/>
    <w:locked/>
    <w:rsid w:val="004F5166"/>
    <w:rPr>
      <w:rFonts w:ascii="Cambria" w:hAnsi="Cambria"/>
      <w:b/>
      <w:bCs/>
    </w:rPr>
  </w:style>
  <w:style w:type="paragraph" w:styleId="2f0">
    <w:name w:val="index 2"/>
    <w:basedOn w:val="a1"/>
    <w:next w:val="a1"/>
    <w:autoRedefine/>
    <w:uiPriority w:val="99"/>
    <w:semiHidden/>
    <w:unhideWhenUsed/>
    <w:locked/>
    <w:rsid w:val="004F5166"/>
    <w:pPr>
      <w:ind w:left="480" w:hanging="240"/>
    </w:pPr>
  </w:style>
  <w:style w:type="paragraph" w:styleId="3a">
    <w:name w:val="index 3"/>
    <w:basedOn w:val="a1"/>
    <w:next w:val="a1"/>
    <w:autoRedefine/>
    <w:uiPriority w:val="99"/>
    <w:semiHidden/>
    <w:unhideWhenUsed/>
    <w:locked/>
    <w:rsid w:val="004F5166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locked/>
    <w:rsid w:val="004F5166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locked/>
    <w:rsid w:val="004F5166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locked/>
    <w:rsid w:val="004F5166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locked/>
    <w:rsid w:val="004F5166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locked/>
    <w:rsid w:val="004F5166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locked/>
    <w:rsid w:val="004F5166"/>
    <w:pPr>
      <w:ind w:left="2160" w:hanging="240"/>
    </w:pPr>
  </w:style>
  <w:style w:type="paragraph" w:styleId="2f1">
    <w:name w:val="Quote"/>
    <w:basedOn w:val="a1"/>
    <w:next w:val="a1"/>
    <w:link w:val="2f2"/>
    <w:uiPriority w:val="29"/>
    <w:qFormat/>
    <w:rsid w:val="004F5166"/>
    <w:rPr>
      <w:i/>
      <w:iCs/>
      <w:color w:val="000000"/>
    </w:rPr>
  </w:style>
  <w:style w:type="character" w:customStyle="1" w:styleId="2f2">
    <w:name w:val="Цитата 2 Знак"/>
    <w:link w:val="2f1"/>
    <w:uiPriority w:val="29"/>
    <w:rsid w:val="004F5166"/>
    <w:rPr>
      <w:rFonts w:ascii="Times New Roman" w:eastAsia="Times New Roman" w:hAnsi="Times New Roman"/>
      <w:i/>
      <w:iCs/>
      <w:color w:val="000000"/>
      <w:sz w:val="24"/>
      <w:szCs w:val="24"/>
    </w:rPr>
  </w:style>
  <w:style w:type="paragraph" w:styleId="affff7">
    <w:name w:val="Message Header"/>
    <w:basedOn w:val="a1"/>
    <w:link w:val="affff8"/>
    <w:uiPriority w:val="99"/>
    <w:semiHidden/>
    <w:unhideWhenUsed/>
    <w:locked/>
    <w:rsid w:val="004F51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affff8">
    <w:name w:val="Шапка Знак"/>
    <w:link w:val="affff7"/>
    <w:uiPriority w:val="99"/>
    <w:semiHidden/>
    <w:rsid w:val="004F5166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affff9">
    <w:name w:val="E-mail Signature"/>
    <w:basedOn w:val="a1"/>
    <w:link w:val="affffa"/>
    <w:uiPriority w:val="99"/>
    <w:semiHidden/>
    <w:unhideWhenUsed/>
    <w:locked/>
    <w:rsid w:val="004F5166"/>
  </w:style>
  <w:style w:type="character" w:customStyle="1" w:styleId="affffa">
    <w:name w:val="Электронная подпись Знак"/>
    <w:link w:val="affff9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paragraph" w:customStyle="1" w:styleId="110">
    <w:name w:val="Заголовок 11"/>
    <w:basedOn w:val="a1"/>
    <w:uiPriority w:val="1"/>
    <w:qFormat/>
    <w:rsid w:val="00B40E39"/>
    <w:pPr>
      <w:widowControl w:val="0"/>
      <w:autoSpaceDE w:val="0"/>
      <w:autoSpaceDN w:val="0"/>
      <w:adjustRightInd w:val="0"/>
      <w:ind w:left="112"/>
      <w:outlineLvl w:val="0"/>
    </w:pPr>
    <w:rPr>
      <w:rFonts w:ascii="Cambria" w:eastAsiaTheme="minorEastAsia" w:hAnsi="Cambria" w:cs="Cambria"/>
      <w:b/>
      <w:bCs/>
      <w:sz w:val="28"/>
      <w:szCs w:val="28"/>
    </w:rPr>
  </w:style>
  <w:style w:type="paragraph" w:customStyle="1" w:styleId="210">
    <w:name w:val="Заголовок 21"/>
    <w:basedOn w:val="a1"/>
    <w:uiPriority w:val="1"/>
    <w:qFormat/>
    <w:rsid w:val="00B40E39"/>
    <w:pPr>
      <w:widowControl w:val="0"/>
      <w:autoSpaceDE w:val="0"/>
      <w:autoSpaceDN w:val="0"/>
      <w:adjustRightInd w:val="0"/>
      <w:spacing w:before="5"/>
      <w:ind w:left="820"/>
      <w:outlineLvl w:val="1"/>
    </w:pPr>
    <w:rPr>
      <w:rFonts w:eastAsiaTheme="minorEastAsia"/>
      <w:b/>
      <w:bCs/>
    </w:rPr>
  </w:style>
  <w:style w:type="paragraph" w:customStyle="1" w:styleId="TableParagraph">
    <w:name w:val="Table Paragraph"/>
    <w:basedOn w:val="a1"/>
    <w:uiPriority w:val="1"/>
    <w:qFormat/>
    <w:rsid w:val="00B40E39"/>
    <w:pPr>
      <w:widowControl w:val="0"/>
      <w:autoSpaceDE w:val="0"/>
      <w:autoSpaceDN w:val="0"/>
      <w:adjustRightInd w:val="0"/>
    </w:pPr>
    <w:rPr>
      <w:rFonts w:ascii="Times" w:eastAsiaTheme="minorEastAsia" w:hAnsi="Times" w:cs="Times"/>
    </w:rPr>
  </w:style>
  <w:style w:type="paragraph" w:customStyle="1" w:styleId="-11">
    <w:name w:val="Цветной список - Акцент 11"/>
    <w:basedOn w:val="a1"/>
    <w:qFormat/>
    <w:rsid w:val="00947B98"/>
    <w:pPr>
      <w:ind w:left="720"/>
      <w:contextualSpacing/>
    </w:pPr>
  </w:style>
  <w:style w:type="paragraph" w:customStyle="1" w:styleId="Zag1">
    <w:name w:val="Zag_1"/>
    <w:basedOn w:val="a1"/>
    <w:uiPriority w:val="99"/>
    <w:rsid w:val="003968E3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b/>
      <w:bCs/>
      <w:color w:val="000000"/>
      <w:lang w:val="en-US"/>
    </w:rPr>
  </w:style>
  <w:style w:type="paragraph" w:customStyle="1" w:styleId="Abstract">
    <w:name w:val="Abstract"/>
    <w:basedOn w:val="a1"/>
    <w:link w:val="Abstract0"/>
    <w:uiPriority w:val="99"/>
    <w:rsid w:val="003968E3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basedOn w:val="a2"/>
    <w:link w:val="Abstract"/>
    <w:uiPriority w:val="99"/>
    <w:locked/>
    <w:rsid w:val="003968E3"/>
    <w:rPr>
      <w:rFonts w:ascii="Times New Roman" w:eastAsia="@Arial Unicode MS" w:hAnsi="Times New Roman"/>
      <w:sz w:val="28"/>
      <w:szCs w:val="28"/>
    </w:rPr>
  </w:style>
  <w:style w:type="paragraph" w:customStyle="1" w:styleId="Normal1">
    <w:name w:val="Normal1"/>
    <w:uiPriority w:val="99"/>
    <w:rsid w:val="003968E3"/>
    <w:pPr>
      <w:widowControl w:val="0"/>
      <w:jc w:val="both"/>
    </w:pPr>
    <w:rPr>
      <w:rFonts w:ascii="Times New Roman" w:eastAsia="Times New Roman" w:hAnsi="Times New Roman"/>
    </w:rPr>
  </w:style>
  <w:style w:type="character" w:styleId="affffb">
    <w:name w:val="Strong"/>
    <w:basedOn w:val="a2"/>
    <w:qFormat/>
    <w:rsid w:val="003968E3"/>
    <w:rPr>
      <w:b/>
      <w:bCs/>
    </w:rPr>
  </w:style>
  <w:style w:type="character" w:customStyle="1" w:styleId="WW8Num2z0">
    <w:name w:val="WW8Num2z0"/>
    <w:rsid w:val="003968E3"/>
    <w:rPr>
      <w:rFonts w:ascii="Symbol" w:hAnsi="Symbol"/>
    </w:rPr>
  </w:style>
  <w:style w:type="character" w:customStyle="1" w:styleId="WW8Num27z0">
    <w:name w:val="WW8Num27z0"/>
    <w:rsid w:val="003968E3"/>
    <w:rPr>
      <w:rFonts w:ascii="Symbol" w:hAnsi="Symbol" w:cs="OpenSymbol"/>
    </w:rPr>
  </w:style>
  <w:style w:type="character" w:customStyle="1" w:styleId="WW8Num27z1">
    <w:name w:val="WW8Num27z1"/>
    <w:rsid w:val="003968E3"/>
    <w:rPr>
      <w:rFonts w:ascii="OpenSymbol" w:hAnsi="OpenSymbol" w:cs="OpenSymbol"/>
    </w:rPr>
  </w:style>
  <w:style w:type="character" w:customStyle="1" w:styleId="WW8Num29z0">
    <w:name w:val="WW8Num29z0"/>
    <w:rsid w:val="003968E3"/>
    <w:rPr>
      <w:rFonts w:ascii="Symbol" w:hAnsi="Symbol" w:cs="OpenSymbol"/>
    </w:rPr>
  </w:style>
  <w:style w:type="character" w:customStyle="1" w:styleId="WW8Num29z1">
    <w:name w:val="WW8Num29z1"/>
    <w:rsid w:val="003968E3"/>
    <w:rPr>
      <w:rFonts w:ascii="OpenSymbol" w:hAnsi="OpenSymbol" w:cs="OpenSymbol"/>
    </w:rPr>
  </w:style>
  <w:style w:type="character" w:customStyle="1" w:styleId="Absatz-Standardschriftart">
    <w:name w:val="Absatz-Standardschriftart"/>
    <w:rsid w:val="003968E3"/>
  </w:style>
  <w:style w:type="character" w:customStyle="1" w:styleId="WW8Num4z0">
    <w:name w:val="WW8Num4z0"/>
    <w:rsid w:val="003968E3"/>
    <w:rPr>
      <w:rFonts w:ascii="Symbol" w:hAnsi="Symbol"/>
    </w:rPr>
  </w:style>
  <w:style w:type="character" w:customStyle="1" w:styleId="affffc">
    <w:name w:val="Символ нумерации"/>
    <w:rsid w:val="003968E3"/>
  </w:style>
  <w:style w:type="character" w:customStyle="1" w:styleId="15">
    <w:name w:val="Основной шрифт абзаца1"/>
    <w:rsid w:val="003968E3"/>
  </w:style>
  <w:style w:type="character" w:customStyle="1" w:styleId="default005f005fchar1char1">
    <w:name w:val="default_005f_005fchar1__char1"/>
    <w:rsid w:val="003968E3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affffd">
    <w:name w:val="Маркеры списка"/>
    <w:rsid w:val="003968E3"/>
    <w:rPr>
      <w:rFonts w:ascii="OpenSymbol" w:eastAsia="OpenSymbol" w:hAnsi="OpenSymbol" w:cs="OpenSymbol"/>
    </w:rPr>
  </w:style>
  <w:style w:type="paragraph" w:customStyle="1" w:styleId="affffe">
    <w:name w:val="Заголовок"/>
    <w:basedOn w:val="a1"/>
    <w:next w:val="afc"/>
    <w:rsid w:val="003968E3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16">
    <w:name w:val="Название1"/>
    <w:basedOn w:val="a1"/>
    <w:rsid w:val="003968E3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17">
    <w:name w:val="Указатель1"/>
    <w:basedOn w:val="a1"/>
    <w:rsid w:val="003968E3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3b">
    <w:name w:val="Абзац списка3"/>
    <w:basedOn w:val="a1"/>
    <w:rsid w:val="003968E3"/>
    <w:pPr>
      <w:widowControl w:val="0"/>
      <w:suppressAutoHyphens/>
    </w:pPr>
    <w:rPr>
      <w:rFonts w:eastAsia="Andale Sans UI"/>
      <w:kern w:val="1"/>
    </w:rPr>
  </w:style>
  <w:style w:type="paragraph" w:customStyle="1" w:styleId="afffff">
    <w:name w:val="Содержимое таблицы"/>
    <w:basedOn w:val="a1"/>
    <w:rsid w:val="003968E3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default0">
    <w:name w:val="default"/>
    <w:basedOn w:val="a1"/>
    <w:rsid w:val="003968E3"/>
    <w:pPr>
      <w:suppressAutoHyphens/>
    </w:pPr>
    <w:rPr>
      <w:kern w:val="1"/>
    </w:rPr>
  </w:style>
  <w:style w:type="paragraph" w:customStyle="1" w:styleId="18">
    <w:name w:val="Без интервала1"/>
    <w:rsid w:val="003968E3"/>
    <w:pPr>
      <w:widowControl w:val="0"/>
      <w:suppressAutoHyphens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afffff0">
    <w:name w:val="Заголовок таблицы"/>
    <w:basedOn w:val="afffff"/>
    <w:rsid w:val="003968E3"/>
    <w:pPr>
      <w:jc w:val="center"/>
    </w:pPr>
    <w:rPr>
      <w:b/>
      <w:bCs/>
    </w:rPr>
  </w:style>
  <w:style w:type="table" w:customStyle="1" w:styleId="111">
    <w:name w:val="Средний список 11"/>
    <w:basedOn w:val="a3"/>
    <w:uiPriority w:val="65"/>
    <w:rsid w:val="003968E3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9">
    <w:name w:val="Светлый список1"/>
    <w:basedOn w:val="a3"/>
    <w:uiPriority w:val="61"/>
    <w:rsid w:val="003968E3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0F2EE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ash041e005f0431005f044b005f0447005f043d005f044b005f0439">
    <w:name w:val="dash041e_005f0431_005f044b_005f0447_005f043d_005f044b_005f0439"/>
    <w:basedOn w:val="a1"/>
    <w:rsid w:val="003968E3"/>
  </w:style>
  <w:style w:type="table" w:customStyle="1" w:styleId="112">
    <w:name w:val="Средняя заливка 11"/>
    <w:basedOn w:val="a3"/>
    <w:uiPriority w:val="63"/>
    <w:rsid w:val="003968E3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0F2EE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a">
    <w:name w:val="Цветной список1"/>
    <w:basedOn w:val="a3"/>
    <w:uiPriority w:val="72"/>
    <w:rsid w:val="003968E3"/>
    <w:rPr>
      <w:rFonts w:ascii="Times New Roman" w:eastAsia="Times New Roman" w:hAnsi="Times New Roman"/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0F2EE"/>
      </w:rPr>
      <w:tblPr/>
      <w:tcPr>
        <w:tcBorders>
          <w:bottom w:val="single" w:sz="12" w:space="0" w:color="F0F2EE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0F2EE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1b">
    <w:name w:val="Светлая заливка1"/>
    <w:basedOn w:val="a3"/>
    <w:uiPriority w:val="60"/>
    <w:rsid w:val="003968E3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1">
    <w:name w:val="Средний список 21"/>
    <w:basedOn w:val="a3"/>
    <w:uiPriority w:val="66"/>
    <w:rsid w:val="003968E3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0F2EE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0F2EE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0F2EE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0F2EE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0F2EE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afffff1">
    <w:name w:val="Новый"/>
    <w:basedOn w:val="a1"/>
    <w:uiPriority w:val="99"/>
    <w:rsid w:val="003968E3"/>
    <w:pPr>
      <w:spacing w:line="360" w:lineRule="auto"/>
      <w:ind w:firstLine="454"/>
      <w:jc w:val="both"/>
    </w:pPr>
    <w:rPr>
      <w:sz w:val="28"/>
      <w:lang w:eastAsia="en-US"/>
    </w:rPr>
  </w:style>
  <w:style w:type="character" w:customStyle="1" w:styleId="dash041e005f0431005f044b005f0447005f043d005f044b005f0439char1">
    <w:name w:val="dash041e_005f0431_005f044b_005f0447_005f043d_005f044b_005f0439__char1"/>
    <w:rsid w:val="00017EB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0">
    <w:name w:val="zag11"/>
    <w:basedOn w:val="a2"/>
    <w:rsid w:val="00017EB2"/>
  </w:style>
  <w:style w:type="character" w:customStyle="1" w:styleId="a7">
    <w:name w:val="Без интервала Знак"/>
    <w:basedOn w:val="a2"/>
    <w:link w:val="a6"/>
    <w:uiPriority w:val="1"/>
    <w:rsid w:val="00017EB2"/>
    <w:rPr>
      <w:rFonts w:ascii="Times New Roman" w:eastAsia="Times New Roman" w:hAnsi="Times New Roman"/>
      <w:sz w:val="24"/>
      <w:szCs w:val="24"/>
    </w:rPr>
  </w:style>
  <w:style w:type="character" w:styleId="afffff2">
    <w:name w:val="endnote reference"/>
    <w:basedOn w:val="a2"/>
    <w:uiPriority w:val="99"/>
    <w:semiHidden/>
    <w:unhideWhenUsed/>
    <w:locked/>
    <w:rsid w:val="00017EB2"/>
    <w:rPr>
      <w:vertAlign w:val="superscript"/>
    </w:rPr>
  </w:style>
  <w:style w:type="paragraph" w:customStyle="1" w:styleId="ConsPlusNormal">
    <w:name w:val="ConsPlusNormal"/>
    <w:rsid w:val="00017EB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9">
    <w:name w:val="Абзац списка Знак"/>
    <w:link w:val="a8"/>
    <w:locked/>
    <w:rsid w:val="00017EB2"/>
    <w:rPr>
      <w:rFonts w:ascii="Times New Roman" w:eastAsia="Times New Roman" w:hAnsi="Times New Roman"/>
      <w:sz w:val="24"/>
      <w:szCs w:val="24"/>
    </w:rPr>
  </w:style>
  <w:style w:type="paragraph" w:customStyle="1" w:styleId="-12">
    <w:name w:val="Цветной список - Акцент 12"/>
    <w:basedOn w:val="a1"/>
    <w:qFormat/>
    <w:rsid w:val="00017EB2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character" w:customStyle="1" w:styleId="apple-style-span">
    <w:name w:val="apple-style-span"/>
    <w:basedOn w:val="a2"/>
    <w:rsid w:val="00017EB2"/>
  </w:style>
  <w:style w:type="character" w:customStyle="1" w:styleId="c1">
    <w:name w:val="c1"/>
    <w:rsid w:val="00017EB2"/>
  </w:style>
  <w:style w:type="paragraph" w:customStyle="1" w:styleId="1c">
    <w:name w:val="Дата1"/>
    <w:basedOn w:val="a1"/>
    <w:rsid w:val="00017EB2"/>
    <w:pPr>
      <w:spacing w:before="100" w:beforeAutospacing="1" w:after="100" w:afterAutospacing="1"/>
    </w:pPr>
  </w:style>
  <w:style w:type="paragraph" w:customStyle="1" w:styleId="47">
    <w:name w:val="Абзац списка4"/>
    <w:basedOn w:val="a1"/>
    <w:rsid w:val="009D6543"/>
    <w:pPr>
      <w:widowControl w:val="0"/>
      <w:autoSpaceDE w:val="0"/>
      <w:autoSpaceDN w:val="0"/>
      <w:ind w:left="252"/>
      <w:jc w:val="both"/>
    </w:pPr>
    <w:rPr>
      <w:rFonts w:eastAsia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rsid w:val="00D57C1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9B254C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1">
    <w:name w:val="heading 2"/>
    <w:basedOn w:val="a1"/>
    <w:next w:val="a1"/>
    <w:link w:val="22"/>
    <w:uiPriority w:val="99"/>
    <w:qFormat/>
    <w:rsid w:val="00AE1579"/>
    <w:pPr>
      <w:keepNext/>
      <w:ind w:right="72"/>
      <w:outlineLvl w:val="1"/>
    </w:pPr>
    <w:rPr>
      <w:rFonts w:eastAsia="Calibri"/>
      <w:b/>
    </w:rPr>
  </w:style>
  <w:style w:type="paragraph" w:styleId="31">
    <w:name w:val="heading 3"/>
    <w:basedOn w:val="a1"/>
    <w:next w:val="a1"/>
    <w:link w:val="32"/>
    <w:uiPriority w:val="99"/>
    <w:qFormat/>
    <w:rsid w:val="00D57C16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1">
    <w:name w:val="heading 4"/>
    <w:basedOn w:val="a1"/>
    <w:next w:val="a1"/>
    <w:link w:val="42"/>
    <w:uiPriority w:val="99"/>
    <w:qFormat/>
    <w:rsid w:val="00144A2D"/>
    <w:pPr>
      <w:keepNext/>
      <w:tabs>
        <w:tab w:val="left" w:pos="-2"/>
      </w:tabs>
      <w:ind w:right="66"/>
      <w:jc w:val="center"/>
      <w:outlineLvl w:val="3"/>
    </w:pPr>
    <w:rPr>
      <w:rFonts w:eastAsia="Calibri"/>
      <w:b/>
    </w:rPr>
  </w:style>
  <w:style w:type="paragraph" w:styleId="51">
    <w:name w:val="heading 5"/>
    <w:basedOn w:val="a1"/>
    <w:next w:val="a1"/>
    <w:link w:val="52"/>
    <w:uiPriority w:val="99"/>
    <w:qFormat/>
    <w:rsid w:val="00144A2D"/>
    <w:pPr>
      <w:keepNext/>
      <w:ind w:right="174" w:firstLine="33"/>
      <w:jc w:val="center"/>
      <w:outlineLvl w:val="4"/>
    </w:pPr>
    <w:rPr>
      <w:rFonts w:eastAsia="Calibri"/>
      <w:b/>
    </w:rPr>
  </w:style>
  <w:style w:type="paragraph" w:styleId="6">
    <w:name w:val="heading 6"/>
    <w:basedOn w:val="a1"/>
    <w:next w:val="a1"/>
    <w:link w:val="60"/>
    <w:uiPriority w:val="99"/>
    <w:qFormat/>
    <w:rsid w:val="00144A2D"/>
    <w:pPr>
      <w:keepNext/>
      <w:tabs>
        <w:tab w:val="left" w:pos="-2"/>
      </w:tabs>
      <w:ind w:right="15" w:firstLine="32"/>
      <w:jc w:val="center"/>
      <w:outlineLvl w:val="5"/>
    </w:pPr>
    <w:rPr>
      <w:rFonts w:eastAsia="Calibri"/>
      <w:b/>
    </w:rPr>
  </w:style>
  <w:style w:type="paragraph" w:styleId="7">
    <w:name w:val="heading 7"/>
    <w:basedOn w:val="a1"/>
    <w:next w:val="a1"/>
    <w:link w:val="70"/>
    <w:semiHidden/>
    <w:unhideWhenUsed/>
    <w:qFormat/>
    <w:rsid w:val="004F5166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1"/>
    <w:next w:val="a1"/>
    <w:link w:val="80"/>
    <w:semiHidden/>
    <w:unhideWhenUsed/>
    <w:qFormat/>
    <w:rsid w:val="004F5166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1"/>
    <w:next w:val="a1"/>
    <w:link w:val="90"/>
    <w:semiHidden/>
    <w:unhideWhenUsed/>
    <w:qFormat/>
    <w:rsid w:val="004F516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254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2">
    <w:name w:val="Заголовок 2 Знак"/>
    <w:link w:val="21"/>
    <w:uiPriority w:val="99"/>
    <w:locked/>
    <w:rsid w:val="00AE1579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2">
    <w:name w:val="Заголовок 3 Знак"/>
    <w:link w:val="31"/>
    <w:uiPriority w:val="99"/>
    <w:locked/>
    <w:rsid w:val="00D57C16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42">
    <w:name w:val="Заголовок 4 Знак"/>
    <w:link w:val="41"/>
    <w:uiPriority w:val="99"/>
    <w:locked/>
    <w:rsid w:val="00144A2D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52">
    <w:name w:val="Заголовок 5 Знак"/>
    <w:link w:val="51"/>
    <w:uiPriority w:val="99"/>
    <w:locked/>
    <w:rsid w:val="00144A2D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60">
    <w:name w:val="Заголовок 6 Знак"/>
    <w:link w:val="6"/>
    <w:uiPriority w:val="99"/>
    <w:locked/>
    <w:rsid w:val="00144A2D"/>
    <w:rPr>
      <w:rFonts w:ascii="Times New Roman" w:hAnsi="Times New Roman" w:cs="Times New Roman"/>
      <w:b/>
      <w:sz w:val="24"/>
      <w:szCs w:val="24"/>
      <w:lang w:eastAsia="ru-RU"/>
    </w:rPr>
  </w:style>
  <w:style w:type="table" w:styleId="a5">
    <w:name w:val="Table Grid"/>
    <w:basedOn w:val="a3"/>
    <w:uiPriority w:val="59"/>
    <w:rsid w:val="00FE7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99"/>
    <w:qFormat/>
    <w:rsid w:val="00FE7E36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basedOn w:val="a1"/>
    <w:link w:val="24"/>
    <w:uiPriority w:val="99"/>
    <w:rsid w:val="006C2DC2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link w:val="23"/>
    <w:uiPriority w:val="99"/>
    <w:locked/>
    <w:rsid w:val="006C2DC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1"/>
    <w:qFormat/>
    <w:rsid w:val="004A0D16"/>
    <w:pPr>
      <w:ind w:left="720"/>
      <w:contextualSpacing/>
    </w:pPr>
  </w:style>
  <w:style w:type="character" w:styleId="aa">
    <w:name w:val="Hyperlink"/>
    <w:uiPriority w:val="99"/>
    <w:rsid w:val="00B7648E"/>
    <w:rPr>
      <w:rFonts w:cs="Times New Roman"/>
      <w:color w:val="0000FF"/>
      <w:u w:val="single"/>
    </w:rPr>
  </w:style>
  <w:style w:type="paragraph" w:customStyle="1" w:styleId="Default">
    <w:name w:val="Default"/>
    <w:rsid w:val="008F1C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b">
    <w:name w:val="Plain Text"/>
    <w:basedOn w:val="a1"/>
    <w:link w:val="ac"/>
    <w:uiPriority w:val="99"/>
    <w:rsid w:val="0068085D"/>
    <w:rPr>
      <w:rFonts w:ascii="Courier New" w:eastAsia="Calibri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68085D"/>
    <w:rPr>
      <w:rFonts w:ascii="Courier New" w:hAnsi="Courier New" w:cs="Times New Roman"/>
      <w:sz w:val="20"/>
      <w:szCs w:val="20"/>
      <w:lang w:eastAsia="ru-RU"/>
    </w:rPr>
  </w:style>
  <w:style w:type="character" w:styleId="ad">
    <w:name w:val="footnote reference"/>
    <w:aliases w:val="Сноска_ольга"/>
    <w:uiPriority w:val="99"/>
    <w:rsid w:val="0068085D"/>
    <w:rPr>
      <w:rFonts w:cs="Times New Roman"/>
    </w:rPr>
  </w:style>
  <w:style w:type="paragraph" w:styleId="ae">
    <w:name w:val="footnote text"/>
    <w:aliases w:val="Знак6,F1"/>
    <w:basedOn w:val="a1"/>
    <w:link w:val="af"/>
    <w:uiPriority w:val="99"/>
    <w:rsid w:val="0068085D"/>
    <w:pPr>
      <w:widowControl w:val="0"/>
      <w:ind w:firstLine="400"/>
      <w:jc w:val="both"/>
    </w:pPr>
    <w:rPr>
      <w:rFonts w:eastAsia="Calibri"/>
    </w:rPr>
  </w:style>
  <w:style w:type="character" w:customStyle="1" w:styleId="af">
    <w:name w:val="Текст сноски Знак"/>
    <w:aliases w:val="Знак6 Знак,F1 Знак"/>
    <w:link w:val="ae"/>
    <w:uiPriority w:val="99"/>
    <w:locked/>
    <w:rsid w:val="006808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68085D"/>
    <w:rPr>
      <w:rFonts w:ascii="Times New Roman" w:hAnsi="Times New Roman"/>
      <w:sz w:val="24"/>
      <w:u w:val="none"/>
      <w:effect w:val="none"/>
    </w:rPr>
  </w:style>
  <w:style w:type="paragraph" w:customStyle="1" w:styleId="af0">
    <w:name w:val="А_основной"/>
    <w:basedOn w:val="a1"/>
    <w:link w:val="af1"/>
    <w:uiPriority w:val="99"/>
    <w:rsid w:val="0068085D"/>
    <w:pPr>
      <w:spacing w:line="360" w:lineRule="auto"/>
      <w:ind w:firstLine="454"/>
      <w:jc w:val="both"/>
    </w:pPr>
    <w:rPr>
      <w:rFonts w:eastAsia="Calibri"/>
      <w:sz w:val="28"/>
      <w:szCs w:val="20"/>
    </w:rPr>
  </w:style>
  <w:style w:type="character" w:customStyle="1" w:styleId="af1">
    <w:name w:val="А_основной Знак"/>
    <w:link w:val="af0"/>
    <w:uiPriority w:val="99"/>
    <w:locked/>
    <w:rsid w:val="0068085D"/>
    <w:rPr>
      <w:rFonts w:ascii="Times New Roman" w:hAnsi="Times New Roman"/>
      <w:sz w:val="28"/>
    </w:rPr>
  </w:style>
  <w:style w:type="character" w:customStyle="1" w:styleId="Zag11">
    <w:name w:val="Zag_11"/>
    <w:uiPriority w:val="99"/>
    <w:rsid w:val="00FE2C45"/>
  </w:style>
  <w:style w:type="paragraph" w:customStyle="1" w:styleId="Zag2">
    <w:name w:val="Zag_2"/>
    <w:basedOn w:val="a1"/>
    <w:uiPriority w:val="99"/>
    <w:rsid w:val="00FE2C45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eastAsia="Calibri"/>
      <w:b/>
      <w:bCs/>
      <w:color w:val="000000"/>
      <w:lang w:val="en-US"/>
    </w:rPr>
  </w:style>
  <w:style w:type="paragraph" w:styleId="af2">
    <w:name w:val="header"/>
    <w:basedOn w:val="a1"/>
    <w:link w:val="af3"/>
    <w:uiPriority w:val="99"/>
    <w:rsid w:val="009D74C0"/>
    <w:pPr>
      <w:tabs>
        <w:tab w:val="center" w:pos="4844"/>
        <w:tab w:val="right" w:pos="9689"/>
      </w:tabs>
    </w:pPr>
    <w:rPr>
      <w:rFonts w:eastAsia="Calibri"/>
      <w:lang w:val="en-US"/>
    </w:rPr>
  </w:style>
  <w:style w:type="character" w:customStyle="1" w:styleId="af3">
    <w:name w:val="Верхний колонтитул Знак"/>
    <w:link w:val="af2"/>
    <w:uiPriority w:val="99"/>
    <w:locked/>
    <w:rsid w:val="009D74C0"/>
    <w:rPr>
      <w:rFonts w:ascii="Times New Roman" w:hAnsi="Times New Roman" w:cs="Times New Roman"/>
      <w:sz w:val="24"/>
      <w:szCs w:val="24"/>
      <w:lang w:val="en-US"/>
    </w:rPr>
  </w:style>
  <w:style w:type="paragraph" w:styleId="af4">
    <w:name w:val="footer"/>
    <w:basedOn w:val="a1"/>
    <w:link w:val="11"/>
    <w:uiPriority w:val="99"/>
    <w:rsid w:val="009D74C0"/>
    <w:pPr>
      <w:tabs>
        <w:tab w:val="center" w:pos="4844"/>
        <w:tab w:val="right" w:pos="9689"/>
      </w:tabs>
    </w:pPr>
    <w:rPr>
      <w:rFonts w:eastAsia="Calibri"/>
      <w:szCs w:val="20"/>
      <w:lang w:val="en-US"/>
    </w:rPr>
  </w:style>
  <w:style w:type="character" w:customStyle="1" w:styleId="11">
    <w:name w:val="Нижний колонтитул Знак1"/>
    <w:link w:val="af4"/>
    <w:uiPriority w:val="99"/>
    <w:locked/>
    <w:rsid w:val="009D74C0"/>
    <w:rPr>
      <w:rFonts w:ascii="Times New Roman" w:hAnsi="Times New Roman" w:cs="Times New Roman"/>
      <w:sz w:val="24"/>
      <w:lang w:val="en-US"/>
    </w:rPr>
  </w:style>
  <w:style w:type="character" w:customStyle="1" w:styleId="af5">
    <w:name w:val="Нижний колонтитул Знак"/>
    <w:uiPriority w:val="99"/>
    <w:rsid w:val="009D74C0"/>
    <w:rPr>
      <w:rFonts w:ascii="Times New Roman" w:hAnsi="Times New Roman" w:cs="Times New Roman"/>
      <w:sz w:val="24"/>
      <w:szCs w:val="24"/>
      <w:lang w:eastAsia="ru-RU"/>
    </w:rPr>
  </w:style>
  <w:style w:type="character" w:styleId="af6">
    <w:name w:val="page number"/>
    <w:uiPriority w:val="99"/>
    <w:rsid w:val="009D74C0"/>
    <w:rPr>
      <w:rFonts w:cs="Times New Roman"/>
    </w:rPr>
  </w:style>
  <w:style w:type="character" w:styleId="af7">
    <w:name w:val="Emphasis"/>
    <w:uiPriority w:val="99"/>
    <w:qFormat/>
    <w:rsid w:val="00454609"/>
    <w:rPr>
      <w:rFonts w:cs="Times New Roman"/>
      <w:i/>
    </w:rPr>
  </w:style>
  <w:style w:type="paragraph" w:customStyle="1" w:styleId="25">
    <w:name w:val="Золовок 2"/>
    <w:basedOn w:val="1"/>
    <w:link w:val="26"/>
    <w:uiPriority w:val="99"/>
    <w:rsid w:val="00454609"/>
    <w:pPr>
      <w:keepLines w:val="0"/>
      <w:spacing w:before="0"/>
    </w:pPr>
    <w:rPr>
      <w:bCs w:val="0"/>
      <w:color w:val="auto"/>
      <w:kern w:val="32"/>
      <w:sz w:val="32"/>
      <w:szCs w:val="20"/>
      <w:lang w:val="en-US"/>
    </w:rPr>
  </w:style>
  <w:style w:type="character" w:customStyle="1" w:styleId="26">
    <w:name w:val="Золовок 2 Знак"/>
    <w:link w:val="25"/>
    <w:uiPriority w:val="99"/>
    <w:locked/>
    <w:rsid w:val="00454609"/>
    <w:rPr>
      <w:rFonts w:ascii="Cambria" w:hAnsi="Cambria"/>
      <w:b/>
      <w:kern w:val="32"/>
      <w:sz w:val="32"/>
      <w:lang w:val="en-US"/>
    </w:rPr>
  </w:style>
  <w:style w:type="paragraph" w:styleId="af8">
    <w:name w:val="TOC Heading"/>
    <w:basedOn w:val="1"/>
    <w:next w:val="a1"/>
    <w:uiPriority w:val="99"/>
    <w:qFormat/>
    <w:rsid w:val="00454609"/>
    <w:pPr>
      <w:spacing w:line="276" w:lineRule="auto"/>
      <w:outlineLvl w:val="9"/>
    </w:pPr>
  </w:style>
  <w:style w:type="paragraph" w:styleId="12">
    <w:name w:val="toc 1"/>
    <w:basedOn w:val="a1"/>
    <w:next w:val="a1"/>
    <w:autoRedefine/>
    <w:uiPriority w:val="99"/>
    <w:rsid w:val="00454609"/>
    <w:pPr>
      <w:spacing w:after="100"/>
    </w:pPr>
  </w:style>
  <w:style w:type="paragraph" w:styleId="af9">
    <w:name w:val="Balloon Text"/>
    <w:basedOn w:val="a1"/>
    <w:link w:val="afa"/>
    <w:uiPriority w:val="99"/>
    <w:semiHidden/>
    <w:rsid w:val="00454609"/>
    <w:rPr>
      <w:rFonts w:ascii="Tahoma" w:eastAsia="Calibri" w:hAnsi="Tahoma"/>
      <w:sz w:val="16"/>
      <w:szCs w:val="16"/>
    </w:rPr>
  </w:style>
  <w:style w:type="character" w:customStyle="1" w:styleId="afa">
    <w:name w:val="Текст выноски Знак"/>
    <w:link w:val="af9"/>
    <w:uiPriority w:val="99"/>
    <w:semiHidden/>
    <w:locked/>
    <w:rsid w:val="00454609"/>
    <w:rPr>
      <w:rFonts w:ascii="Tahoma" w:hAnsi="Tahoma" w:cs="Tahoma"/>
      <w:sz w:val="16"/>
      <w:szCs w:val="16"/>
      <w:lang w:eastAsia="ru-RU"/>
    </w:rPr>
  </w:style>
  <w:style w:type="paragraph" w:styleId="afb">
    <w:name w:val="Normal (Web)"/>
    <w:basedOn w:val="a1"/>
    <w:uiPriority w:val="99"/>
    <w:rsid w:val="000726DA"/>
    <w:pPr>
      <w:spacing w:before="100" w:beforeAutospacing="1" w:after="100" w:afterAutospacing="1"/>
    </w:pPr>
  </w:style>
  <w:style w:type="paragraph" w:styleId="afc">
    <w:name w:val="Body Text"/>
    <w:basedOn w:val="a1"/>
    <w:link w:val="afd"/>
    <w:uiPriority w:val="99"/>
    <w:rsid w:val="003B1A5E"/>
    <w:pPr>
      <w:jc w:val="both"/>
    </w:pPr>
    <w:rPr>
      <w:rFonts w:eastAsia="Calibri"/>
    </w:rPr>
  </w:style>
  <w:style w:type="character" w:customStyle="1" w:styleId="afd">
    <w:name w:val="Основной текст Знак"/>
    <w:link w:val="afc"/>
    <w:uiPriority w:val="99"/>
    <w:locked/>
    <w:rsid w:val="003B1A5E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1"/>
    <w:link w:val="34"/>
    <w:uiPriority w:val="99"/>
    <w:rsid w:val="00861B1A"/>
    <w:pPr>
      <w:ind w:right="140"/>
    </w:pPr>
    <w:rPr>
      <w:rFonts w:eastAsia="Calibri"/>
      <w:b/>
    </w:rPr>
  </w:style>
  <w:style w:type="character" w:customStyle="1" w:styleId="34">
    <w:name w:val="Основной текст 3 Знак"/>
    <w:link w:val="33"/>
    <w:uiPriority w:val="99"/>
    <w:locked/>
    <w:rsid w:val="00861B1A"/>
    <w:rPr>
      <w:rFonts w:ascii="Times New Roman" w:hAnsi="Times New Roman" w:cs="Times New Roman"/>
      <w:b/>
      <w:sz w:val="24"/>
      <w:szCs w:val="24"/>
      <w:lang w:eastAsia="ru-RU"/>
    </w:rPr>
  </w:style>
  <w:style w:type="paragraph" w:styleId="35">
    <w:name w:val="toc 3"/>
    <w:basedOn w:val="a1"/>
    <w:next w:val="a1"/>
    <w:autoRedefine/>
    <w:uiPriority w:val="99"/>
    <w:rsid w:val="00861B1A"/>
    <w:pPr>
      <w:spacing w:after="100"/>
      <w:ind w:left="480"/>
    </w:pPr>
  </w:style>
  <w:style w:type="paragraph" w:styleId="afe">
    <w:name w:val="Block Text"/>
    <w:basedOn w:val="a1"/>
    <w:uiPriority w:val="99"/>
    <w:rsid w:val="00EB3F17"/>
    <w:pPr>
      <w:ind w:left="708" w:right="72"/>
      <w:jc w:val="both"/>
    </w:pPr>
  </w:style>
  <w:style w:type="paragraph" w:styleId="aff">
    <w:name w:val="Body Text Indent"/>
    <w:basedOn w:val="a1"/>
    <w:link w:val="aff0"/>
    <w:uiPriority w:val="99"/>
    <w:rsid w:val="004F0070"/>
    <w:pPr>
      <w:ind w:right="72" w:firstLine="708"/>
      <w:jc w:val="both"/>
    </w:pPr>
    <w:rPr>
      <w:rFonts w:eastAsia="Calibri"/>
    </w:rPr>
  </w:style>
  <w:style w:type="character" w:customStyle="1" w:styleId="aff0">
    <w:name w:val="Основной текст с отступом Знак"/>
    <w:link w:val="aff"/>
    <w:uiPriority w:val="99"/>
    <w:locked/>
    <w:rsid w:val="004F0070"/>
    <w:rPr>
      <w:rFonts w:ascii="Times New Roman" w:hAnsi="Times New Roman" w:cs="Times New Roman"/>
      <w:sz w:val="24"/>
      <w:szCs w:val="24"/>
      <w:lang w:eastAsia="ru-RU"/>
    </w:rPr>
  </w:style>
  <w:style w:type="paragraph" w:styleId="27">
    <w:name w:val="Body Text Indent 2"/>
    <w:basedOn w:val="a1"/>
    <w:link w:val="28"/>
    <w:uiPriority w:val="99"/>
    <w:rsid w:val="001B4659"/>
    <w:pPr>
      <w:ind w:right="72" w:firstLine="360"/>
      <w:jc w:val="center"/>
    </w:pPr>
    <w:rPr>
      <w:rFonts w:eastAsia="Calibri"/>
    </w:rPr>
  </w:style>
  <w:style w:type="character" w:customStyle="1" w:styleId="28">
    <w:name w:val="Основной текст с отступом 2 Знак"/>
    <w:link w:val="27"/>
    <w:uiPriority w:val="99"/>
    <w:locked/>
    <w:rsid w:val="001B4659"/>
    <w:rPr>
      <w:rFonts w:ascii="Times New Roman" w:hAnsi="Times New Roman" w:cs="Times New Roman"/>
      <w:sz w:val="24"/>
      <w:szCs w:val="24"/>
      <w:lang w:eastAsia="ru-RU"/>
    </w:rPr>
  </w:style>
  <w:style w:type="paragraph" w:styleId="29">
    <w:name w:val="toc 2"/>
    <w:basedOn w:val="a1"/>
    <w:next w:val="a1"/>
    <w:autoRedefine/>
    <w:uiPriority w:val="99"/>
    <w:rsid w:val="00CE3FDE"/>
    <w:pPr>
      <w:spacing w:after="100"/>
      <w:ind w:left="240"/>
    </w:pPr>
  </w:style>
  <w:style w:type="paragraph" w:styleId="36">
    <w:name w:val="Body Text Indent 3"/>
    <w:basedOn w:val="a1"/>
    <w:link w:val="37"/>
    <w:uiPriority w:val="99"/>
    <w:rsid w:val="00365598"/>
    <w:pPr>
      <w:ind w:right="72" w:firstLine="720"/>
      <w:jc w:val="both"/>
    </w:pPr>
    <w:rPr>
      <w:rFonts w:eastAsia="Calibri"/>
    </w:rPr>
  </w:style>
  <w:style w:type="character" w:customStyle="1" w:styleId="37">
    <w:name w:val="Основной текст с отступом 3 Знак"/>
    <w:link w:val="36"/>
    <w:uiPriority w:val="99"/>
    <w:locked/>
    <w:rsid w:val="003655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1"/>
    <w:uiPriority w:val="99"/>
    <w:rsid w:val="00A508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p5">
    <w:name w:val="p5"/>
    <w:basedOn w:val="a1"/>
    <w:uiPriority w:val="99"/>
    <w:rsid w:val="00B97265"/>
    <w:pPr>
      <w:spacing w:before="100" w:beforeAutospacing="1" w:after="100" w:afterAutospacing="1"/>
    </w:pPr>
  </w:style>
  <w:style w:type="character" w:customStyle="1" w:styleId="s4">
    <w:name w:val="s4"/>
    <w:uiPriority w:val="99"/>
    <w:rsid w:val="00B97265"/>
  </w:style>
  <w:style w:type="paragraph" w:customStyle="1" w:styleId="2a">
    <w:name w:val="Абзац списка2"/>
    <w:basedOn w:val="a1"/>
    <w:uiPriority w:val="99"/>
    <w:rsid w:val="007E4933"/>
    <w:pPr>
      <w:ind w:left="720"/>
    </w:pPr>
    <w:rPr>
      <w:rFonts w:eastAsia="Calibri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76739"/>
    <w:rPr>
      <w:rFonts w:ascii="Times New Roman" w:hAnsi="Times New Roman"/>
      <w:sz w:val="24"/>
      <w:u w:val="none"/>
      <w:effect w:val="none"/>
    </w:rPr>
  </w:style>
  <w:style w:type="character" w:customStyle="1" w:styleId="fontstyle30">
    <w:name w:val="fontstyle30"/>
    <w:rsid w:val="00736442"/>
  </w:style>
  <w:style w:type="character" w:customStyle="1" w:styleId="fontstyle31">
    <w:name w:val="fontstyle31"/>
    <w:rsid w:val="00736442"/>
  </w:style>
  <w:style w:type="paragraph" w:styleId="HTML">
    <w:name w:val="HTML Address"/>
    <w:basedOn w:val="a1"/>
    <w:link w:val="HTML0"/>
    <w:uiPriority w:val="99"/>
    <w:semiHidden/>
    <w:unhideWhenUsed/>
    <w:locked/>
    <w:rsid w:val="004F5166"/>
    <w:rPr>
      <w:i/>
      <w:iCs/>
    </w:rPr>
  </w:style>
  <w:style w:type="character" w:customStyle="1" w:styleId="HTML0">
    <w:name w:val="Адрес HTML Знак"/>
    <w:link w:val="HTML"/>
    <w:uiPriority w:val="99"/>
    <w:semiHidden/>
    <w:rsid w:val="004F5166"/>
    <w:rPr>
      <w:rFonts w:ascii="Times New Roman" w:eastAsia="Times New Roman" w:hAnsi="Times New Roman"/>
      <w:i/>
      <w:iCs/>
      <w:sz w:val="24"/>
      <w:szCs w:val="24"/>
    </w:rPr>
  </w:style>
  <w:style w:type="paragraph" w:styleId="aff1">
    <w:name w:val="envelope address"/>
    <w:basedOn w:val="a1"/>
    <w:uiPriority w:val="99"/>
    <w:semiHidden/>
    <w:unhideWhenUsed/>
    <w:locked/>
    <w:rsid w:val="004F5166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aff2">
    <w:name w:val="Intense Quote"/>
    <w:basedOn w:val="a1"/>
    <w:next w:val="a1"/>
    <w:link w:val="aff3"/>
    <w:uiPriority w:val="30"/>
    <w:qFormat/>
    <w:rsid w:val="004F516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3">
    <w:name w:val="Выделенная цитата Знак"/>
    <w:link w:val="aff2"/>
    <w:uiPriority w:val="30"/>
    <w:rsid w:val="004F5166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paragraph" w:styleId="aff4">
    <w:name w:val="Date"/>
    <w:basedOn w:val="a1"/>
    <w:next w:val="a1"/>
    <w:link w:val="aff5"/>
    <w:uiPriority w:val="99"/>
    <w:semiHidden/>
    <w:unhideWhenUsed/>
    <w:locked/>
    <w:rsid w:val="004F5166"/>
  </w:style>
  <w:style w:type="character" w:customStyle="1" w:styleId="aff5">
    <w:name w:val="Дата Знак"/>
    <w:link w:val="aff4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character" w:customStyle="1" w:styleId="70">
    <w:name w:val="Заголовок 7 Знак"/>
    <w:link w:val="7"/>
    <w:semiHidden/>
    <w:rsid w:val="004F5166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rsid w:val="004F516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4F5166"/>
    <w:rPr>
      <w:rFonts w:ascii="Cambria" w:eastAsia="Times New Roman" w:hAnsi="Cambria" w:cs="Times New Roman"/>
      <w:sz w:val="22"/>
      <w:szCs w:val="22"/>
    </w:rPr>
  </w:style>
  <w:style w:type="paragraph" w:styleId="aff6">
    <w:name w:val="Note Heading"/>
    <w:basedOn w:val="a1"/>
    <w:next w:val="a1"/>
    <w:link w:val="aff7"/>
    <w:uiPriority w:val="99"/>
    <w:semiHidden/>
    <w:unhideWhenUsed/>
    <w:locked/>
    <w:rsid w:val="004F5166"/>
  </w:style>
  <w:style w:type="character" w:customStyle="1" w:styleId="aff7">
    <w:name w:val="Заголовок записки Знак"/>
    <w:link w:val="aff6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paragraph" w:styleId="aff8">
    <w:name w:val="toa heading"/>
    <w:basedOn w:val="a1"/>
    <w:next w:val="a1"/>
    <w:uiPriority w:val="99"/>
    <w:semiHidden/>
    <w:unhideWhenUsed/>
    <w:locked/>
    <w:rsid w:val="004F5166"/>
    <w:pPr>
      <w:spacing w:before="120"/>
    </w:pPr>
    <w:rPr>
      <w:rFonts w:ascii="Cambria" w:hAnsi="Cambria"/>
      <w:b/>
      <w:bCs/>
    </w:rPr>
  </w:style>
  <w:style w:type="paragraph" w:styleId="aff9">
    <w:name w:val="Body Text First Indent"/>
    <w:basedOn w:val="afc"/>
    <w:link w:val="affa"/>
    <w:uiPriority w:val="99"/>
    <w:semiHidden/>
    <w:unhideWhenUsed/>
    <w:locked/>
    <w:rsid w:val="004F5166"/>
    <w:pPr>
      <w:spacing w:after="120"/>
      <w:ind w:firstLine="210"/>
      <w:jc w:val="left"/>
    </w:pPr>
    <w:rPr>
      <w:rFonts w:eastAsia="Times New Roman"/>
    </w:rPr>
  </w:style>
  <w:style w:type="character" w:customStyle="1" w:styleId="affa">
    <w:name w:val="Красная строка Знак"/>
    <w:link w:val="aff9"/>
    <w:uiPriority w:val="99"/>
    <w:semiHidden/>
    <w:rsid w:val="004F51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Body Text First Indent 2"/>
    <w:basedOn w:val="aff"/>
    <w:link w:val="2c"/>
    <w:uiPriority w:val="99"/>
    <w:semiHidden/>
    <w:unhideWhenUsed/>
    <w:locked/>
    <w:rsid w:val="004F5166"/>
    <w:pPr>
      <w:spacing w:after="120"/>
      <w:ind w:left="283" w:right="0" w:firstLine="210"/>
      <w:jc w:val="left"/>
    </w:pPr>
    <w:rPr>
      <w:rFonts w:eastAsia="Times New Roman"/>
    </w:rPr>
  </w:style>
  <w:style w:type="character" w:customStyle="1" w:styleId="2c">
    <w:name w:val="Красная строка 2 Знак"/>
    <w:link w:val="2b"/>
    <w:uiPriority w:val="99"/>
    <w:semiHidden/>
    <w:rsid w:val="004F51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1"/>
    <w:uiPriority w:val="99"/>
    <w:semiHidden/>
    <w:unhideWhenUsed/>
    <w:locked/>
    <w:rsid w:val="004F5166"/>
    <w:pPr>
      <w:numPr>
        <w:numId w:val="91"/>
      </w:numPr>
      <w:contextualSpacing/>
    </w:pPr>
  </w:style>
  <w:style w:type="paragraph" w:styleId="20">
    <w:name w:val="List Bullet 2"/>
    <w:basedOn w:val="a1"/>
    <w:uiPriority w:val="99"/>
    <w:semiHidden/>
    <w:unhideWhenUsed/>
    <w:locked/>
    <w:rsid w:val="004F5166"/>
    <w:pPr>
      <w:numPr>
        <w:numId w:val="92"/>
      </w:numPr>
      <w:contextualSpacing/>
    </w:pPr>
  </w:style>
  <w:style w:type="paragraph" w:styleId="30">
    <w:name w:val="List Bullet 3"/>
    <w:basedOn w:val="a1"/>
    <w:uiPriority w:val="99"/>
    <w:semiHidden/>
    <w:unhideWhenUsed/>
    <w:locked/>
    <w:rsid w:val="004F5166"/>
    <w:pPr>
      <w:numPr>
        <w:numId w:val="93"/>
      </w:numPr>
      <w:contextualSpacing/>
    </w:pPr>
  </w:style>
  <w:style w:type="paragraph" w:styleId="40">
    <w:name w:val="List Bullet 4"/>
    <w:basedOn w:val="a1"/>
    <w:uiPriority w:val="99"/>
    <w:semiHidden/>
    <w:unhideWhenUsed/>
    <w:locked/>
    <w:rsid w:val="004F5166"/>
    <w:pPr>
      <w:numPr>
        <w:numId w:val="94"/>
      </w:numPr>
      <w:contextualSpacing/>
    </w:pPr>
  </w:style>
  <w:style w:type="paragraph" w:styleId="50">
    <w:name w:val="List Bullet 5"/>
    <w:basedOn w:val="a1"/>
    <w:uiPriority w:val="99"/>
    <w:semiHidden/>
    <w:unhideWhenUsed/>
    <w:locked/>
    <w:rsid w:val="004F5166"/>
    <w:pPr>
      <w:numPr>
        <w:numId w:val="95"/>
      </w:numPr>
      <w:contextualSpacing/>
    </w:pPr>
  </w:style>
  <w:style w:type="paragraph" w:styleId="affb">
    <w:name w:val="Title"/>
    <w:basedOn w:val="a1"/>
    <w:next w:val="a1"/>
    <w:link w:val="affc"/>
    <w:qFormat/>
    <w:rsid w:val="004F516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c">
    <w:name w:val="Название Знак"/>
    <w:link w:val="affb"/>
    <w:rsid w:val="004F516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fd">
    <w:name w:val="caption"/>
    <w:basedOn w:val="a1"/>
    <w:next w:val="a1"/>
    <w:semiHidden/>
    <w:unhideWhenUsed/>
    <w:qFormat/>
    <w:rsid w:val="004F5166"/>
    <w:rPr>
      <w:b/>
      <w:bCs/>
      <w:sz w:val="20"/>
      <w:szCs w:val="20"/>
    </w:rPr>
  </w:style>
  <w:style w:type="paragraph" w:styleId="a">
    <w:name w:val="List Number"/>
    <w:basedOn w:val="a1"/>
    <w:uiPriority w:val="99"/>
    <w:semiHidden/>
    <w:unhideWhenUsed/>
    <w:locked/>
    <w:rsid w:val="004F5166"/>
    <w:pPr>
      <w:numPr>
        <w:numId w:val="96"/>
      </w:numPr>
      <w:contextualSpacing/>
    </w:pPr>
  </w:style>
  <w:style w:type="paragraph" w:styleId="2">
    <w:name w:val="List Number 2"/>
    <w:basedOn w:val="a1"/>
    <w:uiPriority w:val="99"/>
    <w:semiHidden/>
    <w:unhideWhenUsed/>
    <w:locked/>
    <w:rsid w:val="004F5166"/>
    <w:pPr>
      <w:numPr>
        <w:numId w:val="97"/>
      </w:numPr>
      <w:contextualSpacing/>
    </w:pPr>
  </w:style>
  <w:style w:type="paragraph" w:styleId="3">
    <w:name w:val="List Number 3"/>
    <w:basedOn w:val="a1"/>
    <w:uiPriority w:val="99"/>
    <w:semiHidden/>
    <w:unhideWhenUsed/>
    <w:locked/>
    <w:rsid w:val="004F5166"/>
    <w:pPr>
      <w:numPr>
        <w:numId w:val="98"/>
      </w:numPr>
      <w:contextualSpacing/>
    </w:pPr>
  </w:style>
  <w:style w:type="paragraph" w:styleId="4">
    <w:name w:val="List Number 4"/>
    <w:basedOn w:val="a1"/>
    <w:uiPriority w:val="99"/>
    <w:semiHidden/>
    <w:unhideWhenUsed/>
    <w:locked/>
    <w:rsid w:val="004F5166"/>
    <w:pPr>
      <w:numPr>
        <w:numId w:val="99"/>
      </w:numPr>
      <w:contextualSpacing/>
    </w:pPr>
  </w:style>
  <w:style w:type="paragraph" w:styleId="5">
    <w:name w:val="List Number 5"/>
    <w:basedOn w:val="a1"/>
    <w:uiPriority w:val="99"/>
    <w:semiHidden/>
    <w:unhideWhenUsed/>
    <w:locked/>
    <w:rsid w:val="004F5166"/>
    <w:pPr>
      <w:numPr>
        <w:numId w:val="100"/>
      </w:numPr>
      <w:contextualSpacing/>
    </w:pPr>
  </w:style>
  <w:style w:type="paragraph" w:styleId="2d">
    <w:name w:val="envelope return"/>
    <w:basedOn w:val="a1"/>
    <w:uiPriority w:val="99"/>
    <w:semiHidden/>
    <w:unhideWhenUsed/>
    <w:locked/>
    <w:rsid w:val="004F5166"/>
    <w:rPr>
      <w:rFonts w:ascii="Cambria" w:hAnsi="Cambria"/>
      <w:sz w:val="20"/>
      <w:szCs w:val="20"/>
    </w:rPr>
  </w:style>
  <w:style w:type="paragraph" w:styleId="affe">
    <w:name w:val="Normal Indent"/>
    <w:basedOn w:val="a1"/>
    <w:uiPriority w:val="99"/>
    <w:semiHidden/>
    <w:unhideWhenUsed/>
    <w:locked/>
    <w:rsid w:val="004F5166"/>
    <w:pPr>
      <w:ind w:left="708"/>
    </w:pPr>
  </w:style>
  <w:style w:type="paragraph" w:styleId="43">
    <w:name w:val="toc 4"/>
    <w:basedOn w:val="a1"/>
    <w:next w:val="a1"/>
    <w:autoRedefine/>
    <w:rsid w:val="004F5166"/>
    <w:pPr>
      <w:ind w:left="720"/>
    </w:pPr>
  </w:style>
  <w:style w:type="paragraph" w:styleId="53">
    <w:name w:val="toc 5"/>
    <w:basedOn w:val="a1"/>
    <w:next w:val="a1"/>
    <w:autoRedefine/>
    <w:rsid w:val="004F5166"/>
    <w:pPr>
      <w:ind w:left="960"/>
    </w:pPr>
  </w:style>
  <w:style w:type="paragraph" w:styleId="61">
    <w:name w:val="toc 6"/>
    <w:basedOn w:val="a1"/>
    <w:next w:val="a1"/>
    <w:autoRedefine/>
    <w:rsid w:val="004F5166"/>
    <w:pPr>
      <w:ind w:left="1200"/>
    </w:pPr>
  </w:style>
  <w:style w:type="paragraph" w:styleId="71">
    <w:name w:val="toc 7"/>
    <w:basedOn w:val="a1"/>
    <w:next w:val="a1"/>
    <w:autoRedefine/>
    <w:rsid w:val="004F5166"/>
    <w:pPr>
      <w:ind w:left="1440"/>
    </w:pPr>
  </w:style>
  <w:style w:type="paragraph" w:styleId="81">
    <w:name w:val="toc 8"/>
    <w:basedOn w:val="a1"/>
    <w:next w:val="a1"/>
    <w:autoRedefine/>
    <w:rsid w:val="004F5166"/>
    <w:pPr>
      <w:ind w:left="1680"/>
    </w:pPr>
  </w:style>
  <w:style w:type="paragraph" w:styleId="91">
    <w:name w:val="toc 9"/>
    <w:basedOn w:val="a1"/>
    <w:next w:val="a1"/>
    <w:autoRedefine/>
    <w:rsid w:val="004F5166"/>
    <w:pPr>
      <w:ind w:left="1920"/>
    </w:pPr>
  </w:style>
  <w:style w:type="paragraph" w:styleId="afff">
    <w:name w:val="table of figures"/>
    <w:basedOn w:val="a1"/>
    <w:next w:val="a1"/>
    <w:uiPriority w:val="99"/>
    <w:semiHidden/>
    <w:unhideWhenUsed/>
    <w:locked/>
    <w:rsid w:val="004F5166"/>
  </w:style>
  <w:style w:type="paragraph" w:styleId="afff0">
    <w:name w:val="Subtitle"/>
    <w:basedOn w:val="a1"/>
    <w:next w:val="a1"/>
    <w:link w:val="afff1"/>
    <w:qFormat/>
    <w:rsid w:val="004F5166"/>
    <w:pPr>
      <w:spacing w:after="60"/>
      <w:jc w:val="center"/>
      <w:outlineLvl w:val="1"/>
    </w:pPr>
    <w:rPr>
      <w:rFonts w:ascii="Cambria" w:hAnsi="Cambria"/>
    </w:rPr>
  </w:style>
  <w:style w:type="character" w:customStyle="1" w:styleId="afff1">
    <w:name w:val="Подзаголовок Знак"/>
    <w:link w:val="afff0"/>
    <w:rsid w:val="004F5166"/>
    <w:rPr>
      <w:rFonts w:ascii="Cambria" w:eastAsia="Times New Roman" w:hAnsi="Cambria" w:cs="Times New Roman"/>
      <w:sz w:val="24"/>
      <w:szCs w:val="24"/>
    </w:rPr>
  </w:style>
  <w:style w:type="paragraph" w:styleId="afff2">
    <w:name w:val="Signature"/>
    <w:basedOn w:val="a1"/>
    <w:link w:val="afff3"/>
    <w:uiPriority w:val="99"/>
    <w:semiHidden/>
    <w:unhideWhenUsed/>
    <w:locked/>
    <w:rsid w:val="004F5166"/>
    <w:pPr>
      <w:ind w:left="4252"/>
    </w:pPr>
  </w:style>
  <w:style w:type="character" w:customStyle="1" w:styleId="afff3">
    <w:name w:val="Подпись Знак"/>
    <w:link w:val="afff2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paragraph" w:styleId="afff4">
    <w:name w:val="Salutation"/>
    <w:basedOn w:val="a1"/>
    <w:next w:val="a1"/>
    <w:link w:val="afff5"/>
    <w:uiPriority w:val="99"/>
    <w:semiHidden/>
    <w:unhideWhenUsed/>
    <w:locked/>
    <w:rsid w:val="004F5166"/>
  </w:style>
  <w:style w:type="character" w:customStyle="1" w:styleId="afff5">
    <w:name w:val="Приветствие Знак"/>
    <w:link w:val="afff4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paragraph" w:styleId="afff6">
    <w:name w:val="List Continue"/>
    <w:basedOn w:val="a1"/>
    <w:uiPriority w:val="99"/>
    <w:semiHidden/>
    <w:unhideWhenUsed/>
    <w:locked/>
    <w:rsid w:val="004F5166"/>
    <w:pPr>
      <w:spacing w:after="120"/>
      <w:ind w:left="283"/>
      <w:contextualSpacing/>
    </w:pPr>
  </w:style>
  <w:style w:type="paragraph" w:styleId="2e">
    <w:name w:val="List Continue 2"/>
    <w:basedOn w:val="a1"/>
    <w:uiPriority w:val="99"/>
    <w:semiHidden/>
    <w:unhideWhenUsed/>
    <w:locked/>
    <w:rsid w:val="004F5166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locked/>
    <w:rsid w:val="004F5166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locked/>
    <w:rsid w:val="004F5166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locked/>
    <w:rsid w:val="004F5166"/>
    <w:pPr>
      <w:spacing w:after="120"/>
      <w:ind w:left="1415"/>
      <w:contextualSpacing/>
    </w:pPr>
  </w:style>
  <w:style w:type="paragraph" w:styleId="afff7">
    <w:name w:val="Closing"/>
    <w:basedOn w:val="a1"/>
    <w:link w:val="afff8"/>
    <w:uiPriority w:val="99"/>
    <w:semiHidden/>
    <w:unhideWhenUsed/>
    <w:locked/>
    <w:rsid w:val="004F5166"/>
    <w:pPr>
      <w:ind w:left="4252"/>
    </w:pPr>
  </w:style>
  <w:style w:type="character" w:customStyle="1" w:styleId="afff8">
    <w:name w:val="Прощание Знак"/>
    <w:link w:val="afff7"/>
    <w:uiPriority w:val="99"/>
    <w:semiHidden/>
    <w:rsid w:val="004F5166"/>
    <w:rPr>
      <w:rFonts w:ascii="Times New Roman" w:eastAsia="Times New Roman" w:hAnsi="Times New Roman"/>
      <w:sz w:val="24"/>
      <w:szCs w:val="24"/>
    </w:rPr>
  </w:style>
  <w:style w:type="paragraph" w:styleId="afff9">
    <w:name w:val="List"/>
    <w:basedOn w:val="a1"/>
    <w:uiPriority w:val="99"/>
    <w:semiHidden/>
    <w:unhideWhenUsed/>
    <w:locked/>
    <w:rsid w:val="004F5166"/>
    <w:pPr>
      <w:ind w:left="283" w:hanging="283"/>
      <w:contextualSpacing/>
    </w:pPr>
  </w:style>
  <w:style w:type="paragraph" w:styleId="2f">
    <w:name w:val="List 2"/>
    <w:basedOn w:val="a1"/>
    <w:uiPriority w:val="99"/>
    <w:semiHidden/>
    <w:unhideWhenUsed/>
    <w:locked/>
    <w:rsid w:val="004F5166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locked/>
    <w:rsid w:val="004F5166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locked/>
    <w:rsid w:val="004F5166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locked/>
    <w:rsid w:val="004F5166"/>
    <w:pPr>
      <w:ind w:left="1415" w:hanging="283"/>
      <w:contextualSpacing/>
    </w:pPr>
  </w:style>
  <w:style w:type="paragraph" w:styleId="afffa">
    <w:name w:val="Bibliography"/>
    <w:basedOn w:val="a1"/>
    <w:next w:val="a1"/>
    <w:uiPriority w:val="37"/>
    <w:semiHidden/>
    <w:unhideWhenUsed/>
    <w:rsid w:val="004F5166"/>
  </w:style>
  <w:style w:type="paragraph" w:styleId="HTML1">
    <w:name w:val="HTML Preformatted"/>
    <w:basedOn w:val="a1"/>
    <w:link w:val="HTML2"/>
    <w:uiPriority w:val="99"/>
    <w:semiHidden/>
    <w:unhideWhenUsed/>
    <w:locked/>
    <w:rsid w:val="004F5166"/>
    <w:rPr>
      <w:rFonts w:ascii="Courier New" w:hAnsi="Courier New"/>
      <w:sz w:val="20"/>
      <w:szCs w:val="20"/>
    </w:rPr>
  </w:style>
  <w:style w:type="character" w:customStyle="1" w:styleId="HTML2">
    <w:name w:val="Стандартный HTML Знак"/>
    <w:link w:val="HTML1"/>
    <w:uiPriority w:val="99"/>
    <w:semiHidden/>
    <w:rsid w:val="004F5166"/>
    <w:rPr>
      <w:rFonts w:ascii="Courier New" w:eastAsia="Times New Roman" w:hAnsi="Courier New" w:cs="Courier New"/>
    </w:rPr>
  </w:style>
  <w:style w:type="paragraph" w:styleId="afffb">
    <w:name w:val="Document Map"/>
    <w:basedOn w:val="a1"/>
    <w:link w:val="afffc"/>
    <w:uiPriority w:val="99"/>
    <w:semiHidden/>
    <w:unhideWhenUsed/>
    <w:locked/>
    <w:rsid w:val="004F5166"/>
    <w:rPr>
      <w:rFonts w:ascii="Tahoma" w:hAnsi="Tahoma"/>
      <w:sz w:val="16"/>
      <w:szCs w:val="16"/>
    </w:rPr>
  </w:style>
  <w:style w:type="character" w:customStyle="1" w:styleId="afffc">
    <w:name w:val="Схема документа Знак"/>
    <w:link w:val="afffb"/>
    <w:uiPriority w:val="99"/>
    <w:semiHidden/>
    <w:rsid w:val="004F5166"/>
    <w:rPr>
      <w:rFonts w:ascii="Tahoma" w:eastAsia="Times New Roman" w:hAnsi="Tahoma" w:cs="Tahoma"/>
      <w:sz w:val="16"/>
      <w:szCs w:val="16"/>
    </w:rPr>
  </w:style>
  <w:style w:type="paragraph" w:styleId="afffd">
    <w:name w:val="table of authorities"/>
    <w:basedOn w:val="a1"/>
    <w:next w:val="a1"/>
    <w:uiPriority w:val="99"/>
    <w:semiHidden/>
    <w:unhideWhenUsed/>
    <w:locked/>
    <w:rsid w:val="004F5166"/>
    <w:pPr>
      <w:ind w:left="240" w:hanging="240"/>
    </w:pPr>
  </w:style>
  <w:style w:type="paragraph" w:styleId="afffe">
    <w:name w:val="endnote text"/>
    <w:basedOn w:val="a1"/>
    <w:link w:val="affff"/>
    <w:uiPriority w:val="99"/>
    <w:semiHidden/>
    <w:unhideWhenUsed/>
    <w:locked/>
    <w:rsid w:val="004F5166"/>
    <w:rPr>
      <w:sz w:val="20"/>
      <w:szCs w:val="20"/>
    </w:rPr>
  </w:style>
  <w:style w:type="character" w:customStyle="1" w:styleId="affff">
    <w:name w:val="Текст концевой сноски Знак"/>
    <w:link w:val="afffe"/>
    <w:uiPriority w:val="99"/>
    <w:semiHidden/>
    <w:rsid w:val="004F5166"/>
    <w:rPr>
      <w:rFonts w:ascii="Times New Roman" w:eastAsia="Times New Roman" w:hAnsi="Times New Roman"/>
    </w:rPr>
  </w:style>
  <w:style w:type="paragraph" w:styleId="affff0">
    <w:name w:val="macro"/>
    <w:link w:val="affff1"/>
    <w:uiPriority w:val="99"/>
    <w:semiHidden/>
    <w:unhideWhenUsed/>
    <w:locked/>
    <w:rsid w:val="004F51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affff1">
    <w:name w:val="Текст макроса Знак"/>
    <w:link w:val="affff0"/>
    <w:uiPriority w:val="99"/>
    <w:semiHidden/>
    <w:rsid w:val="004F5166"/>
    <w:rPr>
      <w:rFonts w:ascii="Courier New" w:eastAsia="Times New Roman" w:hAnsi="Courier New" w:cs="Courier New"/>
      <w:lang w:val="ru-RU" w:eastAsia="ru-RU" w:bidi="ar-SA"/>
    </w:rPr>
  </w:style>
  <w:style w:type="paragraph" w:styleId="affff2">
    <w:name w:val="annotation text"/>
    <w:basedOn w:val="a1"/>
    <w:link w:val="affff3"/>
    <w:uiPriority w:val="99"/>
    <w:semiHidden/>
    <w:unhideWhenUsed/>
    <w:locked/>
    <w:rsid w:val="004F5166"/>
    <w:rPr>
      <w:sz w:val="20"/>
      <w:szCs w:val="20"/>
    </w:rPr>
  </w:style>
  <w:style w:type="character" w:customStyle="1" w:styleId="affff3">
    <w:name w:val="Текст примечания Знак"/>
    <w:link w:val="affff2"/>
    <w:uiPriority w:val="99"/>
    <w:semiHidden/>
    <w:rsid w:val="004F5166"/>
    <w:rPr>
      <w:rFonts w:ascii="Times New Roman" w:eastAsia="Times New Roman" w:hAnsi="Times New Roman"/>
    </w:rPr>
  </w:style>
  <w:style w:type="paragraph" w:styleId="affff4">
    <w:name w:val="annotation subject"/>
    <w:basedOn w:val="affff2"/>
    <w:next w:val="affff2"/>
    <w:link w:val="affff5"/>
    <w:uiPriority w:val="99"/>
    <w:semiHidden/>
    <w:unhideWhenUsed/>
    <w:locked/>
    <w:rsid w:val="004F5166"/>
    <w:rPr>
      <w:b/>
      <w:bCs/>
    </w:rPr>
  </w:style>
  <w:style w:type="character" w:customStyle="1" w:styleId="affff5">
    <w:name w:val="Тема примечания Знак"/>
    <w:link w:val="affff4"/>
    <w:uiPriority w:val="99"/>
    <w:semiHidden/>
    <w:rsid w:val="004F5166"/>
    <w:rPr>
      <w:rFonts w:ascii="Times New Roman" w:eastAsia="Times New Roman" w:hAnsi="Times New Roman"/>
      <w:b/>
      <w:bCs/>
    </w:rPr>
  </w:style>
  <w:style w:type="paragraph" w:styleId="14">
    <w:name w:val="index 1"/>
    <w:basedOn w:val="a1"/>
    <w:next w:val="a1"/>
    <w:autoRedefine/>
    <w:uiPriority w:val="99"/>
    <w:semiHidden/>
    <w:unhideWhenUsed/>
    <w:locked/>
    <w:rsid w:val="004F5166"/>
    <w:pPr>
      <w:ind w:left="240" w:hanging="240"/>
    </w:pPr>
  </w:style>
  <w:style w:type="paragraph" w:styleId="affff6">
    <w:name w:val="index heading"/>
    <w:basedOn w:val="a1"/>
    <w:next w:val="14"/>
    <w:uiPriority w:val="99"/>
    <w:semiHidden/>
    <w:unhideWhenUsed/>
    <w:locked/>
    <w:rsid w:val="004F5166"/>
    <w:rPr>
      <w:rFonts w:ascii="Cambria" w:hAnsi="Cambria"/>
      <w:b/>
      <w:bCs/>
    </w:rPr>
  </w:style>
  <w:style w:type="paragraph" w:styleId="2f0">
    <w:name w:val="index 2"/>
    <w:basedOn w:val="a1"/>
    <w:next w:val="a1"/>
    <w:autoRedefine/>
    <w:uiPriority w:val="99"/>
    <w:semiHidden/>
    <w:unhideWhenUsed/>
    <w:locked/>
    <w:rsid w:val="004F5166"/>
    <w:pPr>
      <w:ind w:left="480" w:hanging="240"/>
    </w:pPr>
  </w:style>
  <w:style w:type="paragraph" w:styleId="3a">
    <w:name w:val="index 3"/>
    <w:basedOn w:val="a1"/>
    <w:next w:val="a1"/>
    <w:autoRedefine/>
    <w:uiPriority w:val="99"/>
    <w:semiHidden/>
    <w:unhideWhenUsed/>
    <w:locked/>
    <w:rsid w:val="004F5166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locked/>
    <w:rsid w:val="004F5166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locked/>
    <w:rsid w:val="004F5166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locked/>
    <w:rsid w:val="004F5166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locked/>
    <w:rsid w:val="004F5166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locked/>
    <w:rsid w:val="004F5166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locked/>
    <w:rsid w:val="004F5166"/>
    <w:pPr>
      <w:ind w:left="2160" w:hanging="240"/>
    </w:pPr>
  </w:style>
  <w:style w:type="paragraph" w:styleId="2f1">
    <w:name w:val="Quote"/>
    <w:basedOn w:val="a1"/>
    <w:next w:val="a1"/>
    <w:link w:val="2f2"/>
    <w:uiPriority w:val="29"/>
    <w:qFormat/>
    <w:rsid w:val="004F5166"/>
    <w:rPr>
      <w:i/>
      <w:iCs/>
      <w:color w:val="000000"/>
    </w:rPr>
  </w:style>
  <w:style w:type="character" w:customStyle="1" w:styleId="2f2">
    <w:name w:val="Цитата 2 Знак"/>
    <w:link w:val="2f1"/>
    <w:uiPriority w:val="29"/>
    <w:rsid w:val="004F5166"/>
    <w:rPr>
      <w:rFonts w:ascii="Times New Roman" w:eastAsia="Times New Roman" w:hAnsi="Times New Roman"/>
      <w:i/>
      <w:iCs/>
      <w:color w:val="000000"/>
      <w:sz w:val="24"/>
      <w:szCs w:val="24"/>
    </w:rPr>
  </w:style>
  <w:style w:type="paragraph" w:styleId="affff7">
    <w:name w:val="Message Header"/>
    <w:basedOn w:val="a1"/>
    <w:link w:val="affff8"/>
    <w:uiPriority w:val="99"/>
    <w:semiHidden/>
    <w:unhideWhenUsed/>
    <w:locked/>
    <w:rsid w:val="004F51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</w:rPr>
  </w:style>
  <w:style w:type="character" w:customStyle="1" w:styleId="affff8">
    <w:name w:val="Шапка Знак"/>
    <w:link w:val="affff7"/>
    <w:uiPriority w:val="99"/>
    <w:semiHidden/>
    <w:rsid w:val="004F5166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affff9">
    <w:name w:val="E-mail Signature"/>
    <w:basedOn w:val="a1"/>
    <w:link w:val="affffa"/>
    <w:uiPriority w:val="99"/>
    <w:semiHidden/>
    <w:unhideWhenUsed/>
    <w:locked/>
    <w:rsid w:val="004F5166"/>
  </w:style>
  <w:style w:type="character" w:customStyle="1" w:styleId="affffa">
    <w:name w:val="Электронная подпись Знак"/>
    <w:link w:val="affff9"/>
    <w:uiPriority w:val="99"/>
    <w:semiHidden/>
    <w:rsid w:val="004F516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overnment.ru/docs/6662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www.philol.msu.ru/rus/galya-1/bibl/jsh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uthenia.ru/apr/textes/sherba/bio.htm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&#1057;&#1086;&#1074;&#1077;&#1089;&#1090;&#1100;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ru.wikipedia.org/wiki/&#1057;&#1086;&#1079;&#1085;&#1072;&#1085;&#1080;&#1077;_(&#1092;&#1080;&#1083;&#1086;&#1089;&#1086;&#1092;&#1080;&#1103;)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8202C-CFF8-4516-8E1F-E205DD005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2327</TotalTime>
  <Pages>1</Pages>
  <Words>71890</Words>
  <Characters>409778</Characters>
  <Application>Microsoft Office Word</Application>
  <DocSecurity>0</DocSecurity>
  <Lines>3414</Lines>
  <Paragraphs>961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Admins</cp:lastModifiedBy>
  <cp:revision>32</cp:revision>
  <cp:lastPrinted>2019-09-23T04:28:00Z</cp:lastPrinted>
  <dcterms:created xsi:type="dcterms:W3CDTF">2019-06-25T04:22:00Z</dcterms:created>
  <dcterms:modified xsi:type="dcterms:W3CDTF">2019-09-23T08:32:00Z</dcterms:modified>
</cp:coreProperties>
</file>